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F85B85" w14:textId="77777777" w:rsidR="00D316F6" w:rsidRPr="0092444D" w:rsidRDefault="00D316F6" w:rsidP="008251C1">
      <w:pPr>
        <w:ind w:left="142"/>
      </w:pPr>
      <w:bookmarkStart w:id="0" w:name="_Hlk32482290"/>
      <w:bookmarkEnd w:id="0"/>
    </w:p>
    <w:p w14:paraId="4D20089C" w14:textId="3FEF002E" w:rsidR="00F7599C" w:rsidRPr="00D316F6" w:rsidRDefault="00D316F6" w:rsidP="008251C1">
      <w:pPr>
        <w:ind w:left="142"/>
        <w:rPr>
          <w:sz w:val="28"/>
          <w:szCs w:val="28"/>
        </w:rPr>
      </w:pPr>
      <w:r w:rsidRPr="0064561C">
        <w:rPr>
          <w:sz w:val="28"/>
          <w:szCs w:val="28"/>
          <w:u w:val="single"/>
        </w:rPr>
        <w:t>№</w:t>
      </w:r>
      <w:r>
        <w:rPr>
          <w:sz w:val="28"/>
          <w:szCs w:val="28"/>
          <w:u w:val="single"/>
        </w:rPr>
        <w:t xml:space="preserve"> </w:t>
      </w:r>
      <w:r w:rsidR="00C5049D">
        <w:rPr>
          <w:sz w:val="28"/>
          <w:szCs w:val="28"/>
          <w:u w:val="single"/>
        </w:rPr>
        <w:t>0</w:t>
      </w:r>
      <w:r w:rsidR="00A774DA">
        <w:rPr>
          <w:sz w:val="28"/>
          <w:szCs w:val="28"/>
          <w:u w:val="single"/>
        </w:rPr>
        <w:t>2</w:t>
      </w:r>
      <w:r w:rsidR="002229ED">
        <w:rPr>
          <w:sz w:val="28"/>
          <w:szCs w:val="28"/>
          <w:u w:val="single"/>
        </w:rPr>
        <w:t xml:space="preserve"> </w:t>
      </w:r>
      <w:r w:rsidRPr="0064561C">
        <w:rPr>
          <w:sz w:val="28"/>
          <w:szCs w:val="28"/>
          <w:u w:val="single"/>
        </w:rPr>
        <w:t xml:space="preserve">от </w:t>
      </w:r>
      <w:r w:rsidR="00A774DA">
        <w:rPr>
          <w:sz w:val="28"/>
          <w:szCs w:val="28"/>
          <w:u w:val="single"/>
        </w:rPr>
        <w:t>05</w:t>
      </w:r>
      <w:r>
        <w:rPr>
          <w:sz w:val="28"/>
          <w:szCs w:val="28"/>
          <w:u w:val="single"/>
        </w:rPr>
        <w:t xml:space="preserve"> </w:t>
      </w:r>
      <w:r w:rsidR="00A774DA">
        <w:rPr>
          <w:sz w:val="28"/>
          <w:szCs w:val="28"/>
          <w:u w:val="single"/>
        </w:rPr>
        <w:t>февраля</w:t>
      </w:r>
      <w:r>
        <w:rPr>
          <w:sz w:val="28"/>
          <w:szCs w:val="28"/>
          <w:u w:val="single"/>
        </w:rPr>
        <w:t xml:space="preserve"> </w:t>
      </w:r>
      <w:r w:rsidRPr="00CE08CA">
        <w:rPr>
          <w:sz w:val="28"/>
          <w:szCs w:val="28"/>
          <w:u w:val="single"/>
        </w:rPr>
        <w:t>20</w:t>
      </w:r>
      <w:r w:rsidR="00952E99">
        <w:rPr>
          <w:sz w:val="28"/>
          <w:szCs w:val="28"/>
          <w:u w:val="single"/>
        </w:rPr>
        <w:t>2</w:t>
      </w:r>
      <w:r w:rsidR="006C6BB1">
        <w:rPr>
          <w:sz w:val="28"/>
          <w:szCs w:val="28"/>
          <w:u w:val="single"/>
        </w:rPr>
        <w:t>1</w:t>
      </w:r>
      <w:r w:rsidRPr="00CE08CA">
        <w:rPr>
          <w:sz w:val="28"/>
          <w:szCs w:val="28"/>
          <w:u w:val="single"/>
        </w:rPr>
        <w:t xml:space="preserve"> года</w:t>
      </w:r>
      <w:r>
        <w:rPr>
          <w:sz w:val="28"/>
          <w:szCs w:val="28"/>
        </w:rPr>
        <w:t xml:space="preserve">             </w:t>
      </w:r>
      <w:r w:rsidR="00A24C6C">
        <w:rPr>
          <w:sz w:val="28"/>
          <w:szCs w:val="28"/>
        </w:rPr>
        <w:t xml:space="preserve">      </w:t>
      </w:r>
      <w:r w:rsidRPr="0064561C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64561C">
        <w:rPr>
          <w:sz w:val="28"/>
          <w:szCs w:val="28"/>
        </w:rPr>
        <w:t xml:space="preserve">. </w:t>
      </w:r>
      <w:r>
        <w:rPr>
          <w:sz w:val="28"/>
          <w:szCs w:val="28"/>
        </w:rPr>
        <w:t>Айхал</w:t>
      </w:r>
      <w:r w:rsidRPr="0064561C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     </w:t>
      </w:r>
      <w:r w:rsidRPr="0064561C">
        <w:rPr>
          <w:sz w:val="28"/>
          <w:szCs w:val="28"/>
        </w:rPr>
        <w:t xml:space="preserve">  </w:t>
      </w:r>
      <w:r w:rsidR="00A24C6C">
        <w:rPr>
          <w:sz w:val="28"/>
          <w:szCs w:val="28"/>
        </w:rPr>
        <w:t xml:space="preserve">      </w:t>
      </w:r>
      <w:r w:rsidRPr="0064561C">
        <w:rPr>
          <w:sz w:val="28"/>
          <w:szCs w:val="28"/>
        </w:rPr>
        <w:t>«Бесплатно»</w:t>
      </w:r>
    </w:p>
    <w:p w14:paraId="60F71FE3" w14:textId="77777777" w:rsidR="00F7599C" w:rsidRDefault="00F7599C" w:rsidP="008251C1">
      <w:pPr>
        <w:pStyle w:val="a3"/>
        <w:kinsoku w:val="0"/>
        <w:overflowPunct w:val="0"/>
        <w:ind w:left="142"/>
        <w:rPr>
          <w:sz w:val="20"/>
          <w:szCs w:val="20"/>
        </w:rPr>
      </w:pPr>
    </w:p>
    <w:p w14:paraId="70DE35CD" w14:textId="748E999C" w:rsidR="00D316F6" w:rsidRPr="00D316F6" w:rsidRDefault="0092444D" w:rsidP="008251C1">
      <w:pPr>
        <w:pStyle w:val="a3"/>
        <w:kinsoku w:val="0"/>
        <w:overflowPunct w:val="0"/>
        <w:ind w:left="142"/>
        <w:rPr>
          <w:sz w:val="20"/>
          <w:szCs w:val="20"/>
        </w:rPr>
      </w:pPr>
      <w:r>
        <w:rPr>
          <w:noProof/>
          <w:spacing w:val="-1"/>
        </w:rPr>
        <w:drawing>
          <wp:inline distT="0" distB="0" distL="0" distR="0" wp14:anchorId="34814ACC" wp14:editId="5F1F4315">
            <wp:extent cx="5981700" cy="1409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B2844" w14:textId="77777777" w:rsidR="004847B8" w:rsidRDefault="004847B8" w:rsidP="008251C1">
      <w:pPr>
        <w:ind w:left="142" w:right="535"/>
        <w:rPr>
          <w:b/>
          <w:sz w:val="28"/>
          <w:szCs w:val="28"/>
        </w:rPr>
      </w:pPr>
    </w:p>
    <w:p w14:paraId="59CD10E3" w14:textId="6590A3C6" w:rsidR="004847B8" w:rsidRPr="00D316F6" w:rsidRDefault="004847B8" w:rsidP="008251C1">
      <w:pPr>
        <w:tabs>
          <w:tab w:val="left" w:pos="3915"/>
        </w:tabs>
        <w:ind w:left="142" w:right="535"/>
        <w:jc w:val="both"/>
        <w:rPr>
          <w:b/>
          <w:sz w:val="32"/>
          <w:szCs w:val="32"/>
        </w:rPr>
      </w:pPr>
      <w:r w:rsidRPr="00D316F6">
        <w:rPr>
          <w:b/>
          <w:sz w:val="28"/>
          <w:szCs w:val="28"/>
        </w:rPr>
        <w:t xml:space="preserve">Информационный </w:t>
      </w:r>
      <w:r w:rsidR="00D316F6" w:rsidRPr="00D316F6">
        <w:rPr>
          <w:b/>
          <w:sz w:val="28"/>
          <w:szCs w:val="28"/>
        </w:rPr>
        <w:t>бюллетень Администрации Муниципального Образования «Поселок Айхал» Мирнинского района Республики Саха (Якутия)</w:t>
      </w:r>
      <w:r w:rsidR="00D316F6">
        <w:rPr>
          <w:b/>
          <w:sz w:val="28"/>
          <w:szCs w:val="28"/>
        </w:rPr>
        <w:t>.</w:t>
      </w:r>
    </w:p>
    <w:p w14:paraId="2B0DB547" w14:textId="199E362A" w:rsidR="004847B8" w:rsidRPr="00D316F6" w:rsidRDefault="004847B8" w:rsidP="008251C1">
      <w:pPr>
        <w:ind w:left="142"/>
        <w:jc w:val="both"/>
        <w:rPr>
          <w:b/>
          <w:sz w:val="28"/>
          <w:szCs w:val="28"/>
        </w:rPr>
      </w:pPr>
      <w:r w:rsidRPr="00D316F6">
        <w:rPr>
          <w:b/>
          <w:sz w:val="28"/>
          <w:szCs w:val="28"/>
        </w:rPr>
        <w:t>Издание официальных документов</w:t>
      </w:r>
      <w:r w:rsidR="00D316F6">
        <w:rPr>
          <w:b/>
          <w:sz w:val="28"/>
          <w:szCs w:val="28"/>
        </w:rPr>
        <w:t>.</w:t>
      </w:r>
    </w:p>
    <w:p w14:paraId="627AEE3E" w14:textId="625FA779" w:rsidR="004847B8" w:rsidRDefault="004847B8" w:rsidP="008251C1">
      <w:pPr>
        <w:ind w:left="142"/>
        <w:rPr>
          <w:b/>
          <w:sz w:val="28"/>
          <w:szCs w:val="28"/>
        </w:rPr>
      </w:pPr>
    </w:p>
    <w:p w14:paraId="0AA8B795" w14:textId="77777777" w:rsidR="00D316F6" w:rsidRDefault="00D316F6" w:rsidP="008251C1">
      <w:pPr>
        <w:ind w:left="142"/>
        <w:jc w:val="both"/>
        <w:rPr>
          <w:b/>
          <w:sz w:val="28"/>
          <w:szCs w:val="28"/>
        </w:rPr>
      </w:pPr>
    </w:p>
    <w:p w14:paraId="7C313A08" w14:textId="3F05DCD0" w:rsidR="00D316F6" w:rsidRDefault="00D316F6" w:rsidP="008251C1">
      <w:pPr>
        <w:ind w:left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Учредитель: </w:t>
      </w:r>
      <w:r w:rsidRPr="00B24AFF">
        <w:rPr>
          <w:sz w:val="28"/>
          <w:szCs w:val="28"/>
        </w:rPr>
        <w:t>Администрация Муниципального Образования «Поселок Айхал».</w:t>
      </w:r>
    </w:p>
    <w:p w14:paraId="4C142FCC" w14:textId="30508263" w:rsidR="004847B8" w:rsidRDefault="004847B8" w:rsidP="008251C1">
      <w:pPr>
        <w:ind w:left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Издатель: </w:t>
      </w:r>
      <w:r w:rsidR="00B24AFF" w:rsidRPr="00B24AFF">
        <w:rPr>
          <w:sz w:val="28"/>
          <w:szCs w:val="28"/>
        </w:rPr>
        <w:t>Администрация Муниципального Образования «Поселок Айхал».</w:t>
      </w:r>
    </w:p>
    <w:p w14:paraId="3D7A7881" w14:textId="77777777" w:rsidR="004847B8" w:rsidRDefault="004847B8" w:rsidP="008251C1">
      <w:pPr>
        <w:ind w:left="142"/>
        <w:jc w:val="both"/>
        <w:rPr>
          <w:b/>
          <w:sz w:val="28"/>
          <w:szCs w:val="28"/>
        </w:rPr>
      </w:pPr>
    </w:p>
    <w:p w14:paraId="27659CE9" w14:textId="31FDB3D4" w:rsidR="004847B8" w:rsidRDefault="00B24AFF" w:rsidP="008251C1">
      <w:pPr>
        <w:ind w:left="142"/>
        <w:jc w:val="both"/>
        <w:rPr>
          <w:b/>
          <w:sz w:val="28"/>
          <w:szCs w:val="28"/>
        </w:rPr>
      </w:pPr>
      <w:r w:rsidRPr="00B24AFF">
        <w:rPr>
          <w:b/>
          <w:sz w:val="28"/>
          <w:szCs w:val="28"/>
        </w:rPr>
        <w:t>678190 Республика Саха (Якутия) Мирнинский район,</w:t>
      </w:r>
      <w:r>
        <w:rPr>
          <w:b/>
          <w:sz w:val="28"/>
          <w:szCs w:val="28"/>
        </w:rPr>
        <w:t xml:space="preserve"> </w:t>
      </w:r>
      <w:r w:rsidRPr="00B24AFF">
        <w:rPr>
          <w:b/>
          <w:sz w:val="28"/>
          <w:szCs w:val="28"/>
        </w:rPr>
        <w:t>пос. Айхал ул. Юбилейная д.7 "а".</w:t>
      </w:r>
    </w:p>
    <w:p w14:paraId="6CE88D6D" w14:textId="77777777" w:rsidR="00B24AFF" w:rsidRDefault="00B24AFF" w:rsidP="008251C1">
      <w:pPr>
        <w:ind w:left="142"/>
        <w:jc w:val="both"/>
        <w:rPr>
          <w:b/>
          <w:sz w:val="28"/>
          <w:szCs w:val="28"/>
        </w:rPr>
      </w:pPr>
    </w:p>
    <w:p w14:paraId="359E88E8" w14:textId="0056E3CB" w:rsidR="00B24AFF" w:rsidRDefault="004847B8" w:rsidP="008251C1">
      <w:pPr>
        <w:ind w:left="14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Редактор:</w:t>
      </w:r>
      <w:r w:rsidR="00B24AFF">
        <w:rPr>
          <w:b/>
          <w:sz w:val="28"/>
          <w:szCs w:val="28"/>
        </w:rPr>
        <w:t xml:space="preserve"> </w:t>
      </w:r>
      <w:r w:rsidR="00E23896">
        <w:rPr>
          <w:sz w:val="28"/>
          <w:szCs w:val="28"/>
        </w:rPr>
        <w:t>Е.</w:t>
      </w:r>
      <w:r w:rsidR="0077078D">
        <w:rPr>
          <w:sz w:val="28"/>
          <w:szCs w:val="28"/>
        </w:rPr>
        <w:t>Г. Нагаев</w:t>
      </w:r>
      <w:r w:rsidR="00E23896">
        <w:rPr>
          <w:sz w:val="28"/>
          <w:szCs w:val="28"/>
        </w:rPr>
        <w:t xml:space="preserve">                                             </w:t>
      </w:r>
      <w:r w:rsidR="0077078D">
        <w:rPr>
          <w:sz w:val="28"/>
          <w:szCs w:val="28"/>
        </w:rPr>
        <w:t xml:space="preserve">                   </w:t>
      </w:r>
      <w:r w:rsidR="00C5049D">
        <w:rPr>
          <w:sz w:val="28"/>
          <w:szCs w:val="28"/>
        </w:rPr>
        <w:t xml:space="preserve"> </w:t>
      </w:r>
      <w:r w:rsidRPr="00B24AFF">
        <w:rPr>
          <w:sz w:val="28"/>
          <w:szCs w:val="28"/>
        </w:rPr>
        <w:t xml:space="preserve">тираж </w:t>
      </w:r>
      <w:r w:rsidR="00B24AFF" w:rsidRPr="00B24AFF">
        <w:rPr>
          <w:sz w:val="28"/>
          <w:szCs w:val="28"/>
        </w:rPr>
        <w:t>5</w:t>
      </w:r>
      <w:r w:rsidRPr="00B24AFF">
        <w:rPr>
          <w:sz w:val="28"/>
          <w:szCs w:val="28"/>
        </w:rPr>
        <w:t xml:space="preserve"> экз.</w:t>
      </w:r>
      <w:r w:rsidR="00B24AFF">
        <w:rPr>
          <w:b/>
          <w:sz w:val="28"/>
          <w:szCs w:val="28"/>
        </w:rPr>
        <w:t xml:space="preserve"> </w:t>
      </w:r>
    </w:p>
    <w:p w14:paraId="66D335C1" w14:textId="7795ED17" w:rsidR="004847B8" w:rsidRPr="00B24AFF" w:rsidRDefault="00C5049D" w:rsidP="0017552C">
      <w:pPr>
        <w:ind w:left="142" w:right="425"/>
        <w:jc w:val="right"/>
        <w:rPr>
          <w:b/>
          <w:sz w:val="28"/>
          <w:szCs w:val="28"/>
        </w:rPr>
      </w:pPr>
      <w:r>
        <w:rPr>
          <w:i/>
        </w:rPr>
        <w:t xml:space="preserve">     </w:t>
      </w:r>
      <w:r w:rsidR="006C6BB1">
        <w:rPr>
          <w:i/>
        </w:rPr>
        <w:t xml:space="preserve">             </w:t>
      </w:r>
      <w:r>
        <w:rPr>
          <w:i/>
        </w:rPr>
        <w:t xml:space="preserve"> </w:t>
      </w:r>
      <w:r w:rsidR="004847B8" w:rsidRPr="00B24AFF">
        <w:rPr>
          <w:i/>
        </w:rPr>
        <w:t>(менее 1000 шт.)</w:t>
      </w:r>
    </w:p>
    <w:p w14:paraId="4FC2247A" w14:textId="77777777" w:rsidR="004847B8" w:rsidRDefault="004847B8" w:rsidP="00A631DD">
      <w:pPr>
        <w:ind w:left="1418"/>
        <w:rPr>
          <w:b/>
        </w:rPr>
      </w:pPr>
    </w:p>
    <w:p w14:paraId="65FE2BBE" w14:textId="77777777" w:rsidR="004847B8" w:rsidRDefault="004847B8" w:rsidP="00A631DD">
      <w:pPr>
        <w:ind w:left="1418"/>
        <w:jc w:val="center"/>
        <w:rPr>
          <w:b/>
          <w:sz w:val="18"/>
          <w:szCs w:val="18"/>
        </w:rPr>
      </w:pPr>
    </w:p>
    <w:p w14:paraId="62E1068A" w14:textId="77777777" w:rsidR="004847B8" w:rsidRDefault="004847B8" w:rsidP="00A631DD">
      <w:pPr>
        <w:ind w:left="1418"/>
        <w:rPr>
          <w:rStyle w:val="FontStyle17"/>
          <w:sz w:val="24"/>
        </w:rPr>
      </w:pPr>
    </w:p>
    <w:p w14:paraId="6DC4D943" w14:textId="690D7426" w:rsidR="004847B8" w:rsidRDefault="004847B8" w:rsidP="00A631DD">
      <w:pPr>
        <w:ind w:left="1418"/>
        <w:rPr>
          <w:b/>
        </w:rPr>
      </w:pPr>
    </w:p>
    <w:p w14:paraId="442DD5EF" w14:textId="2D74FC87" w:rsidR="00E23896" w:rsidRDefault="00E23896" w:rsidP="00A631DD">
      <w:pPr>
        <w:ind w:left="1418"/>
        <w:rPr>
          <w:b/>
        </w:rPr>
      </w:pPr>
    </w:p>
    <w:p w14:paraId="7C08A48D" w14:textId="729DA96F" w:rsidR="00E23896" w:rsidRDefault="00E23896" w:rsidP="00A631DD">
      <w:pPr>
        <w:ind w:left="1418"/>
        <w:rPr>
          <w:b/>
        </w:rPr>
      </w:pPr>
    </w:p>
    <w:p w14:paraId="2579FD0A" w14:textId="53ED29E5" w:rsidR="00E23896" w:rsidRDefault="00E23896" w:rsidP="00A631DD">
      <w:pPr>
        <w:ind w:left="1418"/>
        <w:rPr>
          <w:b/>
        </w:rPr>
      </w:pPr>
    </w:p>
    <w:p w14:paraId="25F3B977" w14:textId="6CDD8A06" w:rsidR="004847B8" w:rsidRDefault="004847B8" w:rsidP="00A631DD">
      <w:pPr>
        <w:pStyle w:val="a3"/>
        <w:kinsoku w:val="0"/>
        <w:overflowPunct w:val="0"/>
        <w:ind w:left="0"/>
        <w:rPr>
          <w:b/>
          <w:bCs/>
          <w:sz w:val="44"/>
          <w:szCs w:val="44"/>
        </w:rPr>
      </w:pPr>
    </w:p>
    <w:p w14:paraId="0A04F162" w14:textId="77777777" w:rsidR="00792C91" w:rsidRDefault="00792C91" w:rsidP="00A631DD">
      <w:pPr>
        <w:pStyle w:val="a3"/>
        <w:kinsoku w:val="0"/>
        <w:overflowPunct w:val="0"/>
        <w:ind w:left="1418"/>
        <w:rPr>
          <w:b/>
          <w:bCs/>
          <w:sz w:val="44"/>
          <w:szCs w:val="44"/>
        </w:rPr>
      </w:pPr>
    </w:p>
    <w:p w14:paraId="32AB9C78" w14:textId="3B1F0E06" w:rsidR="00B24AFF" w:rsidRDefault="00B24AFF" w:rsidP="00A631DD">
      <w:pPr>
        <w:pStyle w:val="a3"/>
        <w:kinsoku w:val="0"/>
        <w:overflowPunct w:val="0"/>
        <w:ind w:left="1418"/>
        <w:jc w:val="center"/>
        <w:rPr>
          <w:b/>
          <w:bCs/>
          <w:sz w:val="44"/>
          <w:szCs w:val="44"/>
        </w:rPr>
      </w:pPr>
    </w:p>
    <w:p w14:paraId="3169DFE9" w14:textId="74DDA7BC" w:rsidR="00A631DD" w:rsidRDefault="00A631DD" w:rsidP="00A631DD">
      <w:pPr>
        <w:pStyle w:val="a3"/>
        <w:kinsoku w:val="0"/>
        <w:overflowPunct w:val="0"/>
        <w:ind w:left="1418"/>
        <w:jc w:val="center"/>
        <w:rPr>
          <w:b/>
          <w:bCs/>
          <w:sz w:val="44"/>
          <w:szCs w:val="44"/>
        </w:rPr>
      </w:pPr>
    </w:p>
    <w:p w14:paraId="7678D420" w14:textId="146EC125" w:rsidR="00CA3840" w:rsidRDefault="00CA3840" w:rsidP="00A631DD">
      <w:pPr>
        <w:pStyle w:val="a3"/>
        <w:kinsoku w:val="0"/>
        <w:overflowPunct w:val="0"/>
        <w:ind w:left="1418"/>
        <w:jc w:val="center"/>
        <w:rPr>
          <w:b/>
          <w:bCs/>
          <w:sz w:val="44"/>
          <w:szCs w:val="44"/>
        </w:rPr>
      </w:pPr>
    </w:p>
    <w:p w14:paraId="01E4A1D3" w14:textId="0061A174" w:rsidR="00846B08" w:rsidRDefault="00846B08" w:rsidP="00846B08">
      <w:pPr>
        <w:pStyle w:val="a3"/>
        <w:kinsoku w:val="0"/>
        <w:overflowPunct w:val="0"/>
        <w:ind w:left="0"/>
        <w:rPr>
          <w:b/>
          <w:bCs/>
          <w:sz w:val="44"/>
          <w:szCs w:val="44"/>
        </w:rPr>
      </w:pPr>
    </w:p>
    <w:p w14:paraId="3C7BA19A" w14:textId="0DBC1ABE" w:rsidR="00682BC8" w:rsidRDefault="00682BC8" w:rsidP="00846B08">
      <w:pPr>
        <w:pStyle w:val="a3"/>
        <w:kinsoku w:val="0"/>
        <w:overflowPunct w:val="0"/>
        <w:ind w:left="0"/>
        <w:rPr>
          <w:b/>
          <w:bCs/>
          <w:sz w:val="44"/>
          <w:szCs w:val="44"/>
        </w:rPr>
      </w:pPr>
    </w:p>
    <w:p w14:paraId="27A89CB3" w14:textId="1E5A3552" w:rsidR="00C5049D" w:rsidRDefault="00C5049D" w:rsidP="00C5049D"/>
    <w:p w14:paraId="05BC3B1F" w14:textId="2134CDCF" w:rsidR="00A774DA" w:rsidRDefault="00A774DA" w:rsidP="00C5049D"/>
    <w:p w14:paraId="01C844DC" w14:textId="7B066A69" w:rsidR="00A774DA" w:rsidRDefault="00A774DA" w:rsidP="00C5049D"/>
    <w:p w14:paraId="402D2AB8" w14:textId="77777777" w:rsidR="00A774DA" w:rsidRDefault="00A774DA" w:rsidP="00C5049D"/>
    <w:p w14:paraId="3A19427E" w14:textId="77777777" w:rsidR="006C6BB1" w:rsidRPr="006E4CFC" w:rsidRDefault="006C6BB1" w:rsidP="00C5049D"/>
    <w:p w14:paraId="540A3F48" w14:textId="77777777" w:rsidR="004847B8" w:rsidRDefault="004847B8" w:rsidP="008251C1">
      <w:pPr>
        <w:pStyle w:val="3"/>
        <w:kinsoku w:val="0"/>
        <w:overflowPunct w:val="0"/>
        <w:spacing w:before="178"/>
        <w:ind w:left="142" w:firstLine="142"/>
        <w:jc w:val="center"/>
        <w:rPr>
          <w:spacing w:val="-1"/>
        </w:rPr>
      </w:pPr>
      <w:r>
        <w:rPr>
          <w:spacing w:val="-1"/>
        </w:rPr>
        <w:lastRenderedPageBreak/>
        <w:t>СОДЕРЖАНИЕ</w:t>
      </w:r>
    </w:p>
    <w:p w14:paraId="282A96CF" w14:textId="77777777" w:rsidR="004847B8" w:rsidRDefault="004847B8" w:rsidP="008251C1">
      <w:pPr>
        <w:pStyle w:val="a3"/>
        <w:kinsoku w:val="0"/>
        <w:overflowPunct w:val="0"/>
        <w:spacing w:before="10"/>
        <w:ind w:left="142" w:firstLine="142"/>
        <w:rPr>
          <w:sz w:val="44"/>
          <w:szCs w:val="44"/>
        </w:rPr>
      </w:pPr>
    </w:p>
    <w:p w14:paraId="04E83B06" w14:textId="4362F7C4" w:rsidR="004847B8" w:rsidRPr="004847B8" w:rsidRDefault="004847B8" w:rsidP="008251C1">
      <w:pPr>
        <w:pStyle w:val="4"/>
        <w:kinsoku w:val="0"/>
        <w:overflowPunct w:val="0"/>
        <w:spacing w:line="501" w:lineRule="exact"/>
        <w:ind w:left="142" w:firstLine="142"/>
        <w:rPr>
          <w:b w:val="0"/>
          <w:bCs w:val="0"/>
          <w:sz w:val="48"/>
          <w:szCs w:val="44"/>
        </w:rPr>
      </w:pPr>
      <w:r w:rsidRPr="004847B8">
        <w:rPr>
          <w:spacing w:val="-1"/>
          <w:sz w:val="32"/>
        </w:rPr>
        <w:t>Раздел</w:t>
      </w:r>
      <w:r w:rsidRPr="004847B8">
        <w:rPr>
          <w:sz w:val="32"/>
        </w:rPr>
        <w:t xml:space="preserve"> </w:t>
      </w:r>
      <w:r w:rsidRPr="004847B8">
        <w:rPr>
          <w:spacing w:val="-1"/>
          <w:sz w:val="32"/>
        </w:rPr>
        <w:t>первый</w:t>
      </w:r>
      <w:r w:rsidRPr="004847B8">
        <w:rPr>
          <w:spacing w:val="-1"/>
          <w:szCs w:val="44"/>
        </w:rPr>
        <w:t>.</w:t>
      </w:r>
    </w:p>
    <w:p w14:paraId="5C2D1504" w14:textId="77777777" w:rsidR="004847B8" w:rsidRDefault="004847B8" w:rsidP="008251C1">
      <w:pPr>
        <w:pStyle w:val="a3"/>
        <w:kinsoku w:val="0"/>
        <w:overflowPunct w:val="0"/>
        <w:spacing w:line="363" w:lineRule="exact"/>
        <w:ind w:left="142" w:firstLine="142"/>
        <w:rPr>
          <w:spacing w:val="-1"/>
          <w:sz w:val="32"/>
          <w:szCs w:val="32"/>
        </w:rPr>
      </w:pPr>
      <w:r>
        <w:rPr>
          <w:sz w:val="32"/>
          <w:szCs w:val="32"/>
        </w:rPr>
        <w:t xml:space="preserve">Решения </w:t>
      </w:r>
      <w:r>
        <w:rPr>
          <w:spacing w:val="-1"/>
          <w:sz w:val="32"/>
          <w:szCs w:val="32"/>
        </w:rPr>
        <w:t>Совета</w:t>
      </w:r>
      <w:r>
        <w:rPr>
          <w:spacing w:val="-3"/>
          <w:sz w:val="32"/>
          <w:szCs w:val="32"/>
        </w:rPr>
        <w:t xml:space="preserve"> </w:t>
      </w:r>
      <w:r>
        <w:rPr>
          <w:spacing w:val="-1"/>
          <w:sz w:val="32"/>
          <w:szCs w:val="32"/>
        </w:rPr>
        <w:t>депутатов.</w:t>
      </w:r>
    </w:p>
    <w:p w14:paraId="488C315D" w14:textId="77777777" w:rsidR="004847B8" w:rsidRDefault="004847B8" w:rsidP="008251C1">
      <w:pPr>
        <w:pStyle w:val="a3"/>
        <w:kinsoku w:val="0"/>
        <w:overflowPunct w:val="0"/>
        <w:ind w:left="142" w:firstLine="142"/>
        <w:rPr>
          <w:sz w:val="32"/>
          <w:szCs w:val="32"/>
        </w:rPr>
      </w:pPr>
    </w:p>
    <w:p w14:paraId="454EA0BD" w14:textId="77777777" w:rsidR="004847B8" w:rsidRDefault="004847B8" w:rsidP="008251C1">
      <w:pPr>
        <w:pStyle w:val="a3"/>
        <w:kinsoku w:val="0"/>
        <w:overflowPunct w:val="0"/>
        <w:ind w:left="142" w:firstLine="142"/>
        <w:rPr>
          <w:spacing w:val="-1"/>
          <w:sz w:val="32"/>
          <w:szCs w:val="32"/>
        </w:rPr>
      </w:pPr>
      <w:bookmarkStart w:id="1" w:name="_Hlk40263229"/>
      <w:bookmarkStart w:id="2" w:name="_Hlk43106106"/>
      <w:r>
        <w:rPr>
          <w:b/>
          <w:bCs/>
          <w:spacing w:val="-1"/>
          <w:sz w:val="32"/>
          <w:szCs w:val="32"/>
        </w:rPr>
        <w:t>Раздел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>второй</w:t>
      </w:r>
      <w:r>
        <w:rPr>
          <w:spacing w:val="-1"/>
          <w:sz w:val="32"/>
          <w:szCs w:val="32"/>
        </w:rPr>
        <w:t>.</w:t>
      </w:r>
    </w:p>
    <w:p w14:paraId="74795856" w14:textId="77777777" w:rsidR="004847B8" w:rsidRDefault="004847B8" w:rsidP="008251C1">
      <w:pPr>
        <w:pStyle w:val="a3"/>
        <w:kinsoku w:val="0"/>
        <w:overflowPunct w:val="0"/>
        <w:ind w:left="142" w:firstLine="142"/>
        <w:rPr>
          <w:spacing w:val="-1"/>
          <w:sz w:val="32"/>
          <w:szCs w:val="32"/>
        </w:rPr>
      </w:pPr>
      <w:bookmarkStart w:id="3" w:name="_Hlk43106128"/>
      <w:r>
        <w:rPr>
          <w:spacing w:val="-1"/>
          <w:sz w:val="32"/>
          <w:szCs w:val="32"/>
        </w:rPr>
        <w:t>Постановления,</w:t>
      </w:r>
      <w:r>
        <w:rPr>
          <w:sz w:val="32"/>
          <w:szCs w:val="32"/>
        </w:rPr>
        <w:t xml:space="preserve"> </w:t>
      </w:r>
      <w:r>
        <w:rPr>
          <w:spacing w:val="-1"/>
          <w:sz w:val="32"/>
          <w:szCs w:val="32"/>
        </w:rPr>
        <w:t>распоряжения</w:t>
      </w:r>
      <w:r>
        <w:rPr>
          <w:sz w:val="32"/>
          <w:szCs w:val="32"/>
        </w:rPr>
        <w:t xml:space="preserve"> главы</w:t>
      </w:r>
      <w:r>
        <w:rPr>
          <w:spacing w:val="-3"/>
          <w:sz w:val="32"/>
          <w:szCs w:val="32"/>
        </w:rPr>
        <w:t xml:space="preserve"> </w:t>
      </w:r>
      <w:r>
        <w:rPr>
          <w:spacing w:val="-1"/>
          <w:sz w:val="32"/>
          <w:szCs w:val="32"/>
        </w:rPr>
        <w:t>поселения</w:t>
      </w:r>
      <w:bookmarkEnd w:id="1"/>
      <w:r>
        <w:rPr>
          <w:spacing w:val="-1"/>
          <w:sz w:val="32"/>
          <w:szCs w:val="32"/>
        </w:rPr>
        <w:t>.</w:t>
      </w:r>
    </w:p>
    <w:bookmarkEnd w:id="2"/>
    <w:bookmarkEnd w:id="3"/>
    <w:p w14:paraId="6E3EC7BC" w14:textId="77777777" w:rsidR="004847B8" w:rsidRDefault="004847B8" w:rsidP="008251C1">
      <w:pPr>
        <w:pStyle w:val="a3"/>
        <w:kinsoku w:val="0"/>
        <w:overflowPunct w:val="0"/>
        <w:spacing w:before="8"/>
        <w:ind w:left="142" w:firstLine="142"/>
        <w:rPr>
          <w:sz w:val="32"/>
          <w:szCs w:val="32"/>
        </w:rPr>
      </w:pPr>
    </w:p>
    <w:p w14:paraId="79817818" w14:textId="77777777" w:rsidR="004847B8" w:rsidRDefault="004847B8" w:rsidP="008251C1">
      <w:pPr>
        <w:pStyle w:val="a3"/>
        <w:kinsoku w:val="0"/>
        <w:overflowPunct w:val="0"/>
        <w:spacing w:line="364" w:lineRule="exact"/>
        <w:ind w:left="142" w:firstLine="142"/>
        <w:rPr>
          <w:sz w:val="32"/>
          <w:szCs w:val="32"/>
        </w:rPr>
      </w:pPr>
      <w:r>
        <w:rPr>
          <w:b/>
          <w:bCs/>
          <w:spacing w:val="-1"/>
          <w:sz w:val="32"/>
          <w:szCs w:val="32"/>
        </w:rPr>
        <w:t>Раздел</w:t>
      </w:r>
      <w:r>
        <w:rPr>
          <w:b/>
          <w:bCs/>
          <w:sz w:val="32"/>
          <w:szCs w:val="32"/>
        </w:rPr>
        <w:t xml:space="preserve"> третий.</w:t>
      </w:r>
    </w:p>
    <w:p w14:paraId="76E93A36" w14:textId="7F605183" w:rsidR="004847B8" w:rsidRDefault="004847B8" w:rsidP="008251C1">
      <w:pPr>
        <w:pStyle w:val="a3"/>
        <w:kinsoku w:val="0"/>
        <w:overflowPunct w:val="0"/>
        <w:spacing w:line="364" w:lineRule="exact"/>
        <w:ind w:left="142" w:firstLine="142"/>
        <w:rPr>
          <w:spacing w:val="-1"/>
          <w:sz w:val="32"/>
          <w:szCs w:val="32"/>
        </w:rPr>
      </w:pPr>
      <w:r>
        <w:rPr>
          <w:spacing w:val="-1"/>
          <w:sz w:val="32"/>
          <w:szCs w:val="32"/>
        </w:rPr>
        <w:t>Другая</w:t>
      </w:r>
      <w:r>
        <w:rPr>
          <w:sz w:val="32"/>
          <w:szCs w:val="32"/>
        </w:rPr>
        <w:t xml:space="preserve"> </w:t>
      </w:r>
      <w:r>
        <w:rPr>
          <w:spacing w:val="-1"/>
          <w:sz w:val="32"/>
          <w:szCs w:val="32"/>
        </w:rPr>
        <w:t>официальная</w:t>
      </w:r>
      <w:r>
        <w:rPr>
          <w:spacing w:val="80"/>
          <w:sz w:val="32"/>
          <w:szCs w:val="32"/>
        </w:rPr>
        <w:t xml:space="preserve"> </w:t>
      </w:r>
      <w:r>
        <w:rPr>
          <w:spacing w:val="-1"/>
          <w:sz w:val="32"/>
          <w:szCs w:val="32"/>
        </w:rPr>
        <w:t>информация.</w:t>
      </w:r>
    </w:p>
    <w:p w14:paraId="2D2404E7" w14:textId="59DCE490" w:rsidR="00A631DD" w:rsidRDefault="00A631DD" w:rsidP="008251C1">
      <w:pPr>
        <w:pStyle w:val="a3"/>
        <w:kinsoku w:val="0"/>
        <w:overflowPunct w:val="0"/>
        <w:spacing w:line="364" w:lineRule="exact"/>
        <w:ind w:left="142" w:firstLine="142"/>
        <w:rPr>
          <w:spacing w:val="-1"/>
          <w:sz w:val="32"/>
          <w:szCs w:val="32"/>
        </w:rPr>
      </w:pPr>
    </w:p>
    <w:p w14:paraId="0A394F91" w14:textId="53AE2CB1" w:rsidR="00A631DD" w:rsidRDefault="00A631DD" w:rsidP="00A631DD">
      <w:pPr>
        <w:pStyle w:val="a3"/>
        <w:kinsoku w:val="0"/>
        <w:overflowPunct w:val="0"/>
        <w:spacing w:line="364" w:lineRule="exact"/>
        <w:ind w:left="1418"/>
        <w:rPr>
          <w:spacing w:val="-1"/>
          <w:sz w:val="32"/>
          <w:szCs w:val="32"/>
        </w:rPr>
      </w:pPr>
    </w:p>
    <w:p w14:paraId="5BF552EC" w14:textId="6D7B12A8" w:rsidR="00A631DD" w:rsidRDefault="00A631DD" w:rsidP="00A631DD">
      <w:pPr>
        <w:pStyle w:val="a3"/>
        <w:kinsoku w:val="0"/>
        <w:overflowPunct w:val="0"/>
        <w:spacing w:line="364" w:lineRule="exact"/>
        <w:ind w:left="1418"/>
        <w:rPr>
          <w:spacing w:val="-1"/>
          <w:sz w:val="32"/>
          <w:szCs w:val="32"/>
        </w:rPr>
      </w:pPr>
    </w:p>
    <w:p w14:paraId="25879897" w14:textId="5DF59F83" w:rsidR="00A631DD" w:rsidRDefault="00A631DD" w:rsidP="00A631DD">
      <w:pPr>
        <w:pStyle w:val="a3"/>
        <w:kinsoku w:val="0"/>
        <w:overflowPunct w:val="0"/>
        <w:spacing w:line="364" w:lineRule="exact"/>
        <w:ind w:left="1418"/>
        <w:rPr>
          <w:spacing w:val="-1"/>
          <w:sz w:val="32"/>
          <w:szCs w:val="32"/>
        </w:rPr>
      </w:pPr>
    </w:p>
    <w:p w14:paraId="32F54972" w14:textId="070F60A0" w:rsidR="00A631DD" w:rsidRDefault="00A631DD" w:rsidP="00A631DD">
      <w:pPr>
        <w:pStyle w:val="a3"/>
        <w:kinsoku w:val="0"/>
        <w:overflowPunct w:val="0"/>
        <w:spacing w:line="364" w:lineRule="exact"/>
        <w:ind w:left="1418"/>
        <w:rPr>
          <w:spacing w:val="-1"/>
          <w:sz w:val="32"/>
          <w:szCs w:val="32"/>
        </w:rPr>
      </w:pPr>
    </w:p>
    <w:p w14:paraId="73FA952A" w14:textId="6F39718D" w:rsidR="00A631DD" w:rsidRDefault="00A631DD" w:rsidP="00A631DD">
      <w:pPr>
        <w:pStyle w:val="a3"/>
        <w:kinsoku w:val="0"/>
        <w:overflowPunct w:val="0"/>
        <w:spacing w:line="364" w:lineRule="exact"/>
        <w:ind w:left="1418"/>
        <w:rPr>
          <w:spacing w:val="-1"/>
          <w:sz w:val="32"/>
          <w:szCs w:val="32"/>
        </w:rPr>
      </w:pPr>
    </w:p>
    <w:p w14:paraId="09C633D3" w14:textId="13BED409" w:rsidR="00A631DD" w:rsidRDefault="00A631DD" w:rsidP="00A631DD">
      <w:pPr>
        <w:pStyle w:val="a3"/>
        <w:kinsoku w:val="0"/>
        <w:overflowPunct w:val="0"/>
        <w:spacing w:line="364" w:lineRule="exact"/>
        <w:ind w:left="1418"/>
        <w:rPr>
          <w:spacing w:val="-1"/>
          <w:sz w:val="32"/>
          <w:szCs w:val="32"/>
        </w:rPr>
      </w:pPr>
    </w:p>
    <w:p w14:paraId="1AD92175" w14:textId="16E54439" w:rsidR="00A631DD" w:rsidRDefault="00A631DD" w:rsidP="00A631DD">
      <w:pPr>
        <w:pStyle w:val="a3"/>
        <w:kinsoku w:val="0"/>
        <w:overflowPunct w:val="0"/>
        <w:spacing w:line="364" w:lineRule="exact"/>
        <w:ind w:left="1418"/>
        <w:rPr>
          <w:spacing w:val="-1"/>
          <w:sz w:val="32"/>
          <w:szCs w:val="32"/>
        </w:rPr>
      </w:pPr>
    </w:p>
    <w:p w14:paraId="7476F374" w14:textId="1266A48D" w:rsidR="00A631DD" w:rsidRDefault="00A631DD" w:rsidP="00A631DD">
      <w:pPr>
        <w:pStyle w:val="a3"/>
        <w:kinsoku w:val="0"/>
        <w:overflowPunct w:val="0"/>
        <w:spacing w:line="364" w:lineRule="exact"/>
        <w:ind w:left="1418"/>
        <w:rPr>
          <w:spacing w:val="-1"/>
          <w:sz w:val="32"/>
          <w:szCs w:val="32"/>
        </w:rPr>
      </w:pPr>
    </w:p>
    <w:p w14:paraId="06C36EFF" w14:textId="1285E1D7" w:rsidR="00A631DD" w:rsidRDefault="00A631DD" w:rsidP="00A631DD">
      <w:pPr>
        <w:pStyle w:val="a3"/>
        <w:kinsoku w:val="0"/>
        <w:overflowPunct w:val="0"/>
        <w:spacing w:line="364" w:lineRule="exact"/>
        <w:ind w:left="1418"/>
        <w:rPr>
          <w:spacing w:val="-1"/>
          <w:sz w:val="32"/>
          <w:szCs w:val="32"/>
        </w:rPr>
      </w:pPr>
    </w:p>
    <w:p w14:paraId="3535A73C" w14:textId="665D7020" w:rsidR="00A631DD" w:rsidRDefault="00A631DD" w:rsidP="00A631DD">
      <w:pPr>
        <w:pStyle w:val="a3"/>
        <w:kinsoku w:val="0"/>
        <w:overflowPunct w:val="0"/>
        <w:spacing w:line="364" w:lineRule="exact"/>
        <w:ind w:left="1418"/>
        <w:rPr>
          <w:spacing w:val="-1"/>
          <w:sz w:val="32"/>
          <w:szCs w:val="32"/>
        </w:rPr>
      </w:pPr>
    </w:p>
    <w:p w14:paraId="29A378D5" w14:textId="7F5F4ADB" w:rsidR="00A631DD" w:rsidRDefault="00A631DD" w:rsidP="00A631DD">
      <w:pPr>
        <w:pStyle w:val="a3"/>
        <w:kinsoku w:val="0"/>
        <w:overflowPunct w:val="0"/>
        <w:spacing w:line="364" w:lineRule="exact"/>
        <w:ind w:left="1418"/>
        <w:rPr>
          <w:spacing w:val="-1"/>
          <w:sz w:val="32"/>
          <w:szCs w:val="32"/>
        </w:rPr>
      </w:pPr>
    </w:p>
    <w:p w14:paraId="05C7BEB4" w14:textId="5AEBBEB4" w:rsidR="00A631DD" w:rsidRDefault="00A631DD" w:rsidP="00A631DD">
      <w:pPr>
        <w:pStyle w:val="a3"/>
        <w:kinsoku w:val="0"/>
        <w:overflowPunct w:val="0"/>
        <w:spacing w:line="364" w:lineRule="exact"/>
        <w:ind w:left="1418"/>
        <w:rPr>
          <w:spacing w:val="-1"/>
          <w:sz w:val="32"/>
          <w:szCs w:val="32"/>
        </w:rPr>
      </w:pPr>
    </w:p>
    <w:p w14:paraId="20FFEBE4" w14:textId="15093DE8" w:rsidR="00A631DD" w:rsidRDefault="00A631DD" w:rsidP="00A631DD">
      <w:pPr>
        <w:pStyle w:val="a3"/>
        <w:kinsoku w:val="0"/>
        <w:overflowPunct w:val="0"/>
        <w:spacing w:line="364" w:lineRule="exact"/>
        <w:ind w:left="1418"/>
        <w:rPr>
          <w:spacing w:val="-1"/>
          <w:sz w:val="32"/>
          <w:szCs w:val="32"/>
        </w:rPr>
      </w:pPr>
    </w:p>
    <w:p w14:paraId="1E98A9FA" w14:textId="383C205E" w:rsidR="00A631DD" w:rsidRDefault="00A631DD" w:rsidP="00A631DD">
      <w:pPr>
        <w:pStyle w:val="a3"/>
        <w:kinsoku w:val="0"/>
        <w:overflowPunct w:val="0"/>
        <w:spacing w:line="364" w:lineRule="exact"/>
        <w:ind w:left="1418"/>
        <w:rPr>
          <w:spacing w:val="-1"/>
          <w:sz w:val="32"/>
          <w:szCs w:val="32"/>
        </w:rPr>
      </w:pPr>
    </w:p>
    <w:p w14:paraId="75B284E5" w14:textId="44961546" w:rsidR="002D57EA" w:rsidRDefault="002D57EA" w:rsidP="00A631DD">
      <w:pPr>
        <w:pStyle w:val="a3"/>
        <w:kinsoku w:val="0"/>
        <w:overflowPunct w:val="0"/>
        <w:spacing w:line="364" w:lineRule="exact"/>
        <w:ind w:left="1418"/>
        <w:rPr>
          <w:spacing w:val="-1"/>
          <w:sz w:val="32"/>
          <w:szCs w:val="32"/>
        </w:rPr>
      </w:pPr>
    </w:p>
    <w:p w14:paraId="4CBAF86B" w14:textId="3BD9007B" w:rsidR="002D57EA" w:rsidRDefault="002D57EA" w:rsidP="00A631DD">
      <w:pPr>
        <w:pStyle w:val="a3"/>
        <w:kinsoku w:val="0"/>
        <w:overflowPunct w:val="0"/>
        <w:spacing w:line="364" w:lineRule="exact"/>
        <w:ind w:left="1418"/>
        <w:rPr>
          <w:spacing w:val="-1"/>
          <w:sz w:val="32"/>
          <w:szCs w:val="32"/>
        </w:rPr>
      </w:pPr>
    </w:p>
    <w:p w14:paraId="0EF43FD6" w14:textId="4B419D5A" w:rsidR="002D57EA" w:rsidRDefault="002D57EA" w:rsidP="00A631DD">
      <w:pPr>
        <w:pStyle w:val="a3"/>
        <w:kinsoku w:val="0"/>
        <w:overflowPunct w:val="0"/>
        <w:spacing w:line="364" w:lineRule="exact"/>
        <w:ind w:left="1418"/>
        <w:rPr>
          <w:spacing w:val="-1"/>
          <w:sz w:val="32"/>
          <w:szCs w:val="32"/>
        </w:rPr>
      </w:pPr>
    </w:p>
    <w:p w14:paraId="4CD1EB6B" w14:textId="1B988811" w:rsidR="002D57EA" w:rsidRDefault="002D57EA" w:rsidP="00A631DD">
      <w:pPr>
        <w:pStyle w:val="a3"/>
        <w:kinsoku w:val="0"/>
        <w:overflowPunct w:val="0"/>
        <w:spacing w:line="364" w:lineRule="exact"/>
        <w:ind w:left="1418"/>
        <w:rPr>
          <w:spacing w:val="-1"/>
          <w:sz w:val="32"/>
          <w:szCs w:val="32"/>
        </w:rPr>
      </w:pPr>
    </w:p>
    <w:p w14:paraId="45A8B7FC" w14:textId="74A72725" w:rsidR="008251C1" w:rsidRDefault="008251C1" w:rsidP="00A631DD">
      <w:pPr>
        <w:pStyle w:val="a3"/>
        <w:kinsoku w:val="0"/>
        <w:overflowPunct w:val="0"/>
        <w:spacing w:line="364" w:lineRule="exact"/>
        <w:ind w:left="1418"/>
        <w:rPr>
          <w:spacing w:val="-1"/>
          <w:sz w:val="32"/>
          <w:szCs w:val="32"/>
        </w:rPr>
      </w:pPr>
    </w:p>
    <w:p w14:paraId="4B95A629" w14:textId="47144624" w:rsidR="008251C1" w:rsidRDefault="008251C1" w:rsidP="00A631DD">
      <w:pPr>
        <w:pStyle w:val="a3"/>
        <w:kinsoku w:val="0"/>
        <w:overflowPunct w:val="0"/>
        <w:spacing w:line="364" w:lineRule="exact"/>
        <w:ind w:left="1418"/>
        <w:rPr>
          <w:spacing w:val="-1"/>
          <w:sz w:val="32"/>
          <w:szCs w:val="32"/>
        </w:rPr>
      </w:pPr>
    </w:p>
    <w:p w14:paraId="6FD3A559" w14:textId="1E627CA8" w:rsidR="008251C1" w:rsidRDefault="008251C1" w:rsidP="00A631DD">
      <w:pPr>
        <w:pStyle w:val="a3"/>
        <w:kinsoku w:val="0"/>
        <w:overflowPunct w:val="0"/>
        <w:spacing w:line="364" w:lineRule="exact"/>
        <w:ind w:left="1418"/>
        <w:rPr>
          <w:spacing w:val="-1"/>
          <w:sz w:val="32"/>
          <w:szCs w:val="32"/>
        </w:rPr>
      </w:pPr>
    </w:p>
    <w:p w14:paraId="435509F4" w14:textId="77777777" w:rsidR="006C6BB1" w:rsidRDefault="006C6BB1" w:rsidP="00A631DD">
      <w:pPr>
        <w:pStyle w:val="a3"/>
        <w:kinsoku w:val="0"/>
        <w:overflowPunct w:val="0"/>
        <w:spacing w:line="364" w:lineRule="exact"/>
        <w:ind w:left="1418"/>
        <w:rPr>
          <w:spacing w:val="-1"/>
          <w:sz w:val="32"/>
          <w:szCs w:val="32"/>
        </w:rPr>
      </w:pPr>
    </w:p>
    <w:p w14:paraId="1DE8CA7F" w14:textId="06AD2CE7" w:rsidR="00276C59" w:rsidRDefault="00276C59" w:rsidP="00A631DD">
      <w:pPr>
        <w:pStyle w:val="a3"/>
        <w:kinsoku w:val="0"/>
        <w:overflowPunct w:val="0"/>
        <w:spacing w:line="364" w:lineRule="exact"/>
        <w:ind w:left="1418"/>
        <w:rPr>
          <w:spacing w:val="-1"/>
          <w:sz w:val="32"/>
          <w:szCs w:val="32"/>
        </w:rPr>
      </w:pPr>
    </w:p>
    <w:p w14:paraId="4E3BE44A" w14:textId="77B37B06" w:rsidR="00BE74F2" w:rsidRDefault="00BE74F2" w:rsidP="00A24C6C">
      <w:pPr>
        <w:pStyle w:val="a3"/>
        <w:kinsoku w:val="0"/>
        <w:overflowPunct w:val="0"/>
        <w:spacing w:line="364" w:lineRule="exact"/>
        <w:ind w:left="0"/>
        <w:rPr>
          <w:spacing w:val="-1"/>
          <w:sz w:val="32"/>
          <w:szCs w:val="32"/>
        </w:rPr>
      </w:pPr>
    </w:p>
    <w:p w14:paraId="736F0CD8" w14:textId="0840F63A" w:rsidR="003415DB" w:rsidRDefault="003415DB" w:rsidP="003415DB">
      <w:pPr>
        <w:pStyle w:val="a3"/>
        <w:kinsoku w:val="0"/>
        <w:overflowPunct w:val="0"/>
        <w:ind w:left="0"/>
        <w:rPr>
          <w:spacing w:val="-1"/>
          <w:sz w:val="32"/>
          <w:szCs w:val="32"/>
        </w:rPr>
      </w:pPr>
    </w:p>
    <w:p w14:paraId="6769FC19" w14:textId="1FCCA6E4" w:rsidR="00A774DA" w:rsidRDefault="00A774DA" w:rsidP="003415DB">
      <w:pPr>
        <w:pStyle w:val="a3"/>
        <w:kinsoku w:val="0"/>
        <w:overflowPunct w:val="0"/>
        <w:ind w:left="0"/>
        <w:rPr>
          <w:spacing w:val="-1"/>
          <w:sz w:val="32"/>
          <w:szCs w:val="32"/>
        </w:rPr>
      </w:pPr>
    </w:p>
    <w:p w14:paraId="092B4EB3" w14:textId="77777777" w:rsidR="00A774DA" w:rsidRDefault="00A774DA" w:rsidP="003415DB">
      <w:pPr>
        <w:pStyle w:val="a3"/>
        <w:kinsoku w:val="0"/>
        <w:overflowPunct w:val="0"/>
        <w:ind w:left="0"/>
        <w:rPr>
          <w:spacing w:val="-1"/>
          <w:sz w:val="32"/>
          <w:szCs w:val="32"/>
        </w:rPr>
      </w:pPr>
    </w:p>
    <w:p w14:paraId="5FDB976F" w14:textId="77777777" w:rsidR="00A774DA" w:rsidRDefault="00A774DA" w:rsidP="003415DB">
      <w:pPr>
        <w:pStyle w:val="a3"/>
        <w:kinsoku w:val="0"/>
        <w:overflowPunct w:val="0"/>
        <w:ind w:left="0"/>
        <w:rPr>
          <w:spacing w:val="-1"/>
          <w:sz w:val="32"/>
          <w:szCs w:val="32"/>
        </w:rPr>
      </w:pPr>
    </w:p>
    <w:p w14:paraId="268501C1" w14:textId="77777777" w:rsidR="006C6BB1" w:rsidRDefault="006C6BB1" w:rsidP="003415DB">
      <w:pPr>
        <w:pStyle w:val="a3"/>
        <w:kinsoku w:val="0"/>
        <w:overflowPunct w:val="0"/>
        <w:ind w:left="0"/>
        <w:rPr>
          <w:b/>
          <w:bCs/>
          <w:spacing w:val="-1"/>
          <w:sz w:val="32"/>
          <w:szCs w:val="32"/>
        </w:rPr>
      </w:pPr>
    </w:p>
    <w:p w14:paraId="0CF9FFC6" w14:textId="795F3E59" w:rsidR="00A774DA" w:rsidRPr="004847B8" w:rsidRDefault="00A774DA" w:rsidP="00A774DA">
      <w:pPr>
        <w:pStyle w:val="4"/>
        <w:kinsoku w:val="0"/>
        <w:overflowPunct w:val="0"/>
        <w:spacing w:line="501" w:lineRule="exact"/>
        <w:ind w:left="142" w:firstLine="142"/>
        <w:jc w:val="right"/>
        <w:rPr>
          <w:b w:val="0"/>
          <w:bCs w:val="0"/>
          <w:sz w:val="48"/>
          <w:szCs w:val="44"/>
        </w:rPr>
      </w:pPr>
      <w:r w:rsidRPr="004847B8">
        <w:rPr>
          <w:spacing w:val="-1"/>
          <w:sz w:val="32"/>
        </w:rPr>
        <w:lastRenderedPageBreak/>
        <w:t>Раздел</w:t>
      </w:r>
      <w:r w:rsidRPr="004847B8">
        <w:rPr>
          <w:sz w:val="32"/>
        </w:rPr>
        <w:t xml:space="preserve"> </w:t>
      </w:r>
      <w:r w:rsidRPr="004847B8">
        <w:rPr>
          <w:spacing w:val="-1"/>
          <w:sz w:val="32"/>
        </w:rPr>
        <w:t>первый</w:t>
      </w:r>
    </w:p>
    <w:p w14:paraId="6DD61882" w14:textId="49771B4D" w:rsidR="00A774DA" w:rsidRDefault="00A774DA" w:rsidP="00A774DA">
      <w:pPr>
        <w:pStyle w:val="a3"/>
        <w:kinsoku w:val="0"/>
        <w:overflowPunct w:val="0"/>
        <w:spacing w:line="363" w:lineRule="exact"/>
        <w:ind w:left="142" w:firstLine="142"/>
        <w:jc w:val="right"/>
        <w:rPr>
          <w:spacing w:val="-1"/>
          <w:sz w:val="32"/>
          <w:szCs w:val="32"/>
        </w:rPr>
      </w:pPr>
      <w:r>
        <w:rPr>
          <w:sz w:val="32"/>
          <w:szCs w:val="32"/>
        </w:rPr>
        <w:t xml:space="preserve">Решения </w:t>
      </w:r>
      <w:r>
        <w:rPr>
          <w:spacing w:val="-1"/>
          <w:sz w:val="32"/>
          <w:szCs w:val="32"/>
        </w:rPr>
        <w:t>Совета</w:t>
      </w:r>
      <w:r>
        <w:rPr>
          <w:spacing w:val="-3"/>
          <w:sz w:val="32"/>
          <w:szCs w:val="32"/>
        </w:rPr>
        <w:t xml:space="preserve"> </w:t>
      </w:r>
      <w:r>
        <w:rPr>
          <w:spacing w:val="-1"/>
          <w:sz w:val="32"/>
          <w:szCs w:val="32"/>
        </w:rPr>
        <w:t>депутатов</w:t>
      </w:r>
    </w:p>
    <w:p w14:paraId="1EB22C8F" w14:textId="55E7D351" w:rsidR="00682BC8" w:rsidRDefault="00682BC8" w:rsidP="00A774DA">
      <w:pPr>
        <w:pStyle w:val="2"/>
        <w:spacing w:line="240" w:lineRule="auto"/>
        <w:ind w:left="0" w:firstLine="0"/>
        <w:rPr>
          <w:b w:val="0"/>
          <w:lang w:val="ru-RU"/>
        </w:rPr>
      </w:pPr>
    </w:p>
    <w:p w14:paraId="13BF1132" w14:textId="77777777" w:rsidR="00A774DA" w:rsidRDefault="00A774DA" w:rsidP="00A774DA">
      <w:pPr>
        <w:keepNext/>
        <w:outlineLvl w:val="1"/>
        <w:rPr>
          <w:bCs/>
        </w:rPr>
      </w:pPr>
    </w:p>
    <w:p w14:paraId="240365AF" w14:textId="77777777" w:rsidR="00A774DA" w:rsidRDefault="00A774DA" w:rsidP="00A774DA">
      <w:pPr>
        <w:keepNext/>
        <w:jc w:val="center"/>
        <w:outlineLvl w:val="1"/>
        <w:rPr>
          <w:bCs/>
        </w:rPr>
      </w:pPr>
      <w:r>
        <w:rPr>
          <w:bCs/>
        </w:rPr>
        <w:t>РОССИЙСКАЯ ФЕДЕРАЦИЯ (РОССИЯ)</w:t>
      </w:r>
    </w:p>
    <w:p w14:paraId="3160BF18" w14:textId="77777777" w:rsidR="00A774DA" w:rsidRDefault="00A774DA" w:rsidP="00A774DA">
      <w:pPr>
        <w:jc w:val="center"/>
      </w:pPr>
      <w:r>
        <w:t>РЕСПУБЛИКА САХА (ЯКУТИЯ)</w:t>
      </w:r>
    </w:p>
    <w:p w14:paraId="678FD15C" w14:textId="77777777" w:rsidR="00A774DA" w:rsidRDefault="00A774DA" w:rsidP="00A774DA">
      <w:pPr>
        <w:jc w:val="center"/>
      </w:pPr>
      <w:r>
        <w:t>МИРНИНСКИЙ РАЙОН</w:t>
      </w:r>
    </w:p>
    <w:p w14:paraId="57B7A346" w14:textId="455B6202" w:rsidR="00A774DA" w:rsidRDefault="00A774DA" w:rsidP="00A774DA">
      <w:pPr>
        <w:jc w:val="center"/>
      </w:pPr>
      <w:r>
        <w:t>МУНИЦИПАЛЬНОЕ ОБРАЗОВАНИЕ «ПОСЕЛОК АЙХАЛ»</w:t>
      </w:r>
    </w:p>
    <w:p w14:paraId="79DF14C7" w14:textId="5DCBC702" w:rsidR="00A774DA" w:rsidRDefault="00A774DA" w:rsidP="00A774DA">
      <w:pPr>
        <w:jc w:val="center"/>
      </w:pPr>
      <w:r>
        <w:t>ПОСЕЛКОВЫЙ СОВЕТ ДЕПУТАТОВ</w:t>
      </w:r>
    </w:p>
    <w:p w14:paraId="21240AB6" w14:textId="48997B08" w:rsidR="00A774DA" w:rsidRDefault="00A774DA" w:rsidP="00A774DA">
      <w:pPr>
        <w:jc w:val="center"/>
      </w:pPr>
      <w:r>
        <w:rPr>
          <w:lang w:val="en-US"/>
        </w:rPr>
        <w:t>LVI</w:t>
      </w:r>
      <w:r w:rsidRPr="00A774DA">
        <w:t xml:space="preserve"> </w:t>
      </w:r>
      <w:r>
        <w:t>СЕССИЯ</w:t>
      </w:r>
    </w:p>
    <w:p w14:paraId="7EBBBF41" w14:textId="77777777" w:rsidR="00A774DA" w:rsidRDefault="00A774DA" w:rsidP="00A774DA">
      <w:pPr>
        <w:jc w:val="center"/>
        <w:rPr>
          <w:bCs/>
        </w:rPr>
      </w:pPr>
      <w:r>
        <w:rPr>
          <w:bCs/>
        </w:rPr>
        <w:t>РЕШЕНИЕ</w:t>
      </w:r>
    </w:p>
    <w:p w14:paraId="03A52A56" w14:textId="77777777" w:rsidR="00A774DA" w:rsidRDefault="00A774DA" w:rsidP="00A774DA">
      <w:pPr>
        <w:jc w:val="center"/>
        <w:rPr>
          <w:b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98"/>
        <w:gridCol w:w="4656"/>
      </w:tblGrid>
      <w:tr w:rsidR="00A774DA" w14:paraId="41B5C55D" w14:textId="77777777" w:rsidTr="00A774DA">
        <w:tc>
          <w:tcPr>
            <w:tcW w:w="5210" w:type="dxa"/>
            <w:hideMark/>
          </w:tcPr>
          <w:p w14:paraId="7255D352" w14:textId="77777777" w:rsidR="00A774DA" w:rsidRDefault="00A774DA">
            <w:pPr>
              <w:rPr>
                <w:bCs/>
              </w:rPr>
            </w:pPr>
            <w:r>
              <w:rPr>
                <w:bCs/>
                <w:lang w:val="en-US"/>
              </w:rPr>
              <w:t xml:space="preserve">21 </w:t>
            </w:r>
            <w:r>
              <w:rPr>
                <w:bCs/>
              </w:rPr>
              <w:t>января 2021 года</w:t>
            </w:r>
          </w:p>
        </w:tc>
        <w:tc>
          <w:tcPr>
            <w:tcW w:w="5211" w:type="dxa"/>
            <w:hideMark/>
          </w:tcPr>
          <w:p w14:paraId="6198E5D3" w14:textId="77777777" w:rsidR="00A774DA" w:rsidRDefault="00A774DA">
            <w:pPr>
              <w:jc w:val="right"/>
              <w:rPr>
                <w:bCs/>
              </w:rPr>
            </w:pPr>
            <w:r>
              <w:rPr>
                <w:lang w:val="en-US"/>
              </w:rPr>
              <w:t>IV</w:t>
            </w:r>
            <w:r>
              <w:t xml:space="preserve">-№ </w:t>
            </w:r>
            <w:r>
              <w:rPr>
                <w:lang w:val="en-US"/>
              </w:rPr>
              <w:t>5</w:t>
            </w:r>
            <w:r>
              <w:t>6-2</w:t>
            </w:r>
          </w:p>
        </w:tc>
      </w:tr>
    </w:tbl>
    <w:p w14:paraId="75616855" w14:textId="77777777" w:rsidR="00A774DA" w:rsidRDefault="00A774DA" w:rsidP="00A774DA">
      <w:pPr>
        <w:pStyle w:val="a5"/>
        <w:rPr>
          <w:b/>
        </w:rPr>
      </w:pPr>
    </w:p>
    <w:p w14:paraId="70E28690" w14:textId="1D0B6127" w:rsidR="00A774DA" w:rsidRDefault="00A774DA" w:rsidP="00A774DA">
      <w:pPr>
        <w:tabs>
          <w:tab w:val="left" w:pos="0"/>
        </w:tabs>
        <w:jc w:val="center"/>
        <w:rPr>
          <w:b/>
          <w:bCs/>
          <w:szCs w:val="22"/>
        </w:rPr>
      </w:pPr>
      <w:r>
        <w:rPr>
          <w:b/>
          <w:bCs/>
          <w:szCs w:val="22"/>
        </w:rPr>
        <w:t>О досрочном расторжении концессионного соглашения от 23.10.2017 № 109/А/17</w:t>
      </w:r>
    </w:p>
    <w:p w14:paraId="589AD4B5" w14:textId="77777777" w:rsidR="00A774DA" w:rsidRPr="00A774DA" w:rsidRDefault="00A774DA" w:rsidP="00A774DA">
      <w:pPr>
        <w:tabs>
          <w:tab w:val="left" w:pos="0"/>
        </w:tabs>
        <w:jc w:val="center"/>
        <w:rPr>
          <w:b/>
          <w:szCs w:val="22"/>
        </w:rPr>
      </w:pPr>
    </w:p>
    <w:p w14:paraId="3D5135B4" w14:textId="77777777" w:rsidR="00A774DA" w:rsidRDefault="00A774DA" w:rsidP="00A774DA">
      <w:pPr>
        <w:tabs>
          <w:tab w:val="left" w:pos="0"/>
        </w:tabs>
        <w:ind w:firstLine="567"/>
        <w:jc w:val="both"/>
        <w:rPr>
          <w:b/>
          <w:bCs/>
        </w:rPr>
      </w:pPr>
      <w:r>
        <w:t xml:space="preserve">Заслушав и обсудив информацию главного специалиста-юриста поселковой администрации Л.И. Шариповой о досрочном расторжении </w:t>
      </w:r>
      <w:r>
        <w:rPr>
          <w:bCs/>
          <w:szCs w:val="22"/>
        </w:rPr>
        <w:t xml:space="preserve">концессионного соглашения от 23.10.2017 № 109/А/17, руководствуясь </w:t>
      </w:r>
      <w:r>
        <w:t xml:space="preserve">подпунктом 4 пункта 5 статьи 13 Федерального закона от 21.07.2005 № 115-ФЗ «О концессионных соглашениях», пунктом 84 концессионного соглашения от 23.10.2017 № 109/А/17, </w:t>
      </w:r>
      <w:r>
        <w:rPr>
          <w:b/>
          <w:bCs/>
        </w:rPr>
        <w:t>поселковый Совет депутатов решил:</w:t>
      </w:r>
    </w:p>
    <w:p w14:paraId="6F8609BD" w14:textId="77777777" w:rsidR="00A774DA" w:rsidRDefault="00A774DA" w:rsidP="00A774DA">
      <w:pPr>
        <w:ind w:firstLine="567"/>
        <w:jc w:val="both"/>
      </w:pPr>
    </w:p>
    <w:p w14:paraId="04307F37" w14:textId="77777777" w:rsidR="00A774DA" w:rsidRDefault="00A774DA" w:rsidP="00A774DA">
      <w:pPr>
        <w:tabs>
          <w:tab w:val="left" w:pos="851"/>
        </w:tabs>
        <w:ind w:firstLine="567"/>
        <w:jc w:val="both"/>
      </w:pPr>
      <w:r>
        <w:t>1. Администрации муниципального образования «Поселок Айхал» Мирнинского района Республики Саха (Якутия) расторгнуть (досрочно) концессионное соглашение от 23.10.2017 № 109/А/17, заключенное между Администрацией МО «Поселок Айхал» и обществом с ограниченной ответственностью «Айхалсервис» (ОГРН 1111433000711), действие вышеуказанного концессионного соглашения прекращается с момента вступления в силу настоящего решения.</w:t>
      </w:r>
    </w:p>
    <w:p w14:paraId="538D15A7" w14:textId="77777777" w:rsidR="00A774DA" w:rsidRDefault="00A774DA" w:rsidP="00A774DA">
      <w:pPr>
        <w:tabs>
          <w:tab w:val="left" w:pos="851"/>
        </w:tabs>
        <w:ind w:firstLine="567"/>
        <w:jc w:val="both"/>
      </w:pPr>
      <w:r>
        <w:t>2. Настоящее Решение вступает в силу с момента его официального обнародования (опубликования).</w:t>
      </w:r>
    </w:p>
    <w:p w14:paraId="66849C1B" w14:textId="77777777" w:rsidR="00A774DA" w:rsidRDefault="00A774DA" w:rsidP="00A774DA">
      <w:pPr>
        <w:tabs>
          <w:tab w:val="left" w:pos="851"/>
        </w:tabs>
        <w:ind w:firstLine="567"/>
        <w:jc w:val="both"/>
      </w:pPr>
      <w:r>
        <w:t>3. Опубликовать настоящее решение в информационном бюллетени «Вестник Айхала» и разместить на официальном сайте Администрации МО «Поселок Айхал» (</w:t>
      </w:r>
      <w:hyperlink r:id="rId9" w:history="1">
        <w:r>
          <w:rPr>
            <w:rStyle w:val="a7"/>
          </w:rPr>
          <w:t>www.мо-айхал.рф</w:t>
        </w:r>
      </w:hyperlink>
      <w:r>
        <w:t>).</w:t>
      </w:r>
    </w:p>
    <w:p w14:paraId="08659BFE" w14:textId="77777777" w:rsidR="00A774DA" w:rsidRDefault="00A774DA" w:rsidP="00A774DA">
      <w:pPr>
        <w:tabs>
          <w:tab w:val="left" w:pos="851"/>
        </w:tabs>
        <w:ind w:firstLine="567"/>
        <w:jc w:val="both"/>
      </w:pPr>
      <w:r>
        <w:t>4. Контроль за исполнением настоящего Решения возложить на Председателя поселкового Совета депутатов, Главу поселка.</w:t>
      </w:r>
    </w:p>
    <w:p w14:paraId="664DC4D9" w14:textId="77777777" w:rsidR="00A774DA" w:rsidRDefault="00A774DA" w:rsidP="00A774DA">
      <w:pPr>
        <w:tabs>
          <w:tab w:val="left" w:pos="360"/>
        </w:tabs>
        <w:jc w:val="both"/>
        <w:rPr>
          <w:b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677"/>
        <w:gridCol w:w="4677"/>
      </w:tblGrid>
      <w:tr w:rsidR="00A774DA" w14:paraId="24611024" w14:textId="77777777" w:rsidTr="00A774DA">
        <w:tc>
          <w:tcPr>
            <w:tcW w:w="2500" w:type="pct"/>
            <w:hideMark/>
          </w:tcPr>
          <w:p w14:paraId="508596A5" w14:textId="77777777" w:rsidR="00A774DA" w:rsidRDefault="00A774DA">
            <w:pPr>
              <w:tabs>
                <w:tab w:val="left" w:pos="360"/>
              </w:tabs>
              <w:rPr>
                <w:b/>
              </w:rPr>
            </w:pPr>
            <w:r>
              <w:rPr>
                <w:b/>
              </w:rPr>
              <w:t>Председатель</w:t>
            </w:r>
          </w:p>
          <w:p w14:paraId="2FF1124E" w14:textId="77777777" w:rsidR="00A774DA" w:rsidRDefault="00A774DA">
            <w:pPr>
              <w:rPr>
                <w:b/>
                <w:bCs/>
              </w:rPr>
            </w:pPr>
            <w:r>
              <w:rPr>
                <w:b/>
              </w:rPr>
              <w:t>поселкового Совета депутатов</w:t>
            </w:r>
          </w:p>
        </w:tc>
        <w:tc>
          <w:tcPr>
            <w:tcW w:w="2500" w:type="pct"/>
            <w:vAlign w:val="bottom"/>
            <w:hideMark/>
          </w:tcPr>
          <w:p w14:paraId="4E58166C" w14:textId="77777777" w:rsidR="00A774DA" w:rsidRDefault="00A774DA">
            <w:pPr>
              <w:jc w:val="right"/>
              <w:rPr>
                <w:b/>
                <w:bCs/>
              </w:rPr>
            </w:pPr>
            <w:r>
              <w:rPr>
                <w:b/>
              </w:rPr>
              <w:t>С.А. Домброван</w:t>
            </w:r>
          </w:p>
        </w:tc>
      </w:tr>
    </w:tbl>
    <w:p w14:paraId="102D250D" w14:textId="77777777" w:rsidR="00A774DA" w:rsidRDefault="00A774DA" w:rsidP="00A774DA">
      <w:pPr>
        <w:keepNext/>
        <w:jc w:val="center"/>
        <w:outlineLvl w:val="1"/>
        <w:rPr>
          <w:bCs/>
        </w:rPr>
      </w:pPr>
    </w:p>
    <w:p w14:paraId="3D69613C" w14:textId="77777777" w:rsidR="00A774DA" w:rsidRDefault="00A774DA" w:rsidP="00A774DA">
      <w:pPr>
        <w:keepNext/>
        <w:jc w:val="center"/>
        <w:outlineLvl w:val="1"/>
        <w:rPr>
          <w:bCs/>
        </w:rPr>
      </w:pPr>
    </w:p>
    <w:p w14:paraId="33CA03C0" w14:textId="2EF30DE9" w:rsidR="00A774DA" w:rsidRDefault="00A774DA" w:rsidP="00A774DA">
      <w:pPr>
        <w:keepNext/>
        <w:jc w:val="center"/>
        <w:outlineLvl w:val="1"/>
        <w:rPr>
          <w:bCs/>
          <w:sz w:val="26"/>
          <w:szCs w:val="26"/>
        </w:rPr>
      </w:pPr>
      <w:r>
        <w:rPr>
          <w:bCs/>
          <w:sz w:val="26"/>
          <w:szCs w:val="26"/>
        </w:rPr>
        <w:t>РОССИЙСКАЯ ФЕДЕРАЦИЯ (РОССИЯ)</w:t>
      </w:r>
    </w:p>
    <w:p w14:paraId="67FEBE61" w14:textId="77777777" w:rsidR="00A774DA" w:rsidRDefault="00A774DA" w:rsidP="00A774DA">
      <w:pPr>
        <w:jc w:val="center"/>
        <w:rPr>
          <w:sz w:val="26"/>
          <w:szCs w:val="26"/>
        </w:rPr>
      </w:pPr>
      <w:r>
        <w:rPr>
          <w:sz w:val="26"/>
          <w:szCs w:val="26"/>
        </w:rPr>
        <w:t>РЕСПУБЛИКА САХА (ЯКУТИЯ)</w:t>
      </w:r>
    </w:p>
    <w:p w14:paraId="32DA8314" w14:textId="77777777" w:rsidR="00A774DA" w:rsidRDefault="00A774DA" w:rsidP="00A774DA">
      <w:pPr>
        <w:jc w:val="center"/>
        <w:rPr>
          <w:sz w:val="26"/>
          <w:szCs w:val="26"/>
        </w:rPr>
      </w:pPr>
      <w:r>
        <w:rPr>
          <w:sz w:val="26"/>
          <w:szCs w:val="26"/>
        </w:rPr>
        <w:t>МИРНИНСКИЙ РАЙОН</w:t>
      </w:r>
    </w:p>
    <w:p w14:paraId="464259A3" w14:textId="66625CE4" w:rsidR="00A774DA" w:rsidRDefault="00A774DA" w:rsidP="00A774DA">
      <w:pPr>
        <w:jc w:val="center"/>
        <w:rPr>
          <w:sz w:val="26"/>
          <w:szCs w:val="26"/>
        </w:rPr>
      </w:pPr>
      <w:r>
        <w:rPr>
          <w:sz w:val="26"/>
          <w:szCs w:val="26"/>
        </w:rPr>
        <w:t>МУНИЦИПАЛЬНОЕ ОБРАЗОВАНИЕ «ПОСЕЛОК АЙХАЛ»</w:t>
      </w:r>
    </w:p>
    <w:p w14:paraId="0D6F1112" w14:textId="66928B31" w:rsidR="00A774DA" w:rsidRDefault="00A774DA" w:rsidP="00A774DA">
      <w:pPr>
        <w:jc w:val="center"/>
        <w:rPr>
          <w:sz w:val="26"/>
          <w:szCs w:val="26"/>
        </w:rPr>
      </w:pPr>
      <w:r>
        <w:rPr>
          <w:sz w:val="26"/>
          <w:szCs w:val="26"/>
        </w:rPr>
        <w:t>ПОСЕЛКОВЫЙ СОВЕТ ДЕПУТАТОВ</w:t>
      </w:r>
    </w:p>
    <w:p w14:paraId="78EE9D34" w14:textId="77777777" w:rsidR="00A774DA" w:rsidRDefault="00A774DA" w:rsidP="00A774DA">
      <w:pPr>
        <w:jc w:val="center"/>
        <w:rPr>
          <w:sz w:val="26"/>
          <w:szCs w:val="26"/>
        </w:rPr>
      </w:pPr>
      <w:r>
        <w:rPr>
          <w:sz w:val="26"/>
          <w:szCs w:val="26"/>
          <w:lang w:val="en-US"/>
        </w:rPr>
        <w:t>LVI</w:t>
      </w:r>
      <w:r w:rsidRPr="00A774DA">
        <w:rPr>
          <w:sz w:val="26"/>
          <w:szCs w:val="26"/>
        </w:rPr>
        <w:t xml:space="preserve"> </w:t>
      </w:r>
      <w:r>
        <w:rPr>
          <w:sz w:val="26"/>
          <w:szCs w:val="26"/>
        </w:rPr>
        <w:t>СЕССИЯ</w:t>
      </w:r>
    </w:p>
    <w:p w14:paraId="4514304B" w14:textId="77777777" w:rsidR="00A774DA" w:rsidRDefault="00A774DA" w:rsidP="00A774DA">
      <w:pPr>
        <w:jc w:val="center"/>
        <w:rPr>
          <w:bCs/>
          <w:sz w:val="26"/>
          <w:szCs w:val="26"/>
        </w:rPr>
      </w:pPr>
      <w:r>
        <w:rPr>
          <w:bCs/>
          <w:sz w:val="26"/>
          <w:szCs w:val="26"/>
        </w:rPr>
        <w:t>РЕШЕНИЕ</w:t>
      </w:r>
    </w:p>
    <w:p w14:paraId="328D9612" w14:textId="77777777" w:rsidR="00A774DA" w:rsidRDefault="00A774DA" w:rsidP="00A774DA">
      <w:pPr>
        <w:jc w:val="center"/>
        <w:rPr>
          <w:bCs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00"/>
        <w:gridCol w:w="4654"/>
      </w:tblGrid>
      <w:tr w:rsidR="00A774DA" w14:paraId="573AB7A8" w14:textId="77777777" w:rsidTr="00A774DA">
        <w:tc>
          <w:tcPr>
            <w:tcW w:w="5210" w:type="dxa"/>
            <w:hideMark/>
          </w:tcPr>
          <w:p w14:paraId="7CC30ECC" w14:textId="77777777" w:rsidR="00A774DA" w:rsidRDefault="00A774DA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21 января 2020 года</w:t>
            </w:r>
          </w:p>
        </w:tc>
        <w:tc>
          <w:tcPr>
            <w:tcW w:w="5211" w:type="dxa"/>
            <w:hideMark/>
          </w:tcPr>
          <w:p w14:paraId="621B9547" w14:textId="77777777" w:rsidR="00A774DA" w:rsidRDefault="00A774DA">
            <w:pPr>
              <w:jc w:val="right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  <w:lang w:val="en-US"/>
              </w:rPr>
              <w:t>IV-</w:t>
            </w:r>
            <w:r>
              <w:rPr>
                <w:bCs/>
                <w:sz w:val="26"/>
                <w:szCs w:val="26"/>
              </w:rPr>
              <w:t>№ 56-6</w:t>
            </w:r>
          </w:p>
        </w:tc>
      </w:tr>
    </w:tbl>
    <w:p w14:paraId="7EB4DB8C" w14:textId="77777777" w:rsidR="00A774DA" w:rsidRDefault="00A774DA" w:rsidP="00A774DA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О внесении изменений в отдельные муниципальные нормативные правовые </w:t>
      </w:r>
      <w:r>
        <w:rPr>
          <w:b/>
          <w:bCs/>
          <w:sz w:val="26"/>
          <w:szCs w:val="26"/>
        </w:rPr>
        <w:lastRenderedPageBreak/>
        <w:t>акты поселкового Совета депутатов</w:t>
      </w:r>
    </w:p>
    <w:p w14:paraId="7B57887D" w14:textId="77777777" w:rsidR="00A774DA" w:rsidRDefault="00A774DA" w:rsidP="00A774DA">
      <w:pPr>
        <w:jc w:val="center"/>
        <w:rPr>
          <w:b/>
          <w:bCs/>
          <w:sz w:val="26"/>
          <w:szCs w:val="26"/>
        </w:rPr>
      </w:pPr>
    </w:p>
    <w:p w14:paraId="681C1347" w14:textId="77777777" w:rsidR="00A774DA" w:rsidRDefault="00A774DA" w:rsidP="00A774DA">
      <w:pPr>
        <w:ind w:firstLine="567"/>
        <w:jc w:val="both"/>
        <w:rPr>
          <w:b/>
          <w:bCs/>
          <w:sz w:val="26"/>
          <w:szCs w:val="26"/>
        </w:rPr>
      </w:pPr>
      <w:r>
        <w:rPr>
          <w:sz w:val="26"/>
          <w:szCs w:val="26"/>
        </w:rPr>
        <w:t>Заслушав и обсудив информацию главного специалиста Администрации МО «Поселок Айхал» по кадрам и муниципальной службе Кеся Н.Т., руководствуясь Федеральным законом Российской Федерации от 06.10.2003 №131-ФЗ «Об общих принципах организации местного самоуправления в Российской Федерации», статьей 24 Устава муниципального образования «Поселок Айхал» Мирнинского района Республики Саха (Якутия)</w:t>
      </w:r>
      <w:r>
        <w:rPr>
          <w:bCs/>
          <w:sz w:val="26"/>
          <w:szCs w:val="26"/>
        </w:rPr>
        <w:t xml:space="preserve">, </w:t>
      </w:r>
      <w:r>
        <w:rPr>
          <w:b/>
          <w:bCs/>
          <w:sz w:val="26"/>
          <w:szCs w:val="26"/>
        </w:rPr>
        <w:t>поселковый Совет депутатов решил:</w:t>
      </w:r>
    </w:p>
    <w:p w14:paraId="181C6BFA" w14:textId="77777777" w:rsidR="00A774DA" w:rsidRDefault="00A774DA" w:rsidP="00A774DA">
      <w:pPr>
        <w:ind w:firstLine="567"/>
        <w:jc w:val="both"/>
        <w:rPr>
          <w:sz w:val="26"/>
          <w:szCs w:val="26"/>
        </w:rPr>
      </w:pPr>
    </w:p>
    <w:p w14:paraId="15671FDA" w14:textId="77777777" w:rsidR="00A774DA" w:rsidRDefault="00A774DA" w:rsidP="00697041">
      <w:pPr>
        <w:widowControl/>
        <w:numPr>
          <w:ilvl w:val="0"/>
          <w:numId w:val="1"/>
        </w:numPr>
        <w:tabs>
          <w:tab w:val="left" w:pos="0"/>
        </w:tabs>
        <w:autoSpaceDE/>
        <w:autoSpaceDN/>
        <w:adjustRightInd/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Внести следующие изменения в решение поселкового Совета депутатов от 05.03.2020 г. </w:t>
      </w:r>
      <w:r>
        <w:rPr>
          <w:sz w:val="26"/>
          <w:szCs w:val="26"/>
          <w:lang w:val="en-US"/>
        </w:rPr>
        <w:t>IV</w:t>
      </w:r>
      <w:r>
        <w:rPr>
          <w:sz w:val="26"/>
          <w:szCs w:val="26"/>
        </w:rPr>
        <w:t xml:space="preserve">-№ 40-6 «О внесении изменений </w:t>
      </w:r>
      <w:r>
        <w:rPr>
          <w:bCs/>
          <w:sz w:val="26"/>
          <w:szCs w:val="26"/>
        </w:rPr>
        <w:t>в структуру Администрации муниципального образования «Поселок Айхал» Мирнинского района Республики Саха (Якутия)</w:t>
      </w:r>
      <w:r>
        <w:rPr>
          <w:sz w:val="26"/>
          <w:szCs w:val="26"/>
        </w:rPr>
        <w:t>, утвержденную решением поселкового Совета депутатов от 16.12.2011 № 51-6 (с последующими изменениями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и дополнениями)»:</w:t>
      </w:r>
    </w:p>
    <w:p w14:paraId="303DB35B" w14:textId="77777777" w:rsidR="00A774DA" w:rsidRDefault="00A774DA" w:rsidP="00697041">
      <w:pPr>
        <w:widowControl/>
        <w:numPr>
          <w:ilvl w:val="1"/>
          <w:numId w:val="2"/>
        </w:numPr>
        <w:tabs>
          <w:tab w:val="left" w:pos="0"/>
        </w:tabs>
        <w:autoSpaceDE/>
        <w:autoSpaceDN/>
        <w:adjustRightInd/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Пункт 1.1. читать в следующей редакции: «в группе старших должностей муниципальной службы штатную единицу главного специалиста по жилищно-коммунальному хозяйству исключить».</w:t>
      </w:r>
    </w:p>
    <w:p w14:paraId="4A1676A3" w14:textId="77777777" w:rsidR="00A774DA" w:rsidRDefault="00A774DA" w:rsidP="00697041">
      <w:pPr>
        <w:widowControl/>
        <w:numPr>
          <w:ilvl w:val="0"/>
          <w:numId w:val="2"/>
        </w:numPr>
        <w:tabs>
          <w:tab w:val="left" w:pos="0"/>
        </w:tabs>
        <w:autoSpaceDE/>
        <w:autoSpaceDN/>
        <w:adjustRightInd/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Внести следующие изменения в решение поселкового Совета депутатов от 10.11.2020 г. </w:t>
      </w:r>
      <w:r>
        <w:rPr>
          <w:sz w:val="26"/>
          <w:szCs w:val="26"/>
          <w:lang w:val="en-US"/>
        </w:rPr>
        <w:t>IV</w:t>
      </w:r>
      <w:r>
        <w:rPr>
          <w:sz w:val="26"/>
          <w:szCs w:val="26"/>
        </w:rPr>
        <w:t xml:space="preserve">-№53-8 «О внесении изменений </w:t>
      </w:r>
      <w:r>
        <w:rPr>
          <w:bCs/>
          <w:sz w:val="26"/>
          <w:szCs w:val="26"/>
        </w:rPr>
        <w:t>в структуру Администрации муниципального образования «Поселок Айхал» Мирнинского района Республики Саха (Якутия)</w:t>
      </w:r>
      <w:r>
        <w:rPr>
          <w:sz w:val="26"/>
          <w:szCs w:val="26"/>
        </w:rPr>
        <w:t>, утвержденную решением поселкового Совета депутатов от 16.12.2011 № 51-6 (с последующими изменениями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и дополнениями)»:</w:t>
      </w:r>
    </w:p>
    <w:p w14:paraId="5AD2171E" w14:textId="77777777" w:rsidR="00A774DA" w:rsidRDefault="00A774DA" w:rsidP="00697041">
      <w:pPr>
        <w:widowControl/>
        <w:numPr>
          <w:ilvl w:val="1"/>
          <w:numId w:val="2"/>
        </w:numPr>
        <w:tabs>
          <w:tab w:val="left" w:pos="0"/>
        </w:tabs>
        <w:autoSpaceDE/>
        <w:autoSpaceDN/>
        <w:adjustRightInd/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Пункт 1.1.5 исключить.</w:t>
      </w:r>
    </w:p>
    <w:p w14:paraId="48CDB3D0" w14:textId="77777777" w:rsidR="00A774DA" w:rsidRDefault="00A774DA" w:rsidP="00697041">
      <w:pPr>
        <w:widowControl/>
        <w:numPr>
          <w:ilvl w:val="1"/>
          <w:numId w:val="2"/>
        </w:numPr>
        <w:tabs>
          <w:tab w:val="left" w:pos="0"/>
        </w:tabs>
        <w:autoSpaceDE/>
        <w:autoSpaceDN/>
        <w:adjustRightInd/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Пункт 1.2. исключить.</w:t>
      </w:r>
    </w:p>
    <w:p w14:paraId="16780B35" w14:textId="77777777" w:rsidR="00A774DA" w:rsidRDefault="00A774DA" w:rsidP="00697041">
      <w:pPr>
        <w:widowControl/>
        <w:numPr>
          <w:ilvl w:val="0"/>
          <w:numId w:val="2"/>
        </w:numPr>
        <w:tabs>
          <w:tab w:val="left" w:pos="0"/>
        </w:tabs>
        <w:autoSpaceDE/>
        <w:autoSpaceDN/>
        <w:adjustRightInd/>
        <w:ind w:left="0" w:firstLine="567"/>
        <w:jc w:val="both"/>
        <w:rPr>
          <w:sz w:val="26"/>
          <w:szCs w:val="26"/>
        </w:rPr>
      </w:pPr>
      <w:r>
        <w:rPr>
          <w:bCs/>
          <w:sz w:val="26"/>
          <w:szCs w:val="26"/>
        </w:rPr>
        <w:t xml:space="preserve">Опубликовать (обнародовать) настоящее Решение в </w:t>
      </w:r>
      <w:r>
        <w:rPr>
          <w:sz w:val="26"/>
          <w:szCs w:val="26"/>
          <w:lang w:val="x-none"/>
        </w:rPr>
        <w:t>информационном бюллетен</w:t>
      </w:r>
      <w:r>
        <w:rPr>
          <w:sz w:val="26"/>
          <w:szCs w:val="26"/>
        </w:rPr>
        <w:t>е</w:t>
      </w:r>
      <w:r>
        <w:rPr>
          <w:sz w:val="26"/>
          <w:szCs w:val="26"/>
          <w:lang w:val="x-none"/>
        </w:rPr>
        <w:t xml:space="preserve"> «Вестник Айхала </w:t>
      </w:r>
      <w:bookmarkStart w:id="4" w:name="_GoBack"/>
      <w:bookmarkEnd w:id="4"/>
      <w:r>
        <w:rPr>
          <w:bCs/>
          <w:sz w:val="26"/>
          <w:szCs w:val="26"/>
        </w:rPr>
        <w:t>и р</w:t>
      </w:r>
      <w:r>
        <w:rPr>
          <w:sz w:val="26"/>
          <w:szCs w:val="26"/>
        </w:rPr>
        <w:t>азместить с приложением на официальном сайте Администрации муниципального образования «Посёлок Айхал» (</w:t>
      </w:r>
      <w:r>
        <w:rPr>
          <w:sz w:val="26"/>
          <w:szCs w:val="26"/>
          <w:lang w:val="en-US"/>
        </w:rPr>
        <w:t>www</w:t>
      </w:r>
      <w:r>
        <w:rPr>
          <w:sz w:val="26"/>
          <w:szCs w:val="26"/>
        </w:rPr>
        <w:t>.мо-айхал.рф).</w:t>
      </w:r>
    </w:p>
    <w:p w14:paraId="16529F29" w14:textId="77777777" w:rsidR="00A774DA" w:rsidRDefault="00A774DA" w:rsidP="00697041">
      <w:pPr>
        <w:widowControl/>
        <w:numPr>
          <w:ilvl w:val="0"/>
          <w:numId w:val="2"/>
        </w:numPr>
        <w:tabs>
          <w:tab w:val="left" w:pos="0"/>
        </w:tabs>
        <w:autoSpaceDE/>
        <w:autoSpaceDN/>
        <w:adjustRightInd/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Пункт 1 вступает в силу после официального опубликования (обнародования) и распространяет свое действие на правоотношения, возникшие с 10 марта 2020 г., пункт 2 вступает в силу после официального опубликования (обнародования) и распространяет свое действие на правоотношения, возникшие с 15 ноября 2020 г.</w:t>
      </w:r>
    </w:p>
    <w:p w14:paraId="3BD6EBD5" w14:textId="694064A7" w:rsidR="00A774DA" w:rsidRPr="00A774DA" w:rsidRDefault="00A774DA" w:rsidP="00697041">
      <w:pPr>
        <w:widowControl/>
        <w:numPr>
          <w:ilvl w:val="0"/>
          <w:numId w:val="2"/>
        </w:numPr>
        <w:tabs>
          <w:tab w:val="left" w:pos="0"/>
        </w:tabs>
        <w:autoSpaceDE/>
        <w:autoSpaceDN/>
        <w:adjustRightInd/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Контроль исполнения данного решения возложить на Главу поселка.</w:t>
      </w:r>
    </w:p>
    <w:p w14:paraId="3F222C16" w14:textId="77777777" w:rsidR="00A774DA" w:rsidRDefault="00A774DA" w:rsidP="00A774DA">
      <w:pPr>
        <w:tabs>
          <w:tab w:val="left" w:pos="0"/>
        </w:tabs>
        <w:ind w:left="567"/>
        <w:jc w:val="both"/>
        <w:rPr>
          <w:sz w:val="26"/>
          <w:szCs w:val="26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677"/>
        <w:gridCol w:w="4677"/>
      </w:tblGrid>
      <w:tr w:rsidR="00A774DA" w14:paraId="33B44139" w14:textId="77777777" w:rsidTr="00A774DA">
        <w:tc>
          <w:tcPr>
            <w:tcW w:w="2500" w:type="pct"/>
          </w:tcPr>
          <w:p w14:paraId="1D021C70" w14:textId="77777777" w:rsidR="00A774DA" w:rsidRDefault="00A774DA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Глава поселка</w:t>
            </w:r>
          </w:p>
          <w:p w14:paraId="7509C35C" w14:textId="77777777" w:rsidR="00A774DA" w:rsidRDefault="00A774DA">
            <w:pPr>
              <w:jc w:val="both"/>
              <w:rPr>
                <w:b/>
                <w:sz w:val="26"/>
                <w:szCs w:val="26"/>
              </w:rPr>
            </w:pPr>
          </w:p>
          <w:p w14:paraId="129895FD" w14:textId="77777777" w:rsidR="00A774DA" w:rsidRDefault="00A774DA">
            <w:pPr>
              <w:jc w:val="both"/>
              <w:rPr>
                <w:b/>
                <w:sz w:val="26"/>
                <w:szCs w:val="26"/>
              </w:rPr>
            </w:pPr>
          </w:p>
          <w:p w14:paraId="02BEBE3D" w14:textId="77777777" w:rsidR="00A774DA" w:rsidRDefault="00A774DA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__________________Г.Ш. Петровская</w:t>
            </w:r>
          </w:p>
        </w:tc>
        <w:tc>
          <w:tcPr>
            <w:tcW w:w="2500" w:type="pct"/>
          </w:tcPr>
          <w:p w14:paraId="6A94EDE5" w14:textId="77777777" w:rsidR="00A774DA" w:rsidRDefault="00A774DA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Председатель</w:t>
            </w:r>
          </w:p>
          <w:p w14:paraId="6E774BD3" w14:textId="77777777" w:rsidR="00A774DA" w:rsidRDefault="00A774DA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поселкового Совета депутатов</w:t>
            </w:r>
          </w:p>
          <w:p w14:paraId="71A4C221" w14:textId="77777777" w:rsidR="00A774DA" w:rsidRDefault="00A774DA">
            <w:pPr>
              <w:rPr>
                <w:b/>
                <w:sz w:val="26"/>
                <w:szCs w:val="26"/>
              </w:rPr>
            </w:pPr>
          </w:p>
          <w:p w14:paraId="58B85C28" w14:textId="7A4E5C31" w:rsidR="00A774DA" w:rsidRDefault="00A774DA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__________________С.А. Домброван</w:t>
            </w:r>
          </w:p>
        </w:tc>
      </w:tr>
    </w:tbl>
    <w:p w14:paraId="620D8089" w14:textId="3B090174" w:rsidR="00BF5E88" w:rsidRDefault="00BF5E88" w:rsidP="00A774DA">
      <w:pPr>
        <w:pStyle w:val="a3"/>
        <w:kinsoku w:val="0"/>
        <w:overflowPunct w:val="0"/>
        <w:ind w:left="142" w:firstLine="142"/>
        <w:jc w:val="right"/>
        <w:rPr>
          <w:b/>
          <w:bCs/>
          <w:spacing w:val="-1"/>
          <w:sz w:val="32"/>
          <w:szCs w:val="32"/>
        </w:rPr>
      </w:pPr>
    </w:p>
    <w:p w14:paraId="63899861" w14:textId="30A7A7E4" w:rsidR="00BF5E88" w:rsidRDefault="00BF5E88" w:rsidP="00A774DA">
      <w:pPr>
        <w:pStyle w:val="a3"/>
        <w:kinsoku w:val="0"/>
        <w:overflowPunct w:val="0"/>
        <w:ind w:left="142" w:firstLine="142"/>
        <w:jc w:val="right"/>
        <w:rPr>
          <w:b/>
          <w:bCs/>
          <w:spacing w:val="-1"/>
          <w:sz w:val="32"/>
          <w:szCs w:val="32"/>
        </w:rPr>
      </w:pPr>
    </w:p>
    <w:p w14:paraId="2AE0A9D3" w14:textId="07DFCEE2" w:rsidR="00BF5E88" w:rsidRDefault="00BF5E88" w:rsidP="00A774DA">
      <w:pPr>
        <w:pStyle w:val="a3"/>
        <w:kinsoku w:val="0"/>
        <w:overflowPunct w:val="0"/>
        <w:ind w:left="142" w:firstLine="142"/>
        <w:jc w:val="right"/>
        <w:rPr>
          <w:b/>
          <w:bCs/>
          <w:spacing w:val="-1"/>
          <w:sz w:val="32"/>
          <w:szCs w:val="32"/>
        </w:rPr>
      </w:pPr>
    </w:p>
    <w:p w14:paraId="301075AA" w14:textId="027ED221" w:rsidR="00BF5E88" w:rsidRDefault="00BF5E88" w:rsidP="00A774DA">
      <w:pPr>
        <w:pStyle w:val="a3"/>
        <w:kinsoku w:val="0"/>
        <w:overflowPunct w:val="0"/>
        <w:ind w:left="142" w:firstLine="142"/>
        <w:jc w:val="right"/>
        <w:rPr>
          <w:b/>
          <w:bCs/>
          <w:spacing w:val="-1"/>
          <w:sz w:val="32"/>
          <w:szCs w:val="32"/>
        </w:rPr>
      </w:pPr>
    </w:p>
    <w:p w14:paraId="564FE785" w14:textId="5271C79D" w:rsidR="00BF5E88" w:rsidRDefault="00BF5E88" w:rsidP="00A774DA">
      <w:pPr>
        <w:pStyle w:val="a3"/>
        <w:kinsoku w:val="0"/>
        <w:overflowPunct w:val="0"/>
        <w:ind w:left="142" w:firstLine="142"/>
        <w:jc w:val="right"/>
        <w:rPr>
          <w:b/>
          <w:bCs/>
          <w:spacing w:val="-1"/>
          <w:sz w:val="32"/>
          <w:szCs w:val="32"/>
        </w:rPr>
      </w:pPr>
    </w:p>
    <w:p w14:paraId="7203AAE6" w14:textId="11C023BB" w:rsidR="00BF5E88" w:rsidRDefault="00BF5E88" w:rsidP="00A774DA">
      <w:pPr>
        <w:pStyle w:val="a3"/>
        <w:kinsoku w:val="0"/>
        <w:overflowPunct w:val="0"/>
        <w:ind w:left="142" w:firstLine="142"/>
        <w:jc w:val="right"/>
        <w:rPr>
          <w:b/>
          <w:bCs/>
          <w:spacing w:val="-1"/>
          <w:sz w:val="32"/>
          <w:szCs w:val="32"/>
        </w:rPr>
      </w:pPr>
    </w:p>
    <w:p w14:paraId="13277F40" w14:textId="6D496435" w:rsidR="00BF5E88" w:rsidRDefault="00BF5E88" w:rsidP="00A774DA">
      <w:pPr>
        <w:pStyle w:val="a3"/>
        <w:kinsoku w:val="0"/>
        <w:overflowPunct w:val="0"/>
        <w:ind w:left="142" w:firstLine="142"/>
        <w:jc w:val="right"/>
        <w:rPr>
          <w:b/>
          <w:bCs/>
          <w:spacing w:val="-1"/>
          <w:sz w:val="32"/>
          <w:szCs w:val="32"/>
        </w:rPr>
      </w:pPr>
    </w:p>
    <w:p w14:paraId="33963AAB" w14:textId="25557DE0" w:rsidR="00BF5E88" w:rsidRDefault="00BF5E88" w:rsidP="00A774DA">
      <w:pPr>
        <w:pStyle w:val="a3"/>
        <w:kinsoku w:val="0"/>
        <w:overflowPunct w:val="0"/>
        <w:ind w:left="142" w:firstLine="142"/>
        <w:jc w:val="right"/>
        <w:rPr>
          <w:b/>
          <w:bCs/>
          <w:spacing w:val="-1"/>
          <w:sz w:val="32"/>
          <w:szCs w:val="32"/>
        </w:rPr>
      </w:pPr>
    </w:p>
    <w:p w14:paraId="5DE84149" w14:textId="77777777" w:rsidR="00BF5E88" w:rsidRDefault="00BF5E88" w:rsidP="00A774DA">
      <w:pPr>
        <w:pStyle w:val="a3"/>
        <w:kinsoku w:val="0"/>
        <w:overflowPunct w:val="0"/>
        <w:ind w:left="142" w:firstLine="142"/>
        <w:jc w:val="right"/>
        <w:rPr>
          <w:b/>
          <w:bCs/>
          <w:spacing w:val="-1"/>
          <w:sz w:val="32"/>
          <w:szCs w:val="32"/>
        </w:rPr>
      </w:pPr>
    </w:p>
    <w:p w14:paraId="7DDF0401" w14:textId="2B33AFA0" w:rsidR="00A774DA" w:rsidRDefault="00A774DA" w:rsidP="00A774DA">
      <w:pPr>
        <w:pStyle w:val="a3"/>
        <w:kinsoku w:val="0"/>
        <w:overflowPunct w:val="0"/>
        <w:ind w:left="142" w:firstLine="142"/>
        <w:jc w:val="right"/>
        <w:rPr>
          <w:spacing w:val="-1"/>
          <w:sz w:val="32"/>
          <w:szCs w:val="32"/>
        </w:rPr>
      </w:pPr>
      <w:r>
        <w:rPr>
          <w:b/>
          <w:bCs/>
          <w:spacing w:val="-1"/>
          <w:sz w:val="32"/>
          <w:szCs w:val="32"/>
        </w:rPr>
        <w:lastRenderedPageBreak/>
        <w:t>Раздел</w:t>
      </w:r>
      <w:r>
        <w:rPr>
          <w:b/>
          <w:bCs/>
          <w:sz w:val="32"/>
          <w:szCs w:val="32"/>
        </w:rPr>
        <w:t xml:space="preserve"> </w:t>
      </w:r>
      <w:r>
        <w:rPr>
          <w:b/>
          <w:bCs/>
          <w:spacing w:val="-1"/>
          <w:sz w:val="32"/>
          <w:szCs w:val="32"/>
        </w:rPr>
        <w:t>второй</w:t>
      </w:r>
      <w:r>
        <w:rPr>
          <w:spacing w:val="-1"/>
          <w:sz w:val="32"/>
          <w:szCs w:val="32"/>
        </w:rPr>
        <w:t>.</w:t>
      </w:r>
    </w:p>
    <w:p w14:paraId="6FA986B5" w14:textId="77777777" w:rsidR="00A774DA" w:rsidRDefault="00A774DA" w:rsidP="00A774DA">
      <w:pPr>
        <w:pStyle w:val="a3"/>
        <w:kinsoku w:val="0"/>
        <w:overflowPunct w:val="0"/>
        <w:ind w:left="142" w:firstLine="142"/>
        <w:jc w:val="right"/>
        <w:rPr>
          <w:spacing w:val="-1"/>
          <w:sz w:val="32"/>
          <w:szCs w:val="32"/>
        </w:rPr>
      </w:pPr>
      <w:r>
        <w:rPr>
          <w:spacing w:val="-1"/>
          <w:sz w:val="32"/>
          <w:szCs w:val="32"/>
        </w:rPr>
        <w:t>Постановления,</w:t>
      </w:r>
      <w:r>
        <w:rPr>
          <w:sz w:val="32"/>
          <w:szCs w:val="32"/>
        </w:rPr>
        <w:t xml:space="preserve"> </w:t>
      </w:r>
      <w:r>
        <w:rPr>
          <w:spacing w:val="-1"/>
          <w:sz w:val="32"/>
          <w:szCs w:val="32"/>
        </w:rPr>
        <w:t>распоряжения</w:t>
      </w:r>
      <w:r>
        <w:rPr>
          <w:sz w:val="32"/>
          <w:szCs w:val="32"/>
        </w:rPr>
        <w:t xml:space="preserve"> главы</w:t>
      </w:r>
      <w:r>
        <w:rPr>
          <w:spacing w:val="-3"/>
          <w:sz w:val="32"/>
          <w:szCs w:val="32"/>
        </w:rPr>
        <w:t xml:space="preserve"> </w:t>
      </w:r>
      <w:r>
        <w:rPr>
          <w:spacing w:val="-1"/>
          <w:sz w:val="32"/>
          <w:szCs w:val="32"/>
        </w:rPr>
        <w:t>поселения.</w:t>
      </w:r>
    </w:p>
    <w:p w14:paraId="3696B29F" w14:textId="4E4F501B" w:rsidR="00A774DA" w:rsidRDefault="00A774DA" w:rsidP="00A774DA">
      <w:pPr>
        <w:tabs>
          <w:tab w:val="left" w:pos="0"/>
          <w:tab w:val="left" w:pos="8916"/>
        </w:tabs>
        <w:rPr>
          <w:bCs/>
          <w:color w:val="000000"/>
          <w:sz w:val="28"/>
          <w:szCs w:val="28"/>
        </w:rPr>
      </w:pPr>
    </w:p>
    <w:p w14:paraId="53C10D8D" w14:textId="3031A9B9" w:rsidR="00A774DA" w:rsidRDefault="00A774DA" w:rsidP="00A774DA">
      <w:pPr>
        <w:tabs>
          <w:tab w:val="left" w:pos="0"/>
          <w:tab w:val="left" w:pos="8916"/>
        </w:tabs>
        <w:jc w:val="center"/>
        <w:rPr>
          <w:bCs/>
          <w:color w:val="000000"/>
          <w:sz w:val="28"/>
          <w:szCs w:val="28"/>
        </w:rPr>
      </w:pPr>
    </w:p>
    <w:p w14:paraId="7C48ED54" w14:textId="77777777" w:rsidR="00A774DA" w:rsidRDefault="00A774DA" w:rsidP="00A774DA">
      <w:pPr>
        <w:tabs>
          <w:tab w:val="left" w:pos="0"/>
          <w:tab w:val="left" w:pos="8916"/>
        </w:tabs>
        <w:jc w:val="center"/>
        <w:rPr>
          <w:bCs/>
          <w:color w:val="000000"/>
          <w:sz w:val="28"/>
          <w:szCs w:val="28"/>
        </w:rPr>
      </w:pPr>
    </w:p>
    <w:tbl>
      <w:tblPr>
        <w:tblW w:w="9360" w:type="dxa"/>
        <w:tblInd w:w="108" w:type="dxa"/>
        <w:tblBorders>
          <w:bottom w:val="thickThinSmallGap" w:sz="24" w:space="0" w:color="auto"/>
        </w:tblBorders>
        <w:tblLook w:val="01E0" w:firstRow="1" w:lastRow="1" w:firstColumn="1" w:lastColumn="1" w:noHBand="0" w:noVBand="0"/>
      </w:tblPr>
      <w:tblGrid>
        <w:gridCol w:w="3837"/>
        <w:gridCol w:w="1563"/>
        <w:gridCol w:w="3960"/>
      </w:tblGrid>
      <w:tr w:rsidR="00A774DA" w14:paraId="40A37D90" w14:textId="77777777" w:rsidTr="00A774DA">
        <w:trPr>
          <w:trHeight w:val="2202"/>
        </w:trPr>
        <w:tc>
          <w:tcPr>
            <w:tcW w:w="3837" w:type="dxa"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14:paraId="76CFA050" w14:textId="77777777" w:rsidR="00A774DA" w:rsidRDefault="00A774DA">
            <w:pPr>
              <w:jc w:val="center"/>
              <w:rPr>
                <w:rFonts w:eastAsia="Times New Roman"/>
                <w:b/>
              </w:rPr>
            </w:pPr>
            <w:r>
              <w:rPr>
                <w:b/>
              </w:rPr>
              <w:t>Российская Федерация (Россия)</w:t>
            </w:r>
          </w:p>
          <w:p w14:paraId="1646140D" w14:textId="77777777" w:rsidR="00A774DA" w:rsidRDefault="00A774DA">
            <w:pPr>
              <w:jc w:val="center"/>
              <w:rPr>
                <w:b/>
              </w:rPr>
            </w:pPr>
            <w:r>
              <w:rPr>
                <w:b/>
              </w:rPr>
              <w:t>Республика Саха (Якутия)</w:t>
            </w:r>
          </w:p>
          <w:p w14:paraId="197BFB49" w14:textId="77777777" w:rsidR="00A774DA" w:rsidRDefault="00A774DA">
            <w:pPr>
              <w:jc w:val="center"/>
              <w:rPr>
                <w:b/>
              </w:rPr>
            </w:pPr>
            <w:r>
              <w:rPr>
                <w:b/>
              </w:rPr>
              <w:t>АДМИНИСТРАЦИЯ</w:t>
            </w:r>
          </w:p>
          <w:p w14:paraId="4463DAB7" w14:textId="77777777" w:rsidR="00A774DA" w:rsidRDefault="00A774DA">
            <w:pPr>
              <w:jc w:val="center"/>
              <w:rPr>
                <w:b/>
              </w:rPr>
            </w:pPr>
            <w:r>
              <w:rPr>
                <w:b/>
              </w:rPr>
              <w:t>муниципального образования</w:t>
            </w:r>
          </w:p>
          <w:p w14:paraId="45CA64FD" w14:textId="77777777" w:rsidR="00A774DA" w:rsidRDefault="00A774DA">
            <w:pPr>
              <w:jc w:val="center"/>
              <w:rPr>
                <w:b/>
              </w:rPr>
            </w:pPr>
            <w:r>
              <w:rPr>
                <w:b/>
              </w:rPr>
              <w:t>«Поселок Айхал»</w:t>
            </w:r>
          </w:p>
          <w:p w14:paraId="009114D5" w14:textId="77777777" w:rsidR="00A774DA" w:rsidRDefault="00A774D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Мирнинского района</w:t>
            </w:r>
          </w:p>
          <w:p w14:paraId="58D8D777" w14:textId="77777777" w:rsidR="00A774DA" w:rsidRDefault="00A774DA">
            <w:pPr>
              <w:jc w:val="center"/>
              <w:rPr>
                <w:b/>
                <w:bCs/>
                <w:kern w:val="32"/>
                <w:position w:val="6"/>
              </w:rPr>
            </w:pPr>
          </w:p>
          <w:p w14:paraId="11CED0E4" w14:textId="77777777" w:rsidR="00A774DA" w:rsidRDefault="00A774DA">
            <w:pPr>
              <w:jc w:val="center"/>
              <w:rPr>
                <w:b/>
                <w:bCs/>
                <w:kern w:val="32"/>
                <w:position w:val="6"/>
                <w:sz w:val="32"/>
                <w:szCs w:val="32"/>
              </w:rPr>
            </w:pPr>
            <w:r>
              <w:rPr>
                <w:b/>
                <w:bCs/>
                <w:kern w:val="32"/>
                <w:position w:val="6"/>
                <w:sz w:val="32"/>
                <w:szCs w:val="32"/>
              </w:rPr>
              <w:t>ПОСТАНОВЛЕНИЕ</w:t>
            </w:r>
          </w:p>
        </w:tc>
        <w:tc>
          <w:tcPr>
            <w:tcW w:w="1563" w:type="dxa"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14:paraId="463085E8" w14:textId="2D688116" w:rsidR="00A774DA" w:rsidRDefault="00A774D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9AE17B1" wp14:editId="291F3607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-25400</wp:posOffset>
                  </wp:positionV>
                  <wp:extent cx="838835" cy="822960"/>
                  <wp:effectExtent l="0" t="0" r="0" b="0"/>
                  <wp:wrapNone/>
                  <wp:docPr id="7" name="Рисунок 7" descr="Айх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Айх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61" r="-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35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8DEF45" w14:textId="77777777" w:rsidR="00A774DA" w:rsidRDefault="00A774DA">
            <w:pPr>
              <w:jc w:val="center"/>
            </w:pPr>
          </w:p>
        </w:tc>
        <w:tc>
          <w:tcPr>
            <w:tcW w:w="3960" w:type="dxa"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14:paraId="362109AD" w14:textId="77777777" w:rsidR="00A774DA" w:rsidRDefault="00A774DA">
            <w:pPr>
              <w:jc w:val="center"/>
              <w:rPr>
                <w:b/>
              </w:rPr>
            </w:pPr>
            <w:r>
              <w:rPr>
                <w:b/>
              </w:rPr>
              <w:t>Россия Федерацията (Россия)</w:t>
            </w:r>
          </w:p>
          <w:p w14:paraId="2C7D02FF" w14:textId="77777777" w:rsidR="00A774DA" w:rsidRDefault="00A774DA">
            <w:pPr>
              <w:jc w:val="center"/>
              <w:rPr>
                <w:b/>
              </w:rPr>
            </w:pPr>
            <w:r>
              <w:rPr>
                <w:b/>
                <w:shd w:val="clear" w:color="auto" w:fill="FFFFFF"/>
              </w:rPr>
              <w:t>Саха Өрөспүүбүлүкэтэ</w:t>
            </w:r>
          </w:p>
          <w:p w14:paraId="52E8BF9C" w14:textId="77777777" w:rsidR="00A774DA" w:rsidRDefault="00A774DA">
            <w:pPr>
              <w:jc w:val="center"/>
              <w:rPr>
                <w:b/>
              </w:rPr>
            </w:pPr>
            <w:r>
              <w:rPr>
                <w:b/>
              </w:rPr>
              <w:t>Мииринэй улуу</w:t>
            </w:r>
            <w:r>
              <w:rPr>
                <w:b/>
                <w:lang w:val="en-US"/>
              </w:rPr>
              <w:t>h</w:t>
            </w:r>
            <w:r>
              <w:rPr>
                <w:b/>
              </w:rPr>
              <w:t>ун</w:t>
            </w:r>
          </w:p>
          <w:p w14:paraId="460BAEBF" w14:textId="77777777" w:rsidR="00A774DA" w:rsidRDefault="00A774DA">
            <w:pPr>
              <w:jc w:val="center"/>
              <w:rPr>
                <w:b/>
              </w:rPr>
            </w:pPr>
            <w:r>
              <w:rPr>
                <w:b/>
              </w:rPr>
              <w:t>Айхал бө</w:t>
            </w:r>
            <w:r>
              <w:rPr>
                <w:b/>
                <w:lang w:val="en-US"/>
              </w:rPr>
              <w:t>h</w:t>
            </w:r>
            <w:r>
              <w:rPr>
                <w:b/>
              </w:rPr>
              <w:t>үөлэгин</w:t>
            </w:r>
          </w:p>
          <w:p w14:paraId="493B9E84" w14:textId="77777777" w:rsidR="00A774DA" w:rsidRDefault="00A774DA">
            <w:pPr>
              <w:jc w:val="center"/>
              <w:rPr>
                <w:b/>
              </w:rPr>
            </w:pPr>
            <w:r>
              <w:rPr>
                <w:b/>
              </w:rPr>
              <w:t>Муниципальнай тэриллиитин</w:t>
            </w:r>
          </w:p>
          <w:p w14:paraId="0F3D1296" w14:textId="77777777" w:rsidR="00A774DA" w:rsidRDefault="00A774DA">
            <w:pPr>
              <w:jc w:val="center"/>
              <w:rPr>
                <w:b/>
                <w:position w:val="6"/>
                <w:sz w:val="28"/>
                <w:szCs w:val="28"/>
              </w:rPr>
            </w:pPr>
            <w:r>
              <w:rPr>
                <w:b/>
              </w:rPr>
              <w:t>ДЬА</w:t>
            </w:r>
            <w:r>
              <w:rPr>
                <w:b/>
                <w:lang w:val="en-US"/>
              </w:rPr>
              <w:t>h</w:t>
            </w:r>
            <w:r>
              <w:rPr>
                <w:b/>
              </w:rPr>
              <w:t>АЛТАТА</w:t>
            </w:r>
          </w:p>
          <w:p w14:paraId="34FEB5CC" w14:textId="77777777" w:rsidR="00A774DA" w:rsidRDefault="00A774DA">
            <w:pPr>
              <w:jc w:val="center"/>
              <w:rPr>
                <w:b/>
                <w:position w:val="6"/>
                <w:sz w:val="20"/>
                <w:szCs w:val="20"/>
              </w:rPr>
            </w:pPr>
          </w:p>
          <w:p w14:paraId="2A911A85" w14:textId="77777777" w:rsidR="00A774DA" w:rsidRDefault="00A774DA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position w:val="6"/>
                <w:sz w:val="32"/>
                <w:szCs w:val="32"/>
              </w:rPr>
              <w:t>УУРААХ</w:t>
            </w:r>
          </w:p>
          <w:p w14:paraId="1BB317C4" w14:textId="77777777" w:rsidR="00A774DA" w:rsidRDefault="00A774DA">
            <w:pPr>
              <w:jc w:val="center"/>
              <w:rPr>
                <w:b/>
                <w:bCs/>
                <w:kern w:val="32"/>
                <w:position w:val="6"/>
                <w:sz w:val="2"/>
                <w:szCs w:val="2"/>
              </w:rPr>
            </w:pPr>
          </w:p>
        </w:tc>
      </w:tr>
    </w:tbl>
    <w:p w14:paraId="5B14E277" w14:textId="77777777" w:rsidR="00A774DA" w:rsidRDefault="00A774DA" w:rsidP="00A774DA">
      <w:pPr>
        <w:tabs>
          <w:tab w:val="left" w:pos="7545"/>
        </w:tabs>
        <w:ind w:right="-284"/>
        <w:rPr>
          <w:color w:val="000000" w:themeColor="text1"/>
        </w:rPr>
      </w:pPr>
      <w:r>
        <w:rPr>
          <w:color w:val="FF0000"/>
        </w:rPr>
        <w:tab/>
      </w:r>
    </w:p>
    <w:p w14:paraId="4B40D150" w14:textId="77777777" w:rsidR="00A774DA" w:rsidRDefault="00A774DA" w:rsidP="00A774DA">
      <w:pPr>
        <w:tabs>
          <w:tab w:val="left" w:pos="7545"/>
        </w:tabs>
        <w:ind w:right="-284"/>
        <w:rPr>
          <w:color w:val="000000" w:themeColor="text1"/>
        </w:rPr>
      </w:pPr>
      <w:r>
        <w:t xml:space="preserve">  «22» января 2021 г.</w:t>
      </w:r>
      <w:r>
        <w:tab/>
      </w:r>
      <w:r>
        <w:tab/>
        <w:t xml:space="preserve"> </w:t>
      </w:r>
      <w:r>
        <w:rPr>
          <w:color w:val="000000" w:themeColor="text1"/>
        </w:rPr>
        <w:t>№ 16</w:t>
      </w:r>
    </w:p>
    <w:p w14:paraId="10AABAFD" w14:textId="77777777" w:rsidR="00A774DA" w:rsidRDefault="00A774DA" w:rsidP="00A774DA">
      <w:pPr>
        <w:ind w:left="-709" w:right="-284" w:firstLine="709"/>
      </w:pPr>
      <w:r>
        <w:tab/>
      </w:r>
      <w:r>
        <w:tab/>
      </w:r>
      <w:r>
        <w:tab/>
      </w:r>
      <w:r>
        <w:tab/>
        <w:t xml:space="preserve">                          </w:t>
      </w:r>
    </w:p>
    <w:p w14:paraId="00D435FC" w14:textId="77777777" w:rsidR="00A774DA" w:rsidRDefault="00A774DA" w:rsidP="00A774DA">
      <w:pPr>
        <w:ind w:left="-709" w:right="-284" w:firstLine="709"/>
        <w:rPr>
          <w:b/>
        </w:rPr>
      </w:pPr>
    </w:p>
    <w:p w14:paraId="6827AF41" w14:textId="77777777" w:rsidR="00A774DA" w:rsidRDefault="00A774DA" w:rsidP="00A774DA">
      <w:pPr>
        <w:jc w:val="both"/>
        <w:rPr>
          <w:b/>
        </w:rPr>
      </w:pPr>
      <w:r>
        <w:rPr>
          <w:b/>
        </w:rPr>
        <w:t>О внесении изменений в  постановление Администрации МО «Поселок Айхал»</w:t>
      </w:r>
    </w:p>
    <w:p w14:paraId="557B3EFC" w14:textId="77777777" w:rsidR="00A774DA" w:rsidRDefault="00A774DA" w:rsidP="00A774DA">
      <w:pPr>
        <w:jc w:val="both"/>
        <w:rPr>
          <w:b/>
        </w:rPr>
      </w:pPr>
      <w:r>
        <w:rPr>
          <w:b/>
        </w:rPr>
        <w:t xml:space="preserve"> от 26.10.2016 №465 «Об утверждении муниципальной программы «Социальная поддержка населения муниципального образования «Поселок Айхал» на 2017-2022 г.г.», в редакции Постановлений от 13.12.2017 № 423\9, от 10.10.2018 № 351, от 28.11.2018 № 434, от 03.12.2018 № 447, от 18.06.2019 № 200, от 04.07.2019 № 218, от 12.08.2019 № 290, от 25.11.2019 № 476, от 23.12.2019 № 526, от 05.03.2020 № 55, от 01.04.2020 № 89, от 01.04.2020 №93, от 08.04.2020 №108, от 13.07.2020 г. №209</w:t>
      </w:r>
    </w:p>
    <w:p w14:paraId="742C1DD7" w14:textId="77777777" w:rsidR="00A774DA" w:rsidRDefault="00A774DA" w:rsidP="00A774DA">
      <w:pPr>
        <w:ind w:firstLine="567"/>
        <w:jc w:val="both"/>
      </w:pPr>
    </w:p>
    <w:p w14:paraId="5B81A835" w14:textId="77777777" w:rsidR="00A774DA" w:rsidRDefault="00A774DA" w:rsidP="00A774DA">
      <w:pPr>
        <w:ind w:firstLine="567"/>
        <w:jc w:val="both"/>
      </w:pPr>
      <w:r>
        <w:t xml:space="preserve"> В соответствии со ст.179 Бюджетного Кодекса Российской Федерации,  Постановлением Главы  от 30 октября 2013 г. №158 «Об утверждении порядка разработки и реализации муниципальных программ МО «Поселок Айхал» Мирнинского района Республики Саха (Якутия), администрация МО «Поселок Айхал»</w:t>
      </w:r>
    </w:p>
    <w:p w14:paraId="181ED0B3" w14:textId="77777777" w:rsidR="00A774DA" w:rsidRDefault="00A774DA" w:rsidP="00A774DA">
      <w:pPr>
        <w:jc w:val="both"/>
        <w:rPr>
          <w:b/>
        </w:rPr>
      </w:pPr>
      <w:r>
        <w:t xml:space="preserve"> ПОСТАНОВЛЯЕТ:</w:t>
      </w:r>
    </w:p>
    <w:p w14:paraId="71391587" w14:textId="77777777" w:rsidR="00A774DA" w:rsidRDefault="00A774DA" w:rsidP="00A774DA">
      <w:pPr>
        <w:jc w:val="both"/>
      </w:pPr>
      <w:r>
        <w:t xml:space="preserve">      1. Внести изменения и дополнения в постановление администрации МО «Поселок Айхал» от 26.10.2016 года № 465 </w:t>
      </w:r>
      <w:r>
        <w:rPr>
          <w:b/>
        </w:rPr>
        <w:t xml:space="preserve">« </w:t>
      </w:r>
      <w:r>
        <w:t>Об утверждении муниципальной программы «Социальная поддержка населения муниципального образования «Поселок Айхал» на 2017-2022 г.г.», в редакции постановлений от 13.12.2017 № 423\9, от 10.10.2018 № 351, от 28.11.2018 № 434, от 03.12.2018 № 447,от 18.06.2019 № 200, от 04.07.2019 № 218, от 12.08.2019 № 290, от 25.11.2019 № 476, от 23.12.2019 № 526, от 05.03.2020 № 55, от 01.04.2020 № 89, от 01.04.2020 №93, от  08.04.2020 №108 в  части объема финансирования  и сроков реализации муниципальной программы (далее- Программа);</w:t>
      </w:r>
    </w:p>
    <w:p w14:paraId="35FBC638" w14:textId="77777777" w:rsidR="00A774DA" w:rsidRDefault="00A774DA" w:rsidP="00A774DA">
      <w:pPr>
        <w:ind w:left="567"/>
        <w:jc w:val="both"/>
      </w:pPr>
      <w:r>
        <w:t>1.1. Паспорт Программы изложить в новой редакции согласно Приложению №1 настоящего Постановления;</w:t>
      </w:r>
    </w:p>
    <w:p w14:paraId="16F014A8" w14:textId="77777777" w:rsidR="00A774DA" w:rsidRDefault="00A774DA" w:rsidP="00A774DA">
      <w:pPr>
        <w:ind w:left="567"/>
        <w:jc w:val="both"/>
      </w:pPr>
      <w:r>
        <w:t>1.2.Приложение №2 к Программе изложить в новой редакции согласно  Приложения №2 настоящего Постановления;</w:t>
      </w:r>
    </w:p>
    <w:p w14:paraId="1355415C" w14:textId="77777777" w:rsidR="00A774DA" w:rsidRDefault="00A774DA" w:rsidP="00A774DA">
      <w:pPr>
        <w:ind w:left="567"/>
        <w:jc w:val="both"/>
      </w:pPr>
      <w:r>
        <w:t>1.3.Приложение №3 к Программе изложить в новой редакции согласно  Приложения №3 настоящего Постановления;</w:t>
      </w:r>
    </w:p>
    <w:p w14:paraId="48B90F1C" w14:textId="77777777" w:rsidR="00A774DA" w:rsidRDefault="00A774DA" w:rsidP="00A774DA">
      <w:pPr>
        <w:ind w:left="567"/>
        <w:jc w:val="both"/>
      </w:pPr>
      <w:r>
        <w:t xml:space="preserve">2.Специалисту по связям с общественностью (Нагаеву Е.Г. ) разместить настоящее Постановление на официальном  сайте Администрации МО «Поселок Айхал». </w:t>
      </w:r>
    </w:p>
    <w:p w14:paraId="7E8570D9" w14:textId="77777777" w:rsidR="00A774DA" w:rsidRDefault="00A774DA" w:rsidP="00A774DA">
      <w:pPr>
        <w:ind w:left="567"/>
        <w:jc w:val="both"/>
      </w:pPr>
      <w:r>
        <w:t>3.Настоящее Постановление вступает в силу с даты  принятия.</w:t>
      </w:r>
    </w:p>
    <w:p w14:paraId="60472034" w14:textId="77777777" w:rsidR="00A774DA" w:rsidRDefault="00A774DA" w:rsidP="00A774DA">
      <w:pPr>
        <w:ind w:left="567"/>
        <w:jc w:val="both"/>
      </w:pPr>
      <w:r>
        <w:t>4.Контроль настоящего Постановления оставляю за собой.</w:t>
      </w:r>
    </w:p>
    <w:p w14:paraId="23AB4FF9" w14:textId="77777777" w:rsidR="00A774DA" w:rsidRDefault="00A774DA" w:rsidP="00A774DA">
      <w:pPr>
        <w:ind w:left="567"/>
        <w:jc w:val="both"/>
      </w:pPr>
      <w:r>
        <w:tab/>
      </w:r>
    </w:p>
    <w:p w14:paraId="7E27B834" w14:textId="77777777" w:rsidR="00A774DA" w:rsidRDefault="00A774DA" w:rsidP="00A774DA">
      <w:pPr>
        <w:ind w:left="567"/>
        <w:jc w:val="both"/>
      </w:pPr>
    </w:p>
    <w:p w14:paraId="54D29E4C" w14:textId="77777777" w:rsidR="00A774DA" w:rsidRDefault="00A774DA" w:rsidP="00A774DA">
      <w:pPr>
        <w:jc w:val="both"/>
        <w:rPr>
          <w:b/>
        </w:rPr>
      </w:pPr>
      <w:r>
        <w:rPr>
          <w:b/>
        </w:rPr>
        <w:t xml:space="preserve">  Глава поселка                                                                                         Г.Ш. Петровская </w:t>
      </w:r>
    </w:p>
    <w:p w14:paraId="2F0FA9BE" w14:textId="77777777" w:rsidR="00A774DA" w:rsidRDefault="00A774DA" w:rsidP="00A774DA">
      <w:pPr>
        <w:tabs>
          <w:tab w:val="left" w:pos="7710"/>
        </w:tabs>
        <w:ind w:left="5664"/>
        <w:jc w:val="both"/>
      </w:pPr>
    </w:p>
    <w:p w14:paraId="06EFB997" w14:textId="77777777" w:rsidR="00A774DA" w:rsidRDefault="00A774DA" w:rsidP="00A774DA">
      <w:pPr>
        <w:tabs>
          <w:tab w:val="left" w:pos="7710"/>
        </w:tabs>
        <w:ind w:left="5664"/>
        <w:jc w:val="both"/>
      </w:pPr>
    </w:p>
    <w:p w14:paraId="35AF87FC" w14:textId="77777777" w:rsidR="00A774DA" w:rsidRDefault="00A774DA" w:rsidP="00A774DA">
      <w:pPr>
        <w:tabs>
          <w:tab w:val="left" w:pos="7710"/>
        </w:tabs>
        <w:ind w:left="5664"/>
        <w:jc w:val="both"/>
      </w:pPr>
    </w:p>
    <w:p w14:paraId="2A0095E1" w14:textId="77777777" w:rsidR="00A774DA" w:rsidRDefault="00A774DA" w:rsidP="00A774DA">
      <w:pPr>
        <w:tabs>
          <w:tab w:val="left" w:pos="7710"/>
        </w:tabs>
        <w:ind w:left="5664"/>
        <w:jc w:val="both"/>
      </w:pPr>
    </w:p>
    <w:p w14:paraId="7382AF94" w14:textId="77777777" w:rsidR="00A774DA" w:rsidRDefault="00A774DA" w:rsidP="00A774DA">
      <w:pPr>
        <w:tabs>
          <w:tab w:val="left" w:pos="7710"/>
        </w:tabs>
        <w:ind w:left="5664"/>
        <w:jc w:val="both"/>
      </w:pPr>
    </w:p>
    <w:p w14:paraId="7796AE9C" w14:textId="77777777" w:rsidR="00A774DA" w:rsidRDefault="00A774DA" w:rsidP="00A774DA">
      <w:pPr>
        <w:tabs>
          <w:tab w:val="left" w:pos="7710"/>
        </w:tabs>
        <w:ind w:left="5664"/>
        <w:jc w:val="both"/>
      </w:pPr>
    </w:p>
    <w:p w14:paraId="6AB57B99" w14:textId="77777777" w:rsidR="00A774DA" w:rsidRDefault="00A774DA" w:rsidP="00A774DA">
      <w:pPr>
        <w:tabs>
          <w:tab w:val="left" w:pos="7710"/>
        </w:tabs>
        <w:ind w:left="5664"/>
        <w:jc w:val="both"/>
      </w:pPr>
    </w:p>
    <w:p w14:paraId="4F539032" w14:textId="77777777" w:rsidR="00A774DA" w:rsidRDefault="00A774DA" w:rsidP="00A774DA">
      <w:pPr>
        <w:tabs>
          <w:tab w:val="left" w:pos="7710"/>
        </w:tabs>
        <w:ind w:left="5664"/>
        <w:jc w:val="both"/>
      </w:pPr>
    </w:p>
    <w:p w14:paraId="53CFB26B" w14:textId="77777777" w:rsidR="00A774DA" w:rsidRDefault="00A774DA" w:rsidP="00A774DA">
      <w:pPr>
        <w:tabs>
          <w:tab w:val="left" w:pos="7710"/>
        </w:tabs>
        <w:ind w:left="5664"/>
        <w:jc w:val="both"/>
      </w:pPr>
      <w:r>
        <w:t>Утверждена:</w:t>
      </w:r>
    </w:p>
    <w:p w14:paraId="61FC8E0F" w14:textId="77777777" w:rsidR="00A774DA" w:rsidRDefault="00A774DA" w:rsidP="00A774DA">
      <w:pPr>
        <w:tabs>
          <w:tab w:val="left" w:pos="7710"/>
        </w:tabs>
        <w:ind w:left="5664"/>
        <w:jc w:val="both"/>
      </w:pPr>
      <w:r>
        <w:t>Постановлением  Администрации</w:t>
      </w:r>
    </w:p>
    <w:p w14:paraId="30E2B176" w14:textId="77777777" w:rsidR="00A774DA" w:rsidRDefault="00A774DA" w:rsidP="00A774DA">
      <w:pPr>
        <w:tabs>
          <w:tab w:val="left" w:pos="7710"/>
        </w:tabs>
        <w:ind w:left="5664"/>
        <w:jc w:val="both"/>
      </w:pPr>
      <w:r>
        <w:t xml:space="preserve">МО «Поселок Айхал»    </w:t>
      </w:r>
    </w:p>
    <w:p w14:paraId="03BED7CF" w14:textId="77777777" w:rsidR="00A774DA" w:rsidRDefault="00A774DA" w:rsidP="00A774DA">
      <w:pPr>
        <w:tabs>
          <w:tab w:val="left" w:pos="7710"/>
        </w:tabs>
        <w:ind w:left="5664"/>
        <w:jc w:val="both"/>
      </w:pPr>
      <w:r>
        <w:t xml:space="preserve">от 26.10.2016 №465 </w:t>
      </w:r>
    </w:p>
    <w:p w14:paraId="4B69CECE" w14:textId="77777777" w:rsidR="00A774DA" w:rsidRDefault="00A774DA" w:rsidP="00A774DA">
      <w:pPr>
        <w:tabs>
          <w:tab w:val="left" w:pos="7710"/>
        </w:tabs>
        <w:ind w:left="5664"/>
        <w:jc w:val="both"/>
      </w:pPr>
      <w:r>
        <w:t>в  редакции Постановлений</w:t>
      </w:r>
    </w:p>
    <w:p w14:paraId="352F8DED" w14:textId="77777777" w:rsidR="00A774DA" w:rsidRDefault="00A774DA" w:rsidP="00A774DA">
      <w:pPr>
        <w:tabs>
          <w:tab w:val="left" w:pos="7710"/>
        </w:tabs>
        <w:ind w:left="5664"/>
      </w:pPr>
      <w:r>
        <w:t xml:space="preserve">от 13.12.2017 № 423\9     </w:t>
      </w:r>
    </w:p>
    <w:p w14:paraId="7C6495CF" w14:textId="77777777" w:rsidR="00A774DA" w:rsidRDefault="00A774DA" w:rsidP="00A774DA">
      <w:pPr>
        <w:tabs>
          <w:tab w:val="left" w:pos="7710"/>
        </w:tabs>
        <w:ind w:left="5664"/>
      </w:pPr>
      <w:r>
        <w:t>от 10.10.2018 № 351</w:t>
      </w:r>
    </w:p>
    <w:p w14:paraId="39D428CD" w14:textId="77777777" w:rsidR="00A774DA" w:rsidRDefault="00A774DA" w:rsidP="00A774DA">
      <w:pPr>
        <w:tabs>
          <w:tab w:val="left" w:pos="7710"/>
        </w:tabs>
        <w:ind w:left="5664"/>
      </w:pPr>
      <w:r>
        <w:t xml:space="preserve">от 28.11.2018№ 434                          </w:t>
      </w:r>
    </w:p>
    <w:p w14:paraId="1B2E0B07" w14:textId="77777777" w:rsidR="00A774DA" w:rsidRDefault="00A774DA" w:rsidP="00A774DA">
      <w:pPr>
        <w:tabs>
          <w:tab w:val="left" w:pos="7710"/>
        </w:tabs>
        <w:ind w:left="5664"/>
      </w:pPr>
      <w:r>
        <w:t xml:space="preserve">от 03.12.2018 №447 </w:t>
      </w:r>
    </w:p>
    <w:p w14:paraId="5069DB1E" w14:textId="77777777" w:rsidR="00A774DA" w:rsidRDefault="00A774DA" w:rsidP="00A774DA">
      <w:pPr>
        <w:tabs>
          <w:tab w:val="left" w:pos="7710"/>
        </w:tabs>
        <w:ind w:left="5664"/>
      </w:pPr>
      <w:r>
        <w:t xml:space="preserve">от18.06.2019 № 200                         </w:t>
      </w:r>
    </w:p>
    <w:p w14:paraId="0807E3FF" w14:textId="77777777" w:rsidR="00A774DA" w:rsidRDefault="00A774DA" w:rsidP="00A774DA">
      <w:pPr>
        <w:tabs>
          <w:tab w:val="left" w:pos="7710"/>
        </w:tabs>
        <w:ind w:left="5664"/>
      </w:pPr>
      <w:r>
        <w:t xml:space="preserve">от 04.07.2019 № 218                         </w:t>
      </w:r>
    </w:p>
    <w:p w14:paraId="31C255CD" w14:textId="77777777" w:rsidR="00A774DA" w:rsidRDefault="00A774DA" w:rsidP="00A774DA">
      <w:pPr>
        <w:tabs>
          <w:tab w:val="left" w:pos="7710"/>
        </w:tabs>
        <w:ind w:left="5664"/>
      </w:pPr>
      <w:r>
        <w:t xml:space="preserve">от12.08.2019 № 290                                                                                                                             </w:t>
      </w:r>
    </w:p>
    <w:p w14:paraId="07625ABD" w14:textId="77777777" w:rsidR="00A774DA" w:rsidRDefault="00A774DA" w:rsidP="00A774DA">
      <w:pPr>
        <w:tabs>
          <w:tab w:val="left" w:pos="7710"/>
        </w:tabs>
        <w:ind w:left="5664"/>
      </w:pPr>
      <w:r>
        <w:t xml:space="preserve">от 25.11.2019 № 476                                                                                                                             </w:t>
      </w:r>
    </w:p>
    <w:p w14:paraId="633FC027" w14:textId="77777777" w:rsidR="00A774DA" w:rsidRDefault="00A774DA" w:rsidP="00A774DA">
      <w:pPr>
        <w:tabs>
          <w:tab w:val="left" w:pos="7710"/>
        </w:tabs>
        <w:ind w:left="5664"/>
      </w:pPr>
      <w:r>
        <w:t xml:space="preserve">от 23.12.2019 № 526                                                                                                                             </w:t>
      </w:r>
    </w:p>
    <w:p w14:paraId="1FBB7A8D" w14:textId="77777777" w:rsidR="00A774DA" w:rsidRDefault="00A774DA" w:rsidP="00A774DA">
      <w:pPr>
        <w:tabs>
          <w:tab w:val="left" w:pos="7710"/>
        </w:tabs>
        <w:ind w:left="5664"/>
      </w:pPr>
      <w:r>
        <w:t>от 05.03. 2020 № 55</w:t>
      </w:r>
    </w:p>
    <w:p w14:paraId="765939A7" w14:textId="77777777" w:rsidR="00A774DA" w:rsidRDefault="00A774DA" w:rsidP="00A774DA">
      <w:pPr>
        <w:tabs>
          <w:tab w:val="left" w:pos="7710"/>
        </w:tabs>
        <w:ind w:left="5664"/>
      </w:pPr>
      <w:r>
        <w:t>от 01.04. 2020 № 89</w:t>
      </w:r>
    </w:p>
    <w:p w14:paraId="5805B1FB" w14:textId="77777777" w:rsidR="00A774DA" w:rsidRDefault="00A774DA" w:rsidP="00A774DA">
      <w:pPr>
        <w:tabs>
          <w:tab w:val="left" w:pos="7710"/>
        </w:tabs>
        <w:ind w:left="5664"/>
      </w:pPr>
      <w:r>
        <w:t>от 08.04.2020 №108</w:t>
      </w:r>
    </w:p>
    <w:p w14:paraId="6D89BCD4" w14:textId="77777777" w:rsidR="00A774DA" w:rsidRDefault="00A774DA" w:rsidP="00A774DA">
      <w:pPr>
        <w:tabs>
          <w:tab w:val="left" w:pos="7710"/>
        </w:tabs>
        <w:ind w:left="5664"/>
      </w:pPr>
      <w:r>
        <w:t>от 13.07.2020 № 209</w:t>
      </w:r>
    </w:p>
    <w:p w14:paraId="581DF844" w14:textId="77777777" w:rsidR="00A774DA" w:rsidRDefault="00A774DA" w:rsidP="00A774DA">
      <w:pPr>
        <w:rPr>
          <w:color w:val="C00000"/>
        </w:rPr>
      </w:pPr>
    </w:p>
    <w:p w14:paraId="10CA2E3C" w14:textId="77777777" w:rsidR="00A774DA" w:rsidRDefault="00A774DA" w:rsidP="00A774DA">
      <w:pPr>
        <w:jc w:val="center"/>
      </w:pPr>
    </w:p>
    <w:p w14:paraId="375C6BFE" w14:textId="77777777" w:rsidR="00A774DA" w:rsidRDefault="00A774DA" w:rsidP="00A774DA">
      <w:pPr>
        <w:jc w:val="center"/>
      </w:pPr>
    </w:p>
    <w:p w14:paraId="6FA7D1F4" w14:textId="77777777" w:rsidR="00A774DA" w:rsidRDefault="00A774DA" w:rsidP="00A774D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Муниципальная   программа</w:t>
      </w:r>
    </w:p>
    <w:p w14:paraId="142E5FF3" w14:textId="77777777" w:rsidR="00A774DA" w:rsidRDefault="00A774DA" w:rsidP="00A774D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«Социальная поддержка населения муниципального образования  «Поселок Айхал»  на 2017-2023 годы»</w:t>
      </w:r>
    </w:p>
    <w:p w14:paraId="5223ACBE" w14:textId="77777777" w:rsidR="00A774DA" w:rsidRDefault="00A774DA" w:rsidP="00A774DA">
      <w:pPr>
        <w:jc w:val="center"/>
        <w:rPr>
          <w:b/>
          <w:sz w:val="28"/>
          <w:szCs w:val="28"/>
        </w:rPr>
      </w:pPr>
    </w:p>
    <w:p w14:paraId="3DA6C918" w14:textId="77777777" w:rsidR="00A774DA" w:rsidRDefault="00A774DA" w:rsidP="00A774DA">
      <w:pPr>
        <w:jc w:val="center"/>
        <w:rPr>
          <w:b/>
        </w:rPr>
      </w:pPr>
    </w:p>
    <w:p w14:paraId="427D6FEA" w14:textId="77777777" w:rsidR="00A774DA" w:rsidRDefault="00A774DA" w:rsidP="00A774DA">
      <w:pPr>
        <w:jc w:val="center"/>
        <w:rPr>
          <w:b/>
        </w:rPr>
      </w:pPr>
    </w:p>
    <w:p w14:paraId="613B47D0" w14:textId="77777777" w:rsidR="00A774DA" w:rsidRDefault="00A774DA" w:rsidP="00A774DA">
      <w:pPr>
        <w:jc w:val="center"/>
        <w:rPr>
          <w:b/>
        </w:rPr>
      </w:pPr>
    </w:p>
    <w:p w14:paraId="3A3ECE4E" w14:textId="77777777" w:rsidR="00A774DA" w:rsidRDefault="00A774DA" w:rsidP="00A774DA">
      <w:pPr>
        <w:jc w:val="center"/>
        <w:rPr>
          <w:b/>
        </w:rPr>
      </w:pPr>
    </w:p>
    <w:p w14:paraId="167D54B7" w14:textId="77777777" w:rsidR="00A774DA" w:rsidRDefault="00A774DA" w:rsidP="00A774DA">
      <w:pPr>
        <w:jc w:val="center"/>
        <w:rPr>
          <w:b/>
        </w:rPr>
      </w:pPr>
    </w:p>
    <w:p w14:paraId="6127A3CE" w14:textId="77777777" w:rsidR="00A774DA" w:rsidRDefault="00A774DA" w:rsidP="00A774DA">
      <w:pPr>
        <w:jc w:val="center"/>
        <w:rPr>
          <w:b/>
        </w:rPr>
      </w:pPr>
    </w:p>
    <w:p w14:paraId="48C3FFEF" w14:textId="77777777" w:rsidR="00A774DA" w:rsidRDefault="00A774DA" w:rsidP="00A774DA">
      <w:pPr>
        <w:jc w:val="center"/>
        <w:rPr>
          <w:b/>
        </w:rPr>
      </w:pPr>
    </w:p>
    <w:p w14:paraId="223E5575" w14:textId="77777777" w:rsidR="00A774DA" w:rsidRDefault="00A774DA" w:rsidP="00A774DA">
      <w:pPr>
        <w:jc w:val="center"/>
        <w:rPr>
          <w:b/>
        </w:rPr>
      </w:pPr>
    </w:p>
    <w:p w14:paraId="4C6136FB" w14:textId="77777777" w:rsidR="00A774DA" w:rsidRDefault="00A774DA" w:rsidP="00A774DA">
      <w:pPr>
        <w:jc w:val="center"/>
        <w:rPr>
          <w:b/>
        </w:rPr>
      </w:pPr>
    </w:p>
    <w:p w14:paraId="48870DFB" w14:textId="77777777" w:rsidR="00A774DA" w:rsidRDefault="00A774DA" w:rsidP="00A774DA">
      <w:pPr>
        <w:jc w:val="center"/>
        <w:rPr>
          <w:b/>
        </w:rPr>
      </w:pPr>
    </w:p>
    <w:p w14:paraId="00302503" w14:textId="77777777" w:rsidR="00A774DA" w:rsidRDefault="00A774DA" w:rsidP="00A774DA">
      <w:pPr>
        <w:jc w:val="center"/>
        <w:rPr>
          <w:b/>
        </w:rPr>
      </w:pPr>
    </w:p>
    <w:p w14:paraId="52089ADD" w14:textId="77777777" w:rsidR="00A774DA" w:rsidRDefault="00A774DA" w:rsidP="00A774DA">
      <w:pPr>
        <w:jc w:val="center"/>
        <w:rPr>
          <w:b/>
        </w:rPr>
      </w:pPr>
    </w:p>
    <w:p w14:paraId="2F29E1A9" w14:textId="77777777" w:rsidR="00A774DA" w:rsidRDefault="00A774DA" w:rsidP="00A774DA">
      <w:pPr>
        <w:jc w:val="center"/>
        <w:rPr>
          <w:b/>
        </w:rPr>
      </w:pPr>
    </w:p>
    <w:p w14:paraId="74C2DC4B" w14:textId="77777777" w:rsidR="00A774DA" w:rsidRDefault="00A774DA" w:rsidP="00A774DA">
      <w:pPr>
        <w:jc w:val="center"/>
      </w:pPr>
    </w:p>
    <w:p w14:paraId="728A2985" w14:textId="77777777" w:rsidR="00A774DA" w:rsidRDefault="00A774DA" w:rsidP="00A774DA">
      <w:pPr>
        <w:jc w:val="center"/>
      </w:pPr>
    </w:p>
    <w:p w14:paraId="3967D252" w14:textId="77777777" w:rsidR="00A774DA" w:rsidRDefault="00A774DA" w:rsidP="00A774DA">
      <w:pPr>
        <w:jc w:val="center"/>
      </w:pPr>
    </w:p>
    <w:p w14:paraId="5EFC6921" w14:textId="77777777" w:rsidR="00A774DA" w:rsidRDefault="00A774DA" w:rsidP="00A774DA">
      <w:pPr>
        <w:jc w:val="center"/>
      </w:pPr>
    </w:p>
    <w:p w14:paraId="145A12EC" w14:textId="77777777" w:rsidR="00A774DA" w:rsidRDefault="00A774DA" w:rsidP="00A774DA">
      <w:pPr>
        <w:jc w:val="center"/>
      </w:pPr>
    </w:p>
    <w:p w14:paraId="5E94ABD8" w14:textId="77777777" w:rsidR="00A774DA" w:rsidRDefault="00A774DA" w:rsidP="00A774DA">
      <w:pPr>
        <w:jc w:val="center"/>
        <w:rPr>
          <w:b/>
        </w:rPr>
      </w:pPr>
      <w:r>
        <w:rPr>
          <w:b/>
        </w:rPr>
        <w:t>МО «Поселок Айхал», 2016 год</w:t>
      </w:r>
    </w:p>
    <w:p w14:paraId="08915B95" w14:textId="77777777" w:rsidR="00A774DA" w:rsidRDefault="00A774DA" w:rsidP="00A774DA">
      <w:pPr>
        <w:sectPr w:rsidR="00A774DA">
          <w:pgSz w:w="11906" w:h="16838"/>
          <w:pgMar w:top="426" w:right="851" w:bottom="1134" w:left="1701" w:header="709" w:footer="709" w:gutter="0"/>
          <w:cols w:space="720"/>
        </w:sectPr>
      </w:pPr>
    </w:p>
    <w:p w14:paraId="4B731C00" w14:textId="77777777" w:rsidR="00A774DA" w:rsidRDefault="00A774DA" w:rsidP="00A774DA">
      <w:pPr>
        <w:jc w:val="center"/>
        <w:rPr>
          <w:b/>
        </w:rPr>
      </w:pPr>
      <w:r>
        <w:lastRenderedPageBreak/>
        <w:t xml:space="preserve">                                                                                                       </w:t>
      </w:r>
    </w:p>
    <w:p w14:paraId="1A0600AC" w14:textId="77777777" w:rsidR="00A774DA" w:rsidRDefault="00A774DA" w:rsidP="00A774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Паспорт</w:t>
      </w:r>
    </w:p>
    <w:p w14:paraId="735483B3" w14:textId="77777777" w:rsidR="00A774DA" w:rsidRDefault="00A774DA" w:rsidP="00A774D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муниципальной  программы «Социальная  поддержка населения муниципального образования « Поселок Айхал» на 2017-2023 годы»</w:t>
      </w:r>
    </w:p>
    <w:p w14:paraId="0C4D533B" w14:textId="77777777" w:rsidR="00A774DA" w:rsidRDefault="00A774DA" w:rsidP="00A774DA">
      <w:pPr>
        <w:jc w:val="center"/>
        <w:rPr>
          <w:b/>
        </w:rPr>
      </w:pPr>
    </w:p>
    <w:p w14:paraId="0D7EB2D0" w14:textId="77777777" w:rsidR="00A774DA" w:rsidRDefault="00A774DA" w:rsidP="00A774DA">
      <w:pPr>
        <w:jc w:val="center"/>
        <w:rPr>
          <w:b/>
        </w:rPr>
      </w:pP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4"/>
        <w:gridCol w:w="992"/>
        <w:gridCol w:w="229"/>
        <w:gridCol w:w="621"/>
        <w:gridCol w:w="992"/>
        <w:gridCol w:w="993"/>
        <w:gridCol w:w="993"/>
        <w:gridCol w:w="993"/>
        <w:gridCol w:w="993"/>
      </w:tblGrid>
      <w:tr w:rsidR="00A774DA" w14:paraId="6076E896" w14:textId="77777777" w:rsidTr="00A774DA">
        <w:trPr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E87C4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>Наименование Программы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B3880" w14:textId="77777777" w:rsidR="00A774DA" w:rsidRDefault="00A774DA">
            <w:pPr>
              <w:jc w:val="both"/>
            </w:pPr>
          </w:p>
        </w:tc>
        <w:tc>
          <w:tcPr>
            <w:tcW w:w="45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37F95" w14:textId="77777777" w:rsidR="00A774DA" w:rsidRDefault="00A774DA">
            <w:pPr>
              <w:jc w:val="both"/>
            </w:pPr>
            <w:r>
              <w:t>муниципальная  программа «Социальная  поддержка населения муниципального образования «Поселок Айхал» на 2017-2022 годы» (далее - муниципальная  программа)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26558" w14:textId="77777777" w:rsidR="00A774DA" w:rsidRDefault="00A774DA">
            <w:pPr>
              <w:jc w:val="both"/>
            </w:pPr>
          </w:p>
        </w:tc>
      </w:tr>
      <w:tr w:rsidR="00A774DA" w14:paraId="64119AA5" w14:textId="77777777" w:rsidTr="00A774DA">
        <w:trPr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5BA01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>Цели муниципальной  программы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D8756" w14:textId="77777777" w:rsidR="00A774DA" w:rsidRDefault="00A774DA">
            <w:pPr>
              <w:tabs>
                <w:tab w:val="left" w:pos="5475"/>
                <w:tab w:val="left" w:pos="5715"/>
              </w:tabs>
              <w:jc w:val="both"/>
            </w:pPr>
          </w:p>
        </w:tc>
        <w:tc>
          <w:tcPr>
            <w:tcW w:w="45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DD950" w14:textId="77777777" w:rsidR="00A774DA" w:rsidRDefault="00A774DA">
            <w:pPr>
              <w:tabs>
                <w:tab w:val="left" w:pos="5475"/>
                <w:tab w:val="left" w:pos="5715"/>
              </w:tabs>
              <w:jc w:val="both"/>
            </w:pPr>
            <w:r>
              <w:t>Основной целью муниципальной  программы является  социальная поддержка нетрудоспособных,  малообеспеченных  граждан; семей с детьми, людей, утративших способность к самообеспечению  и самообслуживанию; существенное  улучшение социальной инфраструктуры.</w:t>
            </w:r>
          </w:p>
          <w:p w14:paraId="2846C18F" w14:textId="77777777" w:rsidR="00A774DA" w:rsidRDefault="00A774DA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C4937" w14:textId="77777777" w:rsidR="00A774DA" w:rsidRDefault="00A774DA">
            <w:pPr>
              <w:tabs>
                <w:tab w:val="left" w:pos="5475"/>
                <w:tab w:val="left" w:pos="5715"/>
              </w:tabs>
              <w:jc w:val="both"/>
            </w:pPr>
          </w:p>
        </w:tc>
      </w:tr>
      <w:tr w:rsidR="00A774DA" w14:paraId="25FAC722" w14:textId="77777777" w:rsidTr="00A774DA">
        <w:trPr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699B7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>Задачи муниципальной  программы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3B8EE" w14:textId="77777777" w:rsidR="00A774DA" w:rsidRDefault="00A774DA">
            <w:pPr>
              <w:jc w:val="both"/>
            </w:pPr>
          </w:p>
        </w:tc>
        <w:tc>
          <w:tcPr>
            <w:tcW w:w="45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A45D2" w14:textId="77777777" w:rsidR="00A774DA" w:rsidRDefault="00A774DA">
            <w:pPr>
              <w:jc w:val="both"/>
            </w:pPr>
            <w:r>
              <w:t>Обеспечение финансирования мероприятий по социальной защите малоимущих  слоев  населения, адресное и рациональное использование бюджетных  средств.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56E71" w14:textId="77777777" w:rsidR="00A774DA" w:rsidRDefault="00A774DA">
            <w:pPr>
              <w:jc w:val="both"/>
            </w:pPr>
          </w:p>
        </w:tc>
      </w:tr>
      <w:tr w:rsidR="00A774DA" w14:paraId="6996DDCA" w14:textId="77777777" w:rsidTr="00A774DA">
        <w:trPr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63447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>Координатор муниципальной  программы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041DE" w14:textId="77777777" w:rsidR="00A774DA" w:rsidRDefault="00A774DA"/>
        </w:tc>
        <w:tc>
          <w:tcPr>
            <w:tcW w:w="45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B8C5B" w14:textId="77777777" w:rsidR="00A774DA" w:rsidRDefault="00A774DA">
            <w:r>
              <w:t>Главный специалист по социальным вопросам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46D6E" w14:textId="77777777" w:rsidR="00A774DA" w:rsidRDefault="00A774DA"/>
        </w:tc>
      </w:tr>
      <w:tr w:rsidR="00A774DA" w14:paraId="1F1E4108" w14:textId="77777777" w:rsidTr="00A774DA">
        <w:trPr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77D80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>Заказчик муниципальной  программы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67FA7" w14:textId="77777777" w:rsidR="00A774DA" w:rsidRDefault="00A774DA"/>
        </w:tc>
        <w:tc>
          <w:tcPr>
            <w:tcW w:w="45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BEF93" w14:textId="77777777" w:rsidR="00A774DA" w:rsidRDefault="00A774DA">
            <w:r>
              <w:t>Администрация МО «Поселок Айхал»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2C64D" w14:textId="77777777" w:rsidR="00A774DA" w:rsidRDefault="00A774DA"/>
        </w:tc>
      </w:tr>
      <w:tr w:rsidR="00A774DA" w14:paraId="0267E79A" w14:textId="77777777" w:rsidTr="00A774DA">
        <w:trPr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18734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>Сроки реализации муниципальной  программы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CB1AE" w14:textId="77777777" w:rsidR="00A774DA" w:rsidRDefault="00A774DA"/>
        </w:tc>
        <w:tc>
          <w:tcPr>
            <w:tcW w:w="45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9273E" w14:textId="77777777" w:rsidR="00A774DA" w:rsidRDefault="00A774DA">
            <w:r>
              <w:t>2017-2022 годы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356DC" w14:textId="77777777" w:rsidR="00A774DA" w:rsidRDefault="00A774DA"/>
        </w:tc>
      </w:tr>
      <w:tr w:rsidR="00A774DA" w14:paraId="6524A71D" w14:textId="77777777" w:rsidTr="00A774DA">
        <w:trPr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CC2D4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>Разработчик муниципальной  программы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B2E96" w14:textId="77777777" w:rsidR="00A774DA" w:rsidRDefault="00A774DA"/>
        </w:tc>
        <w:tc>
          <w:tcPr>
            <w:tcW w:w="45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70CBA" w14:textId="77777777" w:rsidR="00A774DA" w:rsidRDefault="00A774DA">
            <w:r>
              <w:t>Главный специалист по социальным вопросам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02C6A" w14:textId="77777777" w:rsidR="00A774DA" w:rsidRDefault="00A774DA"/>
        </w:tc>
      </w:tr>
      <w:tr w:rsidR="00A774DA" w14:paraId="5159DEEB" w14:textId="77777777" w:rsidTr="00A774DA">
        <w:trPr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BDDC0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>Перечень подпрограмм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6DCE7" w14:textId="77777777" w:rsidR="00A774DA" w:rsidRDefault="00A774DA">
            <w:pPr>
              <w:tabs>
                <w:tab w:val="left" w:pos="5475"/>
              </w:tabs>
            </w:pPr>
          </w:p>
        </w:tc>
        <w:tc>
          <w:tcPr>
            <w:tcW w:w="45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54EB4" w14:textId="77777777" w:rsidR="00A774DA" w:rsidRDefault="00A774DA">
            <w:pPr>
              <w:tabs>
                <w:tab w:val="left" w:pos="5475"/>
              </w:tabs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91F7E" w14:textId="77777777" w:rsidR="00A774DA" w:rsidRDefault="00A774DA">
            <w:pPr>
              <w:tabs>
                <w:tab w:val="left" w:pos="5475"/>
              </w:tabs>
            </w:pPr>
          </w:p>
        </w:tc>
      </w:tr>
      <w:tr w:rsidR="00A774DA" w14:paraId="4B33AEFF" w14:textId="77777777" w:rsidTr="00A774DA">
        <w:trPr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9B569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 xml:space="preserve">Источники финансирования муниципальной  программы </w:t>
            </w:r>
            <w:r>
              <w:t xml:space="preserve">                                      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16764" w14:textId="77777777" w:rsidR="00A774DA" w:rsidRDefault="00A774DA">
            <w:pPr>
              <w:tabs>
                <w:tab w:val="left" w:pos="5475"/>
              </w:tabs>
            </w:pPr>
          </w:p>
        </w:tc>
        <w:tc>
          <w:tcPr>
            <w:tcW w:w="459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8570D" w14:textId="77777777" w:rsidR="00A774DA" w:rsidRDefault="00A774DA">
            <w:pPr>
              <w:tabs>
                <w:tab w:val="left" w:pos="5475"/>
              </w:tabs>
              <w:rPr>
                <w:b/>
              </w:rPr>
            </w:pPr>
            <w:r>
              <w:t>Бюджет  МО «Поселок Айхал»</w:t>
            </w:r>
            <w:r>
              <w:rPr>
                <w:b/>
              </w:rPr>
              <w:t xml:space="preserve">    </w:t>
            </w:r>
          </w:p>
          <w:p w14:paraId="26A03A9B" w14:textId="77777777" w:rsidR="00A774DA" w:rsidRDefault="00A774DA">
            <w:pPr>
              <w:tabs>
                <w:tab w:val="left" w:pos="5475"/>
              </w:tabs>
            </w:pPr>
            <w:r>
              <w:t xml:space="preserve">Бюджет МО «Мирнинский район»                                  </w:t>
            </w:r>
          </w:p>
          <w:p w14:paraId="6BF51E94" w14:textId="77777777" w:rsidR="00A774DA" w:rsidRDefault="00A774DA">
            <w:pPr>
              <w:tabs>
                <w:tab w:val="left" w:pos="5475"/>
              </w:tabs>
              <w:rPr>
                <w:b/>
              </w:rPr>
            </w:pPr>
            <w:r>
              <w:t xml:space="preserve">Другие источники            </w:t>
            </w:r>
            <w:r>
              <w:tab/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30CED" w14:textId="77777777" w:rsidR="00A774DA" w:rsidRDefault="00A774DA">
            <w:pPr>
              <w:tabs>
                <w:tab w:val="left" w:pos="5475"/>
              </w:tabs>
            </w:pPr>
          </w:p>
        </w:tc>
      </w:tr>
      <w:tr w:rsidR="00A774DA" w14:paraId="32CD9A22" w14:textId="77777777" w:rsidTr="00A774DA">
        <w:trPr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D50BE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 xml:space="preserve">Ожидаемые конечные результаты реализации муниципальной  программы                            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F5647" w14:textId="77777777" w:rsidR="00A774DA" w:rsidRDefault="00A774DA">
            <w:pPr>
              <w:tabs>
                <w:tab w:val="left" w:pos="5475"/>
              </w:tabs>
              <w:jc w:val="both"/>
            </w:pPr>
          </w:p>
        </w:tc>
        <w:tc>
          <w:tcPr>
            <w:tcW w:w="5585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D9FAF" w14:textId="77777777" w:rsidR="00A774DA" w:rsidRDefault="00A774DA">
            <w:pPr>
              <w:tabs>
                <w:tab w:val="left" w:pos="5475"/>
              </w:tabs>
              <w:jc w:val="both"/>
            </w:pPr>
            <w:r>
              <w:t xml:space="preserve">Реализация мероприятий, предусмотренных муниципальной  программой  позволит: </w:t>
            </w:r>
          </w:p>
          <w:p w14:paraId="43A3D7C3" w14:textId="77777777" w:rsidR="00A774DA" w:rsidRDefault="00A774DA">
            <w:pPr>
              <w:tabs>
                <w:tab w:val="left" w:pos="5475"/>
              </w:tabs>
              <w:jc w:val="both"/>
              <w:rPr>
                <w:b/>
              </w:rPr>
            </w:pPr>
            <w:r>
              <w:t>- комплексно решать вопросы социальной защищенности пожилых  граждан, инвалидов, малообеспеченных семей с детьми с учетом современной  демографической и социально-экономической ситуации в  поселке;                                                                                          -обеспечить развитие социальной инфраструктуры по предоставлению адресной социальной помощи и услуг.</w:t>
            </w:r>
          </w:p>
          <w:p w14:paraId="7F992FD9" w14:textId="77777777" w:rsidR="00A774DA" w:rsidRDefault="00A774DA">
            <w:pPr>
              <w:tabs>
                <w:tab w:val="left" w:pos="5475"/>
              </w:tabs>
              <w:jc w:val="both"/>
            </w:pPr>
            <w:r>
              <w:lastRenderedPageBreak/>
              <w:t>Администрация МО «Поселок Айхал» ежегодно информирует поселковый Совет о ходе</w:t>
            </w:r>
            <w:r>
              <w:rPr>
                <w:b/>
              </w:rPr>
              <w:t xml:space="preserve"> </w:t>
            </w:r>
            <w:r>
              <w:t>выполнения муниципальной  программы.</w:t>
            </w:r>
          </w:p>
        </w:tc>
      </w:tr>
      <w:tr w:rsidR="00A774DA" w14:paraId="6CDCEB94" w14:textId="77777777" w:rsidTr="00A774DA">
        <w:trPr>
          <w:jc w:val="center"/>
        </w:trPr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EDF66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 xml:space="preserve">Система организации контроля исполнения </w:t>
            </w:r>
            <w:r>
              <w:rPr>
                <w:b/>
              </w:rPr>
              <w:lastRenderedPageBreak/>
              <w:t>муниципальной  программы</w:t>
            </w:r>
          </w:p>
        </w:tc>
        <w:tc>
          <w:tcPr>
            <w:tcW w:w="1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D05C0" w14:textId="77777777" w:rsidR="00A774DA" w:rsidRDefault="00A774DA">
            <w:pPr>
              <w:tabs>
                <w:tab w:val="left" w:pos="5475"/>
              </w:tabs>
              <w:jc w:val="both"/>
            </w:pPr>
          </w:p>
        </w:tc>
        <w:tc>
          <w:tcPr>
            <w:tcW w:w="10549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26B57" w14:textId="77777777" w:rsidR="00A774DA" w:rsidRDefault="00A774DA"/>
        </w:tc>
      </w:tr>
      <w:tr w:rsidR="00A774DA" w14:paraId="2F42131C" w14:textId="77777777" w:rsidTr="00A774DA">
        <w:trPr>
          <w:trHeight w:val="320"/>
          <w:jc w:val="center"/>
        </w:trPr>
        <w:tc>
          <w:tcPr>
            <w:tcW w:w="2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72467A15" w14:textId="77777777" w:rsidR="00A774DA" w:rsidRDefault="00A774DA">
            <w:pPr>
              <w:tabs>
                <w:tab w:val="left" w:pos="2268"/>
              </w:tabs>
            </w:pPr>
            <w:r>
              <w:t xml:space="preserve">Объем финансирования    </w:t>
            </w:r>
            <w:r>
              <w:br/>
              <w:t xml:space="preserve">муниципальной программы,  </w:t>
            </w:r>
            <w:r>
              <w:br/>
              <w:t xml:space="preserve">в том числе по годам и источникам финансирования:       </w:t>
            </w:r>
          </w:p>
        </w:tc>
        <w:tc>
          <w:tcPr>
            <w:tcW w:w="58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14C6786F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Расходы (тыс. рублей)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14:paraId="1D06F71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699C4370" w14:textId="77777777" w:rsidTr="00A774DA">
        <w:trPr>
          <w:trHeight w:val="480"/>
          <w:jc w:val="center"/>
        </w:trPr>
        <w:tc>
          <w:tcPr>
            <w:tcW w:w="2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3E647" w14:textId="77777777" w:rsidR="00A774DA" w:rsidRDefault="00A774DA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0605E1C0" w14:textId="77777777" w:rsidR="00A774DA" w:rsidRDefault="00A774DA">
            <w:pPr>
              <w:tabs>
                <w:tab w:val="left" w:pos="226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1-й год  </w:t>
            </w:r>
            <w:r>
              <w:rPr>
                <w:sz w:val="20"/>
                <w:szCs w:val="20"/>
              </w:rPr>
              <w:br/>
              <w:t>планового</w:t>
            </w:r>
            <w:r>
              <w:rPr>
                <w:sz w:val="20"/>
                <w:szCs w:val="20"/>
              </w:rPr>
              <w:br/>
              <w:t>периода</w:t>
            </w:r>
          </w:p>
          <w:p w14:paraId="2AB23FD1" w14:textId="77777777" w:rsidR="00A774DA" w:rsidRDefault="00A774DA">
            <w:pPr>
              <w:tabs>
                <w:tab w:val="left" w:pos="226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2017 г. 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13471031" w14:textId="77777777" w:rsidR="00A774DA" w:rsidRDefault="00A774DA">
            <w:pPr>
              <w:tabs>
                <w:tab w:val="left" w:pos="226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2-й год  </w:t>
            </w:r>
            <w:r>
              <w:rPr>
                <w:sz w:val="20"/>
                <w:szCs w:val="20"/>
              </w:rPr>
              <w:br/>
              <w:t>планового</w:t>
            </w:r>
            <w:r>
              <w:rPr>
                <w:sz w:val="20"/>
                <w:szCs w:val="20"/>
              </w:rPr>
              <w:br/>
              <w:t xml:space="preserve">периода </w:t>
            </w:r>
          </w:p>
          <w:p w14:paraId="2844E46B" w14:textId="77777777" w:rsidR="00A774DA" w:rsidRDefault="00A774DA">
            <w:pPr>
              <w:tabs>
                <w:tab w:val="left" w:pos="226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2018 г.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75FBB4AF" w14:textId="77777777" w:rsidR="00A774DA" w:rsidRDefault="00A774DA">
            <w:pPr>
              <w:tabs>
                <w:tab w:val="left" w:pos="226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3-й год  </w:t>
            </w:r>
            <w:r>
              <w:rPr>
                <w:sz w:val="20"/>
                <w:szCs w:val="20"/>
              </w:rPr>
              <w:br/>
              <w:t>планового</w:t>
            </w:r>
            <w:r>
              <w:rPr>
                <w:sz w:val="20"/>
                <w:szCs w:val="20"/>
              </w:rPr>
              <w:br/>
              <w:t xml:space="preserve">периода </w:t>
            </w:r>
          </w:p>
          <w:p w14:paraId="544F9948" w14:textId="77777777" w:rsidR="00A774DA" w:rsidRDefault="00A774DA">
            <w:pPr>
              <w:tabs>
                <w:tab w:val="left" w:pos="226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2019 г.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0CB834CE" w14:textId="77777777" w:rsidR="00A774DA" w:rsidRDefault="00A774DA">
            <w:pPr>
              <w:tabs>
                <w:tab w:val="left" w:pos="226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4-й год  </w:t>
            </w:r>
            <w:r>
              <w:rPr>
                <w:sz w:val="20"/>
                <w:szCs w:val="20"/>
              </w:rPr>
              <w:br/>
              <w:t>планового</w:t>
            </w:r>
            <w:r>
              <w:rPr>
                <w:sz w:val="20"/>
                <w:szCs w:val="20"/>
              </w:rPr>
              <w:br/>
              <w:t xml:space="preserve">периода </w:t>
            </w:r>
          </w:p>
          <w:p w14:paraId="11CE678E" w14:textId="77777777" w:rsidR="00A774DA" w:rsidRDefault="00A774DA">
            <w:pPr>
              <w:tabs>
                <w:tab w:val="left" w:pos="226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2020 г.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14:paraId="36676636" w14:textId="77777777" w:rsidR="00A774DA" w:rsidRDefault="00A774DA">
            <w:pPr>
              <w:tabs>
                <w:tab w:val="left" w:pos="226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5-й год  </w:t>
            </w:r>
            <w:r>
              <w:rPr>
                <w:sz w:val="20"/>
                <w:szCs w:val="20"/>
              </w:rPr>
              <w:br/>
              <w:t>планового</w:t>
            </w:r>
            <w:r>
              <w:rPr>
                <w:sz w:val="20"/>
                <w:szCs w:val="20"/>
              </w:rPr>
              <w:br/>
              <w:t xml:space="preserve">периода </w:t>
            </w:r>
          </w:p>
          <w:p w14:paraId="37C9053A" w14:textId="77777777" w:rsidR="00A774DA" w:rsidRDefault="00A774DA">
            <w:pPr>
              <w:tabs>
                <w:tab w:val="left" w:pos="226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2021 г. </w:t>
            </w:r>
          </w:p>
          <w:p w14:paraId="35DA5338" w14:textId="77777777" w:rsidR="00A774DA" w:rsidRDefault="00A774DA">
            <w:pPr>
              <w:tabs>
                <w:tab w:val="left" w:pos="2268"/>
              </w:tabs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14:paraId="13B75A52" w14:textId="77777777" w:rsidR="00A774DA" w:rsidRDefault="00A774DA">
            <w:pPr>
              <w:tabs>
                <w:tab w:val="left" w:pos="226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6-й год  </w:t>
            </w:r>
            <w:r>
              <w:rPr>
                <w:sz w:val="20"/>
                <w:szCs w:val="20"/>
              </w:rPr>
              <w:br/>
              <w:t>планового</w:t>
            </w:r>
            <w:r>
              <w:rPr>
                <w:sz w:val="20"/>
                <w:szCs w:val="20"/>
              </w:rPr>
              <w:br/>
              <w:t xml:space="preserve">периода </w:t>
            </w:r>
          </w:p>
          <w:p w14:paraId="7C10C07F" w14:textId="77777777" w:rsidR="00A774DA" w:rsidRDefault="00A774DA">
            <w:pPr>
              <w:tabs>
                <w:tab w:val="left" w:pos="226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2022 г. </w:t>
            </w:r>
          </w:p>
          <w:p w14:paraId="29B5B7A2" w14:textId="77777777" w:rsidR="00A774DA" w:rsidRDefault="00A774DA">
            <w:pPr>
              <w:tabs>
                <w:tab w:val="left" w:pos="2268"/>
              </w:tabs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14:paraId="3B52801E" w14:textId="77777777" w:rsidR="00A774DA" w:rsidRDefault="00A774DA">
            <w:pPr>
              <w:tabs>
                <w:tab w:val="left" w:pos="226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6-й год  </w:t>
            </w:r>
            <w:r>
              <w:rPr>
                <w:sz w:val="20"/>
                <w:szCs w:val="20"/>
              </w:rPr>
              <w:br/>
              <w:t>планового</w:t>
            </w:r>
            <w:r>
              <w:rPr>
                <w:sz w:val="20"/>
                <w:szCs w:val="20"/>
              </w:rPr>
              <w:br/>
              <w:t xml:space="preserve">периода </w:t>
            </w:r>
          </w:p>
          <w:p w14:paraId="6709D690" w14:textId="77777777" w:rsidR="00A774DA" w:rsidRDefault="00A774DA">
            <w:pPr>
              <w:tabs>
                <w:tab w:val="left" w:pos="226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2023 г. </w:t>
            </w:r>
          </w:p>
          <w:p w14:paraId="7F794014" w14:textId="77777777" w:rsidR="00A774DA" w:rsidRDefault="00A774DA">
            <w:pPr>
              <w:tabs>
                <w:tab w:val="left" w:pos="2268"/>
              </w:tabs>
              <w:rPr>
                <w:sz w:val="20"/>
                <w:szCs w:val="20"/>
              </w:rPr>
            </w:pPr>
          </w:p>
        </w:tc>
      </w:tr>
      <w:tr w:rsidR="00A774DA" w14:paraId="0EC1E79C" w14:textId="77777777" w:rsidTr="00A774DA">
        <w:trPr>
          <w:trHeight w:val="320"/>
          <w:jc w:val="center"/>
        </w:trPr>
        <w:tc>
          <w:tcPr>
            <w:tcW w:w="2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2AD4096A" w14:textId="77777777" w:rsidR="00A774DA" w:rsidRDefault="00A774DA">
            <w:pPr>
              <w:tabs>
                <w:tab w:val="left" w:pos="2268"/>
              </w:tabs>
            </w:pPr>
            <w:r>
              <w:t>Всего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2379E64D" w14:textId="77777777" w:rsidR="00A774DA" w:rsidRDefault="00A774DA">
            <w:pPr>
              <w:tabs>
                <w:tab w:val="left" w:pos="2268"/>
              </w:tabs>
            </w:pPr>
            <w:r>
              <w:t>5 306,7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1684D3B2" w14:textId="77777777" w:rsidR="00A774DA" w:rsidRDefault="00A774DA">
            <w:pPr>
              <w:tabs>
                <w:tab w:val="left" w:pos="2268"/>
              </w:tabs>
            </w:pPr>
            <w:r>
              <w:t>3 856,0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00B9FE3A" w14:textId="77777777" w:rsidR="00A774DA" w:rsidRDefault="00A774DA">
            <w:pPr>
              <w:tabs>
                <w:tab w:val="left" w:pos="2268"/>
              </w:tabs>
            </w:pPr>
            <w:r>
              <w:t>4 652,7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7A5AB123" w14:textId="77777777" w:rsidR="00A774DA" w:rsidRDefault="00A774DA">
            <w:pPr>
              <w:tabs>
                <w:tab w:val="left" w:pos="2268"/>
              </w:tabs>
              <w:jc w:val="both"/>
              <w:rPr>
                <w:highlight w:val="yellow"/>
              </w:rPr>
            </w:pPr>
            <w:r>
              <w:rPr>
                <w:highlight w:val="yellow"/>
              </w:rPr>
              <w:t>3 568,8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14:paraId="044A8328" w14:textId="77777777" w:rsidR="00A774DA" w:rsidRDefault="00A774DA">
            <w:pPr>
              <w:tabs>
                <w:tab w:val="left" w:pos="2268"/>
              </w:tabs>
            </w:pPr>
            <w:r>
              <w:t>1788,8</w:t>
            </w:r>
          </w:p>
          <w:p w14:paraId="399642B7" w14:textId="77777777" w:rsidR="00A774DA" w:rsidRDefault="00A774DA">
            <w:pPr>
              <w:tabs>
                <w:tab w:val="left" w:pos="2268"/>
              </w:tabs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548A2E43" w14:textId="77777777" w:rsidR="00A774DA" w:rsidRDefault="00A774DA">
            <w:r>
              <w:t>2 600,0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541D9AA1" w14:textId="77777777" w:rsidR="00A774DA" w:rsidRDefault="00A774DA">
            <w:r>
              <w:t>2 600,0</w:t>
            </w:r>
          </w:p>
        </w:tc>
      </w:tr>
      <w:tr w:rsidR="00A774DA" w14:paraId="30D2CE0F" w14:textId="77777777" w:rsidTr="00A774DA">
        <w:trPr>
          <w:trHeight w:val="320"/>
          <w:jc w:val="center"/>
        </w:trPr>
        <w:tc>
          <w:tcPr>
            <w:tcW w:w="2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3FDF0C56" w14:textId="77777777" w:rsidR="00A774DA" w:rsidRDefault="00A774DA">
            <w:pPr>
              <w:tabs>
                <w:tab w:val="left" w:pos="2268"/>
              </w:tabs>
            </w:pPr>
            <w:r>
              <w:t xml:space="preserve">Средства бюджета МО «Поселок Айхал»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6AE90FB6" w14:textId="77777777" w:rsidR="00A774DA" w:rsidRDefault="00A774DA">
            <w:pPr>
              <w:tabs>
                <w:tab w:val="left" w:pos="2268"/>
              </w:tabs>
            </w:pPr>
            <w:r>
              <w:t>4 306,7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0A0CBC78" w14:textId="77777777" w:rsidR="00A774DA" w:rsidRDefault="00A774DA">
            <w:pPr>
              <w:tabs>
                <w:tab w:val="left" w:pos="2268"/>
              </w:tabs>
            </w:pPr>
            <w:r>
              <w:t>3 856,0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25A70B1B" w14:textId="77777777" w:rsidR="00A774DA" w:rsidRDefault="00A774DA">
            <w:pPr>
              <w:tabs>
                <w:tab w:val="left" w:pos="2268"/>
              </w:tabs>
            </w:pPr>
            <w:r>
              <w:t>3 652,7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1461D78A" w14:textId="77777777" w:rsidR="00A774DA" w:rsidRDefault="00A774DA">
            <w:pPr>
              <w:tabs>
                <w:tab w:val="left" w:pos="2268"/>
              </w:tabs>
              <w:jc w:val="both"/>
              <w:rPr>
                <w:highlight w:val="yellow"/>
              </w:rPr>
            </w:pPr>
            <w:r>
              <w:rPr>
                <w:highlight w:val="yellow"/>
              </w:rPr>
              <w:t>2 457,3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14:paraId="08967C9D" w14:textId="77777777" w:rsidR="00A774DA" w:rsidRDefault="00A774DA">
            <w:pPr>
              <w:tabs>
                <w:tab w:val="left" w:pos="2268"/>
              </w:tabs>
            </w:pPr>
            <w:r>
              <w:t>1788,8</w:t>
            </w:r>
          </w:p>
          <w:p w14:paraId="10373E59" w14:textId="77777777" w:rsidR="00A774DA" w:rsidRDefault="00A774DA">
            <w:pPr>
              <w:tabs>
                <w:tab w:val="left" w:pos="2268"/>
              </w:tabs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325F8F5C" w14:textId="77777777" w:rsidR="00A774DA" w:rsidRDefault="00A774DA">
            <w:r>
              <w:t>2 600,0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170B8AA6" w14:textId="77777777" w:rsidR="00A774DA" w:rsidRDefault="00A774DA">
            <w:r>
              <w:t>2 600,0</w:t>
            </w:r>
          </w:p>
        </w:tc>
      </w:tr>
      <w:tr w:rsidR="00A774DA" w14:paraId="30B6A15E" w14:textId="77777777" w:rsidTr="00A774DA">
        <w:trPr>
          <w:trHeight w:val="320"/>
          <w:jc w:val="center"/>
        </w:trPr>
        <w:tc>
          <w:tcPr>
            <w:tcW w:w="2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2237E16E" w14:textId="77777777" w:rsidR="00A774DA" w:rsidRDefault="00A774DA">
            <w:pPr>
              <w:tabs>
                <w:tab w:val="left" w:pos="2268"/>
              </w:tabs>
            </w:pPr>
            <w:r>
              <w:t xml:space="preserve">Средства бюджета            </w:t>
            </w:r>
            <w:r>
              <w:br/>
              <w:t xml:space="preserve">МО «Мирнинский район»         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54CFF37B" w14:textId="77777777" w:rsidR="00A774DA" w:rsidRDefault="00A774DA">
            <w:pPr>
              <w:tabs>
                <w:tab w:val="left" w:pos="2268"/>
              </w:tabs>
            </w:pPr>
            <w:r>
              <w:t>1 000,0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14:paraId="48BC8A34" w14:textId="77777777" w:rsidR="00A774DA" w:rsidRDefault="00A774DA">
            <w:pPr>
              <w:tabs>
                <w:tab w:val="left" w:pos="2268"/>
              </w:tabs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040EC28A" w14:textId="77777777" w:rsidR="00A774DA" w:rsidRDefault="00A774DA">
            <w:pPr>
              <w:tabs>
                <w:tab w:val="left" w:pos="2268"/>
              </w:tabs>
            </w:pPr>
            <w:r>
              <w:t xml:space="preserve"> 1000,0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4549CCD9" w14:textId="77777777" w:rsidR="00A774DA" w:rsidRDefault="00A774DA">
            <w:pPr>
              <w:tabs>
                <w:tab w:val="left" w:pos="2268"/>
              </w:tabs>
              <w:jc w:val="both"/>
              <w:rPr>
                <w:highlight w:val="yellow"/>
              </w:rPr>
            </w:pPr>
            <w:r>
              <w:rPr>
                <w:highlight w:val="yellow"/>
              </w:rPr>
              <w:t>1000,0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14:paraId="3B447AD2" w14:textId="77777777" w:rsidR="00A774DA" w:rsidRDefault="00A774DA">
            <w:pPr>
              <w:tabs>
                <w:tab w:val="left" w:pos="2268"/>
              </w:tabs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14:paraId="4D28A9E6" w14:textId="77777777" w:rsidR="00A774DA" w:rsidRDefault="00A774DA">
            <w:pPr>
              <w:tabs>
                <w:tab w:val="left" w:pos="2268"/>
              </w:tabs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14:paraId="2C0AADB4" w14:textId="77777777" w:rsidR="00A774DA" w:rsidRDefault="00A774DA">
            <w:pPr>
              <w:tabs>
                <w:tab w:val="left" w:pos="2268"/>
              </w:tabs>
            </w:pPr>
          </w:p>
        </w:tc>
      </w:tr>
      <w:tr w:rsidR="00A774DA" w14:paraId="53DDA48D" w14:textId="77777777" w:rsidTr="00A774DA">
        <w:trPr>
          <w:trHeight w:val="320"/>
          <w:jc w:val="center"/>
        </w:trPr>
        <w:tc>
          <w:tcPr>
            <w:tcW w:w="2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695957DB" w14:textId="77777777" w:rsidR="00A774DA" w:rsidRDefault="00A774DA">
            <w:pPr>
              <w:tabs>
                <w:tab w:val="left" w:pos="2268"/>
              </w:tabs>
            </w:pPr>
            <w:r>
              <w:t>Средства бюджета РС (Я)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14:paraId="238C5C0E" w14:textId="77777777" w:rsidR="00A774DA" w:rsidRDefault="00A774DA">
            <w:pPr>
              <w:tabs>
                <w:tab w:val="left" w:pos="2268"/>
              </w:tabs>
            </w:pP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14:paraId="5AB4435A" w14:textId="77777777" w:rsidR="00A774DA" w:rsidRDefault="00A774DA">
            <w:pPr>
              <w:tabs>
                <w:tab w:val="left" w:pos="2268"/>
              </w:tabs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14:paraId="5088AB5C" w14:textId="77777777" w:rsidR="00A774DA" w:rsidRDefault="00A774DA">
            <w:pPr>
              <w:tabs>
                <w:tab w:val="left" w:pos="2268"/>
              </w:tabs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14:paraId="2622D632" w14:textId="77777777" w:rsidR="00A774DA" w:rsidRDefault="00A774DA">
            <w:pPr>
              <w:tabs>
                <w:tab w:val="left" w:pos="2268"/>
              </w:tabs>
              <w:jc w:val="both"/>
              <w:rPr>
                <w:highlight w:val="yellow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14:paraId="217FF39D" w14:textId="77777777" w:rsidR="00A774DA" w:rsidRDefault="00A774DA">
            <w:pPr>
              <w:tabs>
                <w:tab w:val="left" w:pos="2268"/>
              </w:tabs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14:paraId="44B19165" w14:textId="77777777" w:rsidR="00A774DA" w:rsidRDefault="00A774DA">
            <w:pPr>
              <w:tabs>
                <w:tab w:val="left" w:pos="2268"/>
              </w:tabs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14:paraId="6B23B4D8" w14:textId="77777777" w:rsidR="00A774DA" w:rsidRDefault="00A774DA">
            <w:pPr>
              <w:tabs>
                <w:tab w:val="left" w:pos="2268"/>
              </w:tabs>
            </w:pPr>
          </w:p>
        </w:tc>
      </w:tr>
      <w:tr w:rsidR="00A774DA" w14:paraId="4DD80015" w14:textId="77777777" w:rsidTr="00A774DA">
        <w:trPr>
          <w:trHeight w:val="320"/>
          <w:jc w:val="center"/>
        </w:trPr>
        <w:tc>
          <w:tcPr>
            <w:tcW w:w="2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78FE8638" w14:textId="77777777" w:rsidR="00A774DA" w:rsidRDefault="00A774DA">
            <w:pPr>
              <w:tabs>
                <w:tab w:val="left" w:pos="2268"/>
              </w:tabs>
            </w:pPr>
            <w:r>
              <w:t xml:space="preserve">Другие источники           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14:paraId="576FF9BE" w14:textId="77777777" w:rsidR="00A774DA" w:rsidRDefault="00A774DA">
            <w:pPr>
              <w:tabs>
                <w:tab w:val="left" w:pos="2268"/>
              </w:tabs>
            </w:pP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14:paraId="7DCCE156" w14:textId="77777777" w:rsidR="00A774DA" w:rsidRDefault="00A774DA">
            <w:pPr>
              <w:tabs>
                <w:tab w:val="left" w:pos="2268"/>
              </w:tabs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14:paraId="37ED8EFD" w14:textId="77777777" w:rsidR="00A774DA" w:rsidRDefault="00A774DA">
            <w:pPr>
              <w:tabs>
                <w:tab w:val="left" w:pos="2268"/>
              </w:tabs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2F93455F" w14:textId="77777777" w:rsidR="00A774DA" w:rsidRDefault="00A774DA">
            <w:pPr>
              <w:tabs>
                <w:tab w:val="left" w:pos="2268"/>
              </w:tabs>
              <w:jc w:val="both"/>
              <w:rPr>
                <w:highlight w:val="yellow"/>
              </w:rPr>
            </w:pPr>
            <w:r>
              <w:rPr>
                <w:highlight w:val="yellow"/>
              </w:rPr>
              <w:t>111,5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14:paraId="3FD90F99" w14:textId="77777777" w:rsidR="00A774DA" w:rsidRDefault="00A774DA">
            <w:pPr>
              <w:tabs>
                <w:tab w:val="left" w:pos="2268"/>
              </w:tabs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14:paraId="0538425E" w14:textId="77777777" w:rsidR="00A774DA" w:rsidRDefault="00A774DA">
            <w:pPr>
              <w:tabs>
                <w:tab w:val="left" w:pos="2268"/>
              </w:tabs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14:paraId="5A56C532" w14:textId="77777777" w:rsidR="00A774DA" w:rsidRDefault="00A774DA">
            <w:pPr>
              <w:tabs>
                <w:tab w:val="left" w:pos="2268"/>
              </w:tabs>
            </w:pPr>
          </w:p>
        </w:tc>
      </w:tr>
      <w:tr w:rsidR="00A774DA" w14:paraId="07DFEF73" w14:textId="77777777" w:rsidTr="00A774DA">
        <w:trPr>
          <w:trHeight w:val="320"/>
          <w:jc w:val="center"/>
        </w:trPr>
        <w:tc>
          <w:tcPr>
            <w:tcW w:w="2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7287F533" w14:textId="77777777" w:rsidR="00A774DA" w:rsidRDefault="00A774DA">
            <w:pPr>
              <w:tabs>
                <w:tab w:val="left" w:pos="2268"/>
              </w:tabs>
            </w:pPr>
            <w:r>
              <w:t xml:space="preserve">Планируемые результаты      </w:t>
            </w:r>
          </w:p>
          <w:p w14:paraId="64D6A1FB" w14:textId="77777777" w:rsidR="00A774DA" w:rsidRDefault="00A774DA">
            <w:pPr>
              <w:tabs>
                <w:tab w:val="left" w:pos="2268"/>
              </w:tabs>
            </w:pPr>
            <w:r>
              <w:t>реализации муниципальной</w:t>
            </w:r>
          </w:p>
          <w:p w14:paraId="19110F26" w14:textId="77777777" w:rsidR="00A774DA" w:rsidRDefault="00A774DA">
            <w:pPr>
              <w:tabs>
                <w:tab w:val="left" w:pos="2268"/>
              </w:tabs>
            </w:pPr>
            <w:r>
              <w:t xml:space="preserve">программы                  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3E7EED09" w14:textId="77777777" w:rsidR="00A774DA" w:rsidRDefault="00A774DA">
            <w:pPr>
              <w:tabs>
                <w:tab w:val="left" w:pos="2268"/>
              </w:tabs>
            </w:pPr>
            <w:r>
              <w:t>5 306,7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26585002" w14:textId="77777777" w:rsidR="00A774DA" w:rsidRDefault="00A774DA">
            <w:pPr>
              <w:tabs>
                <w:tab w:val="left" w:pos="2268"/>
              </w:tabs>
            </w:pPr>
            <w:r>
              <w:t>3 856,0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2502191F" w14:textId="77777777" w:rsidR="00A774DA" w:rsidRDefault="00A774DA">
            <w:pPr>
              <w:tabs>
                <w:tab w:val="left" w:pos="2268"/>
              </w:tabs>
            </w:pPr>
            <w:r>
              <w:t>4 652,7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5C8A7D2C" w14:textId="77777777" w:rsidR="00A774DA" w:rsidRDefault="00A774DA">
            <w:pPr>
              <w:tabs>
                <w:tab w:val="left" w:pos="2268"/>
              </w:tabs>
              <w:jc w:val="both"/>
              <w:rPr>
                <w:highlight w:val="yellow"/>
              </w:rPr>
            </w:pPr>
            <w:r>
              <w:rPr>
                <w:highlight w:val="yellow"/>
              </w:rPr>
              <w:t>3 568,8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</w:tcPr>
          <w:p w14:paraId="47F0E2B1" w14:textId="77777777" w:rsidR="00A774DA" w:rsidRDefault="00A774DA">
            <w:pPr>
              <w:tabs>
                <w:tab w:val="left" w:pos="2268"/>
              </w:tabs>
            </w:pPr>
            <w:r>
              <w:t>1788,8</w:t>
            </w:r>
          </w:p>
          <w:p w14:paraId="7F3574BE" w14:textId="77777777" w:rsidR="00A774DA" w:rsidRDefault="00A774DA">
            <w:pPr>
              <w:tabs>
                <w:tab w:val="left" w:pos="2268"/>
              </w:tabs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40CC9210" w14:textId="77777777" w:rsidR="00A774DA" w:rsidRDefault="00A774DA">
            <w:r>
              <w:t>2 600,0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14:paraId="030C3F2A" w14:textId="77777777" w:rsidR="00A774DA" w:rsidRDefault="00A774DA">
            <w:r>
              <w:t>2 600,0</w:t>
            </w:r>
          </w:p>
        </w:tc>
      </w:tr>
    </w:tbl>
    <w:p w14:paraId="34F1C34E" w14:textId="77777777" w:rsidR="00A774DA" w:rsidRDefault="00A774DA" w:rsidP="00A774DA">
      <w:pPr>
        <w:ind w:hanging="142"/>
        <w:rPr>
          <w:b/>
          <w:color w:val="FF0000"/>
        </w:rPr>
      </w:pPr>
    </w:p>
    <w:p w14:paraId="39DE5E78" w14:textId="77777777" w:rsidR="00A774DA" w:rsidRDefault="00A774DA" w:rsidP="00A774DA">
      <w:pPr>
        <w:rPr>
          <w:b/>
        </w:rPr>
      </w:pPr>
      <w:r>
        <w:rPr>
          <w:b/>
        </w:rPr>
        <w:t xml:space="preserve">                                </w:t>
      </w:r>
    </w:p>
    <w:p w14:paraId="22DAF5B4" w14:textId="77777777" w:rsidR="00A774DA" w:rsidRDefault="00A774DA" w:rsidP="00A774DA">
      <w:pPr>
        <w:tabs>
          <w:tab w:val="left" w:pos="5475"/>
        </w:tabs>
        <w:jc w:val="center"/>
        <w:rPr>
          <w:b/>
        </w:rPr>
      </w:pPr>
      <w:r>
        <w:rPr>
          <w:b/>
        </w:rPr>
        <w:t>1.Содержание проблемы и обоснование необходимости ее решения.</w:t>
      </w:r>
    </w:p>
    <w:p w14:paraId="4510BCED" w14:textId="77777777" w:rsidR="00A774DA" w:rsidRDefault="00A774DA" w:rsidP="00A774DA">
      <w:pPr>
        <w:tabs>
          <w:tab w:val="left" w:pos="5475"/>
        </w:tabs>
        <w:rPr>
          <w:b/>
        </w:rPr>
      </w:pPr>
    </w:p>
    <w:p w14:paraId="2E2CB554" w14:textId="77777777" w:rsidR="00A774DA" w:rsidRDefault="00A774DA" w:rsidP="00A774DA">
      <w:pPr>
        <w:tabs>
          <w:tab w:val="left" w:pos="5475"/>
        </w:tabs>
        <w:ind w:firstLine="709"/>
        <w:jc w:val="both"/>
      </w:pPr>
      <w:r>
        <w:t>Принятие муниципальной  программы «Социальная  поддержка населения муниципального образования «Поселок Айхал» на 2017-2022 годы» позволит своевременно и оперативно реагировать на актуальные проблемы жителей поселка, оказывать различные виды социальной поддержки гражданам и их семьям, снижая тем самым социальную напряженность в обществе. Экономические проблемы современного российского общества в первую очередь  отражаются на состоянии социальной сферы.</w:t>
      </w:r>
    </w:p>
    <w:p w14:paraId="04351A35" w14:textId="77777777" w:rsidR="00A774DA" w:rsidRDefault="00A774DA" w:rsidP="00A774DA">
      <w:pPr>
        <w:tabs>
          <w:tab w:val="left" w:pos="5475"/>
        </w:tabs>
        <w:ind w:firstLine="709"/>
        <w:jc w:val="both"/>
      </w:pPr>
      <w:r>
        <w:t>Постоянный рост  цен, инфляция, недостаточный размер пенсий, пособий, заработной платы являются основными причинами  роста социальной напряженности. Особенно  в  сложном положении оказались нетрудоспособные  граждане пожилого возраста, многодетные семьи, неполные  семьи, инвалиды и другие социально-уязвимые группы населения. Несмотря на относительную стабильность в развитии Мирнинского района, уровень жизни пенсионеров из-за роста цен на основные продукты питания, на предметы первой необходимости, на лекарства, не улучшаются. Непростое положение для пенсионеров, проживающих в северных регионах складывается при выезде на отдых и лечение за пределы РС(Я), а также при выезде  на постоянное место жительство за пределы РС(Я) тех пенсионеров, которые потеряли право оплаты  и провоза багажа и авиабилетов (более полугода  после увольнения). Республика Саха не берет на себя расходы по обязательству исполнения  Закона о северянах в части выезда неработающих пенсионеров за пределы Республики Саха (Якутия).</w:t>
      </w:r>
    </w:p>
    <w:p w14:paraId="043B09B2" w14:textId="77777777" w:rsidR="00A774DA" w:rsidRDefault="00A774DA" w:rsidP="00A774DA">
      <w:pPr>
        <w:tabs>
          <w:tab w:val="left" w:pos="5475"/>
        </w:tabs>
        <w:ind w:firstLine="709"/>
        <w:jc w:val="both"/>
      </w:pPr>
      <w:r>
        <w:t xml:space="preserve"> К одним из самых социально уязвимых группам населения относятся инвалиды- это люди с ограниченными физическими возможностями.</w:t>
      </w:r>
    </w:p>
    <w:p w14:paraId="67EFAC1B" w14:textId="77777777" w:rsidR="00A774DA" w:rsidRDefault="00A774DA" w:rsidP="00A774DA">
      <w:pPr>
        <w:tabs>
          <w:tab w:val="left" w:pos="5475"/>
        </w:tabs>
        <w:ind w:firstLine="709"/>
        <w:jc w:val="both"/>
      </w:pPr>
      <w:r>
        <w:t xml:space="preserve">Можно много говорить, что делается  государством в поддержку инвалидов. Льготы, закрепленные законодательством Российской Федерации с 2005 года резко ухудшили материальное положение инвалидов, </w:t>
      </w:r>
      <w:r>
        <w:rPr>
          <w:u w:val="single"/>
        </w:rPr>
        <w:t>проживающих в районах Крайнего Севера</w:t>
      </w:r>
      <w:r>
        <w:t xml:space="preserve">. Монетизация льготы по ежегодному проезду инвалида к месту лечения и обратно  не компенсирует фактических затрат на эти цели. Именно граждане, являющиеся инвалидами, чаще всех </w:t>
      </w:r>
      <w:r>
        <w:lastRenderedPageBreak/>
        <w:t>обращаются в администрацию за адресной материальной помощью. Причиной чего является дорогостоящее лечение как взрослых граждан, так  и детей- инвалидов, срочный выезд на лечение за пределы Саха (Якутия), приобретение дорогостоящих  лекарств, не входящих в «Перечень лекарственных препаратов, отпускаемых населению по льготным рецептам», утвержденный Министерством  здравоохранения и социального развития Российской Федерации, или их нет по льготным рецептам в аптеке.</w:t>
      </w:r>
    </w:p>
    <w:p w14:paraId="70AA7BB8" w14:textId="77777777" w:rsidR="00A774DA" w:rsidRDefault="00A774DA" w:rsidP="00A774DA">
      <w:pPr>
        <w:tabs>
          <w:tab w:val="left" w:pos="5475"/>
        </w:tabs>
        <w:ind w:firstLine="709"/>
        <w:jc w:val="both"/>
      </w:pPr>
      <w:r>
        <w:t>К социально незащищенным слоям населения относятся также многодетные семьи, одинокие мамы, неполные семьи, дети-сироты.</w:t>
      </w:r>
    </w:p>
    <w:p w14:paraId="575941F8" w14:textId="77777777" w:rsidR="00A774DA" w:rsidRDefault="00A774DA" w:rsidP="00A774DA">
      <w:pPr>
        <w:tabs>
          <w:tab w:val="left" w:pos="5475"/>
        </w:tabs>
        <w:ind w:firstLine="709"/>
        <w:jc w:val="both"/>
      </w:pPr>
      <w:r>
        <w:t>Существует  тенденция, что число семей неполного состава (отсутствует один  из родителей) увеличивается, как и увеличивается число малообеспеченных семей.</w:t>
      </w:r>
    </w:p>
    <w:p w14:paraId="1644B850" w14:textId="77777777" w:rsidR="00A774DA" w:rsidRDefault="00A774DA" w:rsidP="00A774DA">
      <w:pPr>
        <w:tabs>
          <w:tab w:val="left" w:pos="5475"/>
        </w:tabs>
        <w:jc w:val="both"/>
      </w:pPr>
      <w:r>
        <w:t>Основными факторами, обуславливающими данные  тенденции, являются:</w:t>
      </w:r>
    </w:p>
    <w:p w14:paraId="655F9A25" w14:textId="77777777" w:rsidR="00A774DA" w:rsidRDefault="00A774DA" w:rsidP="00697041">
      <w:pPr>
        <w:widowControl/>
        <w:numPr>
          <w:ilvl w:val="0"/>
          <w:numId w:val="3"/>
        </w:numPr>
        <w:tabs>
          <w:tab w:val="left" w:pos="0"/>
          <w:tab w:val="left" w:pos="851"/>
        </w:tabs>
        <w:autoSpaceDE/>
        <w:autoSpaceDN/>
        <w:adjustRightInd/>
        <w:ind w:left="0" w:firstLine="709"/>
        <w:jc w:val="both"/>
      </w:pPr>
      <w:r>
        <w:t>сокращение числа трудоустроенных в составах  больших семей;</w:t>
      </w:r>
    </w:p>
    <w:p w14:paraId="1FA9696A" w14:textId="77777777" w:rsidR="00A774DA" w:rsidRDefault="00A774DA" w:rsidP="00697041">
      <w:pPr>
        <w:widowControl/>
        <w:numPr>
          <w:ilvl w:val="0"/>
          <w:numId w:val="3"/>
        </w:numPr>
        <w:tabs>
          <w:tab w:val="left" w:pos="709"/>
          <w:tab w:val="left" w:pos="851"/>
        </w:tabs>
        <w:autoSpaceDE/>
        <w:autoSpaceDN/>
        <w:adjustRightInd/>
        <w:ind w:left="0" w:firstLine="709"/>
        <w:jc w:val="both"/>
      </w:pPr>
      <w:r>
        <w:t xml:space="preserve"> не в полном объеме финансируется программа социальной поддержки семей, женщин и детей, в частности по продаже лекарств детям до 6-ти лет из многодетных семей по льготным ценам. Не предоставляются скидки на оплату коммунальных  услуг, электроэнергии  многодетным  семьям. </w:t>
      </w:r>
    </w:p>
    <w:p w14:paraId="413DD788" w14:textId="77777777" w:rsidR="00A774DA" w:rsidRDefault="00A774DA" w:rsidP="00A774DA">
      <w:pPr>
        <w:tabs>
          <w:tab w:val="left" w:pos="5475"/>
        </w:tabs>
        <w:ind w:firstLine="709"/>
        <w:jc w:val="both"/>
      </w:pPr>
      <w:r>
        <w:t>В поселке проживают:</w:t>
      </w:r>
    </w:p>
    <w:p w14:paraId="7C8255F1" w14:textId="77777777" w:rsidR="00A774DA" w:rsidRDefault="00A774DA" w:rsidP="00A774DA">
      <w:pPr>
        <w:tabs>
          <w:tab w:val="left" w:pos="5475"/>
        </w:tabs>
        <w:jc w:val="both"/>
      </w:pPr>
      <w:r>
        <w:t>- Инвалиды 1 группы- 46</w:t>
      </w:r>
    </w:p>
    <w:p w14:paraId="2F280114" w14:textId="77777777" w:rsidR="00A774DA" w:rsidRDefault="00A774DA" w:rsidP="00A774DA">
      <w:pPr>
        <w:tabs>
          <w:tab w:val="left" w:pos="5475"/>
        </w:tabs>
        <w:jc w:val="both"/>
      </w:pPr>
      <w:r>
        <w:t>- Инвалиды 2 группы- 98</w:t>
      </w:r>
    </w:p>
    <w:p w14:paraId="2CBE1FED" w14:textId="77777777" w:rsidR="00A774DA" w:rsidRDefault="00A774DA" w:rsidP="00A774DA">
      <w:pPr>
        <w:tabs>
          <w:tab w:val="left" w:pos="5475"/>
        </w:tabs>
        <w:jc w:val="both"/>
      </w:pPr>
      <w:r>
        <w:t>- Инвалиды 3 группы- 228</w:t>
      </w:r>
    </w:p>
    <w:p w14:paraId="14DBA1C4" w14:textId="77777777" w:rsidR="00A774DA" w:rsidRDefault="00A774DA" w:rsidP="00A774DA">
      <w:pPr>
        <w:tabs>
          <w:tab w:val="left" w:pos="5475"/>
        </w:tabs>
        <w:jc w:val="both"/>
      </w:pPr>
      <w:r>
        <w:t>- Дети-инвалиды-69</w:t>
      </w:r>
    </w:p>
    <w:p w14:paraId="48D98770" w14:textId="77777777" w:rsidR="00A774DA" w:rsidRDefault="00A774DA" w:rsidP="00A774DA">
      <w:pPr>
        <w:tabs>
          <w:tab w:val="left" w:pos="5475"/>
        </w:tabs>
        <w:jc w:val="both"/>
      </w:pPr>
      <w:r>
        <w:t>- Всего инвалиды-441 человек.</w:t>
      </w:r>
    </w:p>
    <w:p w14:paraId="5C2DA61B" w14:textId="77777777" w:rsidR="00A774DA" w:rsidRDefault="00A774DA" w:rsidP="00A774DA">
      <w:pPr>
        <w:tabs>
          <w:tab w:val="left" w:pos="5475"/>
        </w:tabs>
        <w:jc w:val="both"/>
      </w:pPr>
      <w:r>
        <w:t>- Многодетные семьи (3 и более детей) -121</w:t>
      </w:r>
    </w:p>
    <w:p w14:paraId="5E4A5284" w14:textId="77777777" w:rsidR="00A774DA" w:rsidRDefault="00A774DA" w:rsidP="00A774DA">
      <w:pPr>
        <w:tabs>
          <w:tab w:val="left" w:pos="5475"/>
        </w:tabs>
        <w:jc w:val="both"/>
      </w:pPr>
      <w:r>
        <w:t>- Одинокие мамы- 124</w:t>
      </w:r>
    </w:p>
    <w:p w14:paraId="644C83B1" w14:textId="77777777" w:rsidR="00A774DA" w:rsidRDefault="00A774DA" w:rsidP="00A774DA">
      <w:pPr>
        <w:tabs>
          <w:tab w:val="left" w:pos="5475"/>
        </w:tabs>
        <w:jc w:val="both"/>
      </w:pPr>
      <w:r>
        <w:t>- Малообеспеченные жители поселка-154</w:t>
      </w:r>
    </w:p>
    <w:p w14:paraId="66651329" w14:textId="77777777" w:rsidR="00A774DA" w:rsidRDefault="00A774DA" w:rsidP="00A774DA">
      <w:pPr>
        <w:tabs>
          <w:tab w:val="left" w:pos="5475"/>
        </w:tabs>
        <w:jc w:val="both"/>
      </w:pPr>
      <w:r>
        <w:t>- Пенсионеры-3053</w:t>
      </w:r>
    </w:p>
    <w:p w14:paraId="4E9D0162" w14:textId="77777777" w:rsidR="00A774DA" w:rsidRDefault="00A774DA" w:rsidP="00A774DA">
      <w:pPr>
        <w:tabs>
          <w:tab w:val="left" w:pos="5475"/>
        </w:tabs>
        <w:jc w:val="both"/>
      </w:pPr>
      <w:r>
        <w:t>- Численность детей из неблагополучных семей и детей группы риска- 23</w:t>
      </w:r>
    </w:p>
    <w:p w14:paraId="784ADF3F" w14:textId="77777777" w:rsidR="00A774DA" w:rsidRDefault="00A774DA" w:rsidP="00A774DA">
      <w:pPr>
        <w:tabs>
          <w:tab w:val="left" w:pos="5475"/>
        </w:tabs>
        <w:jc w:val="both"/>
      </w:pPr>
      <w:r>
        <w:t>Материальная помощь (за 9 месяцев 2016 года) была оказана -92 человек на сумму 2 522 500 (при запланированной сумме  3 000 000 рублей).</w:t>
      </w:r>
    </w:p>
    <w:p w14:paraId="6B635B23" w14:textId="77777777" w:rsidR="00A774DA" w:rsidRDefault="00A774DA" w:rsidP="00A774DA">
      <w:pPr>
        <w:tabs>
          <w:tab w:val="left" w:pos="5475"/>
        </w:tabs>
        <w:jc w:val="both"/>
      </w:pPr>
      <w:r>
        <w:t xml:space="preserve">                       </w:t>
      </w:r>
    </w:p>
    <w:p w14:paraId="5DAC333E" w14:textId="77777777" w:rsidR="00A774DA" w:rsidRDefault="00A774DA" w:rsidP="00A774DA">
      <w:pPr>
        <w:tabs>
          <w:tab w:val="left" w:pos="5475"/>
        </w:tabs>
        <w:jc w:val="center"/>
        <w:rPr>
          <w:b/>
        </w:rPr>
      </w:pPr>
      <w:r>
        <w:rPr>
          <w:b/>
        </w:rPr>
        <w:t>2.Основные цели и задачи муниципальной  программы</w:t>
      </w:r>
    </w:p>
    <w:p w14:paraId="3236B029" w14:textId="77777777" w:rsidR="00A774DA" w:rsidRDefault="00A774DA" w:rsidP="00A774DA">
      <w:pPr>
        <w:tabs>
          <w:tab w:val="left" w:pos="5475"/>
        </w:tabs>
        <w:jc w:val="both"/>
      </w:pPr>
    </w:p>
    <w:p w14:paraId="7710D82D" w14:textId="77777777" w:rsidR="00A774DA" w:rsidRDefault="00A774DA" w:rsidP="00A774DA">
      <w:pPr>
        <w:tabs>
          <w:tab w:val="left" w:pos="5475"/>
        </w:tabs>
        <w:jc w:val="both"/>
      </w:pPr>
      <w:r>
        <w:t xml:space="preserve">         Муниципальная  программа «Социальная поддержка населения муниципального образования «Поселок Айхал» на 2017-2022 годы» направлена на поддержку всех  незащищенных  слоев населения, основными  принципами которой являются:</w:t>
      </w:r>
    </w:p>
    <w:p w14:paraId="5C423AE5" w14:textId="77777777" w:rsidR="00A774DA" w:rsidRDefault="00A774DA" w:rsidP="00697041">
      <w:pPr>
        <w:widowControl/>
        <w:numPr>
          <w:ilvl w:val="0"/>
          <w:numId w:val="4"/>
        </w:numPr>
        <w:tabs>
          <w:tab w:val="left" w:pos="5475"/>
        </w:tabs>
        <w:autoSpaceDE/>
        <w:autoSpaceDN/>
        <w:adjustRightInd/>
        <w:jc w:val="both"/>
      </w:pPr>
      <w:r>
        <w:t>Дифференцированный адресный подход предоставления социальной помощи нуждающимся гражданам на основе учета материального положения  граждан;</w:t>
      </w:r>
    </w:p>
    <w:p w14:paraId="73DA4977" w14:textId="77777777" w:rsidR="00A774DA" w:rsidRDefault="00A774DA" w:rsidP="00697041">
      <w:pPr>
        <w:widowControl/>
        <w:numPr>
          <w:ilvl w:val="0"/>
          <w:numId w:val="4"/>
        </w:numPr>
        <w:tabs>
          <w:tab w:val="left" w:pos="5475"/>
        </w:tabs>
        <w:autoSpaceDE/>
        <w:autoSpaceDN/>
        <w:adjustRightInd/>
        <w:jc w:val="both"/>
      </w:pPr>
      <w:r>
        <w:t>Заявительный принцип предоставления социальной помощи;</w:t>
      </w:r>
    </w:p>
    <w:p w14:paraId="1841581D" w14:textId="77777777" w:rsidR="00A774DA" w:rsidRDefault="00A774DA" w:rsidP="00697041">
      <w:pPr>
        <w:widowControl/>
        <w:numPr>
          <w:ilvl w:val="0"/>
          <w:numId w:val="4"/>
        </w:numPr>
        <w:tabs>
          <w:tab w:val="left" w:pos="5475"/>
        </w:tabs>
        <w:autoSpaceDE/>
        <w:autoSpaceDN/>
        <w:adjustRightInd/>
        <w:jc w:val="both"/>
      </w:pPr>
      <w:r>
        <w:t>Гарантированное обязательное  оказание помощи гражданам, у которых доходы ниже прожиточного минимума,  установленного в Республике Саха (Якутия) для каждой демографической группы;</w:t>
      </w:r>
    </w:p>
    <w:p w14:paraId="1DDE0A02" w14:textId="77777777" w:rsidR="00A774DA" w:rsidRDefault="00A774DA" w:rsidP="00697041">
      <w:pPr>
        <w:widowControl/>
        <w:numPr>
          <w:ilvl w:val="0"/>
          <w:numId w:val="5"/>
        </w:numPr>
        <w:tabs>
          <w:tab w:val="clear" w:pos="900"/>
          <w:tab w:val="num" w:pos="709"/>
          <w:tab w:val="left" w:pos="5475"/>
        </w:tabs>
        <w:autoSpaceDE/>
        <w:autoSpaceDN/>
        <w:adjustRightInd/>
        <w:ind w:left="284" w:firstLine="142"/>
        <w:jc w:val="both"/>
      </w:pPr>
      <w:r>
        <w:t>Учет изменившихся социально-экономических условий в МО «Поселок Айхал»</w:t>
      </w:r>
    </w:p>
    <w:p w14:paraId="6A32AE6A" w14:textId="77777777" w:rsidR="00A774DA" w:rsidRDefault="00A774DA" w:rsidP="00697041">
      <w:pPr>
        <w:widowControl/>
        <w:numPr>
          <w:ilvl w:val="0"/>
          <w:numId w:val="5"/>
        </w:numPr>
        <w:tabs>
          <w:tab w:val="clear" w:pos="900"/>
          <w:tab w:val="num" w:pos="709"/>
          <w:tab w:val="left" w:pos="5475"/>
        </w:tabs>
        <w:autoSpaceDE/>
        <w:autoSpaceDN/>
        <w:adjustRightInd/>
        <w:ind w:left="426" w:firstLine="0"/>
        <w:jc w:val="both"/>
      </w:pPr>
      <w:r>
        <w:t>Эффективность социальной помощи.</w:t>
      </w:r>
    </w:p>
    <w:p w14:paraId="355A017C" w14:textId="77777777" w:rsidR="00A774DA" w:rsidRDefault="00A774DA" w:rsidP="00A774DA">
      <w:pPr>
        <w:tabs>
          <w:tab w:val="left" w:pos="5475"/>
        </w:tabs>
        <w:jc w:val="both"/>
      </w:pPr>
    </w:p>
    <w:p w14:paraId="58F7B7E1" w14:textId="77777777" w:rsidR="00A774DA" w:rsidRDefault="00A774DA" w:rsidP="00A774DA">
      <w:pPr>
        <w:tabs>
          <w:tab w:val="left" w:pos="5475"/>
        </w:tabs>
        <w:ind w:firstLine="709"/>
        <w:jc w:val="both"/>
      </w:pPr>
      <w:r>
        <w:t>В условиях крайней ограниченности бюджетных средств, единственный способ  сделать  социальную  помощь  действенной - это оказывать ее именно тем, кто в ней по настоящему нуждается. В связи с этим подходы к определению степени нуждаемости граждан с целью усиления  адресности в оказании социальной помощи соответствует порядку назначения адресной социальной помощи Положения «О порядке предоставления адресной социальной помощи жителям МО «Поселок Айхал»», утвержденном решением Сессии РС III № 49-13 от 19.04.2016 г.</w:t>
      </w:r>
    </w:p>
    <w:p w14:paraId="325617AB" w14:textId="77777777" w:rsidR="00A774DA" w:rsidRDefault="00A774DA" w:rsidP="00A774DA">
      <w:pPr>
        <w:tabs>
          <w:tab w:val="left" w:pos="5475"/>
        </w:tabs>
        <w:ind w:firstLine="709"/>
        <w:jc w:val="both"/>
      </w:pPr>
      <w:r>
        <w:t xml:space="preserve">        </w:t>
      </w:r>
    </w:p>
    <w:p w14:paraId="2BD6C84C" w14:textId="77777777" w:rsidR="00A774DA" w:rsidRDefault="00A774DA" w:rsidP="00A774DA">
      <w:pPr>
        <w:tabs>
          <w:tab w:val="left" w:pos="5475"/>
        </w:tabs>
        <w:ind w:firstLine="709"/>
        <w:jc w:val="both"/>
      </w:pPr>
      <w:r>
        <w:t xml:space="preserve">Муниципальная  программа  является комплексным документом, позволяющим проводить на территории поселка единую политику в сфере социальной защиты  малоимущего </w:t>
      </w:r>
      <w:r>
        <w:lastRenderedPageBreak/>
        <w:t>населения, жителей поселка, попавшим в трудную жизненную ситуацию. В ней предусматриваются конкретные целенаправленные действия Администрации МО «Поселок Айхал» по оказанию нуждающимся гражданам своевременной  помощи, определены  затраты на финансирование разработанных мероприятий.</w:t>
      </w:r>
    </w:p>
    <w:p w14:paraId="69CEE8E5" w14:textId="77777777" w:rsidR="00A774DA" w:rsidRDefault="00A774DA" w:rsidP="00A774DA">
      <w:pPr>
        <w:tabs>
          <w:tab w:val="left" w:pos="5475"/>
        </w:tabs>
        <w:ind w:firstLine="709"/>
        <w:jc w:val="both"/>
      </w:pPr>
      <w:r>
        <w:t>Реализация муниципальной программы проводится в течение 2017-2022 годов с ежегодным утверждением объема финансирования.</w:t>
      </w:r>
    </w:p>
    <w:p w14:paraId="41C97880" w14:textId="77777777" w:rsidR="00A774DA" w:rsidRDefault="00A774DA" w:rsidP="00A774DA">
      <w:pPr>
        <w:tabs>
          <w:tab w:val="left" w:pos="5475"/>
        </w:tabs>
        <w:ind w:firstLine="709"/>
        <w:jc w:val="both"/>
      </w:pPr>
    </w:p>
    <w:p w14:paraId="6920A223" w14:textId="77777777" w:rsidR="00A774DA" w:rsidRDefault="00A774DA" w:rsidP="00A774DA">
      <w:pPr>
        <w:tabs>
          <w:tab w:val="left" w:pos="5475"/>
        </w:tabs>
        <w:ind w:firstLine="709"/>
        <w:jc w:val="both"/>
      </w:pPr>
    </w:p>
    <w:p w14:paraId="23F8F82D" w14:textId="77777777" w:rsidR="00A774DA" w:rsidRDefault="00A774DA" w:rsidP="00A774DA">
      <w:pPr>
        <w:tabs>
          <w:tab w:val="left" w:pos="5475"/>
        </w:tabs>
        <w:jc w:val="center"/>
        <w:rPr>
          <w:b/>
        </w:rPr>
      </w:pPr>
      <w:r>
        <w:rPr>
          <w:b/>
        </w:rPr>
        <w:t>Сравнительный анализ оказания адресной материальной помощи:</w:t>
      </w:r>
    </w:p>
    <w:p w14:paraId="2155998F" w14:textId="77777777" w:rsidR="00A774DA" w:rsidRDefault="00A774DA" w:rsidP="00A774DA">
      <w:pPr>
        <w:tabs>
          <w:tab w:val="left" w:pos="5475"/>
        </w:tabs>
        <w:jc w:val="center"/>
        <w:rPr>
          <w:b/>
        </w:rPr>
      </w:pPr>
    </w:p>
    <w:p w14:paraId="6BF0DA2A" w14:textId="77777777" w:rsidR="00A774DA" w:rsidRDefault="00A774DA" w:rsidP="00A774DA">
      <w:pPr>
        <w:tabs>
          <w:tab w:val="left" w:pos="5475"/>
        </w:tabs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9"/>
        <w:gridCol w:w="3104"/>
        <w:gridCol w:w="3099"/>
        <w:gridCol w:w="2850"/>
      </w:tblGrid>
      <w:tr w:rsidR="00A774DA" w14:paraId="2619F57F" w14:textId="77777777" w:rsidTr="00A774DA"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E6796" w14:textId="77777777" w:rsidR="00A774DA" w:rsidRDefault="00A774DA">
            <w:pPr>
              <w:tabs>
                <w:tab w:val="left" w:pos="5475"/>
              </w:tabs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88F62" w14:textId="77777777" w:rsidR="00A774DA" w:rsidRDefault="00A774DA">
            <w:pPr>
              <w:tabs>
                <w:tab w:val="left" w:pos="5475"/>
              </w:tabs>
              <w:jc w:val="center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14452" w14:textId="77777777" w:rsidR="00A774DA" w:rsidRDefault="00A774DA">
            <w:pPr>
              <w:tabs>
                <w:tab w:val="left" w:pos="5475"/>
              </w:tabs>
              <w:jc w:val="center"/>
              <w:rPr>
                <w:b/>
              </w:rPr>
            </w:pPr>
            <w:r>
              <w:rPr>
                <w:b/>
              </w:rPr>
              <w:t>кол-во получателей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6CD98" w14:textId="77777777" w:rsidR="00A774DA" w:rsidRDefault="00A774DA">
            <w:pPr>
              <w:tabs>
                <w:tab w:val="left" w:pos="5475"/>
              </w:tabs>
              <w:jc w:val="center"/>
              <w:rPr>
                <w:b/>
              </w:rPr>
            </w:pPr>
            <w:r>
              <w:rPr>
                <w:b/>
              </w:rPr>
              <w:t>сумма</w:t>
            </w:r>
          </w:p>
        </w:tc>
      </w:tr>
      <w:tr w:rsidR="00A774DA" w14:paraId="50EB8E8C" w14:textId="77777777" w:rsidTr="00A774DA"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BC23B" w14:textId="77777777" w:rsidR="00A774DA" w:rsidRDefault="00A774DA">
            <w:pPr>
              <w:tabs>
                <w:tab w:val="left" w:pos="5475"/>
              </w:tabs>
              <w:jc w:val="center"/>
            </w:pPr>
            <w:r>
              <w:t>1.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873B03" w14:textId="77777777" w:rsidR="00A774DA" w:rsidRDefault="00A774DA">
            <w:pPr>
              <w:tabs>
                <w:tab w:val="left" w:pos="5475"/>
              </w:tabs>
              <w:jc w:val="center"/>
            </w:pPr>
            <w:r>
              <w:t>2014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F92F1" w14:textId="77777777" w:rsidR="00A774DA" w:rsidRDefault="00A774DA">
            <w:pPr>
              <w:tabs>
                <w:tab w:val="left" w:pos="5475"/>
              </w:tabs>
              <w:jc w:val="center"/>
            </w:pPr>
            <w:r>
              <w:t>144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511E0" w14:textId="77777777" w:rsidR="00A774DA" w:rsidRDefault="00A774DA">
            <w:pPr>
              <w:tabs>
                <w:tab w:val="left" w:pos="5475"/>
              </w:tabs>
              <w:jc w:val="center"/>
            </w:pPr>
            <w:r>
              <w:t>3 094 615,0</w:t>
            </w:r>
          </w:p>
        </w:tc>
      </w:tr>
      <w:tr w:rsidR="00A774DA" w14:paraId="3C1A8CFE" w14:textId="77777777" w:rsidTr="00A774DA"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87855" w14:textId="77777777" w:rsidR="00A774DA" w:rsidRDefault="00A774DA">
            <w:pPr>
              <w:tabs>
                <w:tab w:val="left" w:pos="5475"/>
              </w:tabs>
              <w:jc w:val="center"/>
            </w:pPr>
            <w:r>
              <w:t>2.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D4F29" w14:textId="77777777" w:rsidR="00A774DA" w:rsidRDefault="00A774DA">
            <w:pPr>
              <w:tabs>
                <w:tab w:val="left" w:pos="5475"/>
              </w:tabs>
              <w:jc w:val="center"/>
            </w:pPr>
            <w:r>
              <w:t>2015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2C284" w14:textId="77777777" w:rsidR="00A774DA" w:rsidRDefault="00A774DA">
            <w:pPr>
              <w:tabs>
                <w:tab w:val="left" w:pos="5475"/>
              </w:tabs>
              <w:jc w:val="center"/>
            </w:pPr>
            <w:r>
              <w:t>171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D2DFF" w14:textId="77777777" w:rsidR="00A774DA" w:rsidRDefault="00A774DA">
            <w:pPr>
              <w:tabs>
                <w:tab w:val="left" w:pos="5475"/>
              </w:tabs>
              <w:jc w:val="center"/>
            </w:pPr>
            <w:r>
              <w:t>3 254 996,0</w:t>
            </w:r>
          </w:p>
        </w:tc>
      </w:tr>
      <w:tr w:rsidR="00A774DA" w14:paraId="2629EBF9" w14:textId="77777777" w:rsidTr="00A774DA">
        <w:trPr>
          <w:trHeight w:val="85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FC1C4" w14:textId="77777777" w:rsidR="00A774DA" w:rsidRDefault="00A774DA">
            <w:pPr>
              <w:tabs>
                <w:tab w:val="left" w:pos="5475"/>
              </w:tabs>
              <w:jc w:val="center"/>
            </w:pPr>
            <w:r>
              <w:t>3.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95FB5" w14:textId="77777777" w:rsidR="00A774DA" w:rsidRDefault="00A774DA">
            <w:pPr>
              <w:tabs>
                <w:tab w:val="left" w:pos="5475"/>
              </w:tabs>
              <w:jc w:val="center"/>
            </w:pPr>
            <w:r>
              <w:t xml:space="preserve">2016 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984FC" w14:textId="77777777" w:rsidR="00A774DA" w:rsidRDefault="00A774DA">
            <w:pPr>
              <w:tabs>
                <w:tab w:val="left" w:pos="5475"/>
              </w:tabs>
              <w:jc w:val="center"/>
            </w:pPr>
            <w:r>
              <w:t>184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F9667" w14:textId="77777777" w:rsidR="00A774DA" w:rsidRDefault="00A774DA">
            <w:pPr>
              <w:tabs>
                <w:tab w:val="left" w:pos="5475"/>
              </w:tabs>
              <w:jc w:val="center"/>
            </w:pPr>
            <w:r>
              <w:t>3 660 000,0</w:t>
            </w:r>
          </w:p>
        </w:tc>
      </w:tr>
      <w:tr w:rsidR="00A774DA" w14:paraId="2B96CCA2" w14:textId="77777777" w:rsidTr="00A774DA">
        <w:trPr>
          <w:trHeight w:val="85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E815B" w14:textId="77777777" w:rsidR="00A774DA" w:rsidRDefault="00A774DA">
            <w:pPr>
              <w:tabs>
                <w:tab w:val="left" w:pos="5475"/>
              </w:tabs>
              <w:jc w:val="center"/>
            </w:pPr>
            <w:r>
              <w:t>4.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547FE" w14:textId="77777777" w:rsidR="00A774DA" w:rsidRDefault="00A774DA">
            <w:pPr>
              <w:tabs>
                <w:tab w:val="left" w:pos="5475"/>
              </w:tabs>
              <w:jc w:val="center"/>
            </w:pPr>
            <w:r>
              <w:t>2017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79D23" w14:textId="77777777" w:rsidR="00A774DA" w:rsidRDefault="00A774DA">
            <w:pPr>
              <w:tabs>
                <w:tab w:val="left" w:pos="5475"/>
              </w:tabs>
              <w:jc w:val="center"/>
            </w:pPr>
            <w:r>
              <w:t>114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41498" w14:textId="77777777" w:rsidR="00A774DA" w:rsidRDefault="00A774DA">
            <w:pPr>
              <w:tabs>
                <w:tab w:val="left" w:pos="5475"/>
              </w:tabs>
              <w:jc w:val="center"/>
            </w:pPr>
            <w:r>
              <w:t>3 294 000,0</w:t>
            </w:r>
          </w:p>
        </w:tc>
      </w:tr>
      <w:tr w:rsidR="00A774DA" w14:paraId="553DD464" w14:textId="77777777" w:rsidTr="00A774DA">
        <w:trPr>
          <w:trHeight w:val="85"/>
        </w:trPr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52C48" w14:textId="77777777" w:rsidR="00A774DA" w:rsidRDefault="00A774DA">
            <w:pPr>
              <w:tabs>
                <w:tab w:val="left" w:pos="5475"/>
              </w:tabs>
              <w:jc w:val="center"/>
            </w:pPr>
            <w:r>
              <w:t>5.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0A04C" w14:textId="77777777" w:rsidR="00A774DA" w:rsidRDefault="00A774DA">
            <w:pPr>
              <w:tabs>
                <w:tab w:val="left" w:pos="5475"/>
              </w:tabs>
              <w:jc w:val="center"/>
            </w:pPr>
            <w:r>
              <w:t>2018 (на 01.12.2018)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24ACA" w14:textId="77777777" w:rsidR="00A774DA" w:rsidRDefault="00A774DA">
            <w:pPr>
              <w:tabs>
                <w:tab w:val="left" w:pos="5475"/>
              </w:tabs>
              <w:jc w:val="center"/>
            </w:pPr>
            <w:r>
              <w:t>104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C16A8" w14:textId="77777777" w:rsidR="00A774DA" w:rsidRDefault="00A774DA">
            <w:pPr>
              <w:tabs>
                <w:tab w:val="left" w:pos="5475"/>
              </w:tabs>
              <w:jc w:val="center"/>
            </w:pPr>
            <w:r>
              <w:t>2 888 942,0</w:t>
            </w:r>
          </w:p>
        </w:tc>
      </w:tr>
    </w:tbl>
    <w:p w14:paraId="4009E45C" w14:textId="77777777" w:rsidR="00A774DA" w:rsidRDefault="00A774DA" w:rsidP="00A774DA">
      <w:pPr>
        <w:tabs>
          <w:tab w:val="left" w:pos="5475"/>
        </w:tabs>
        <w:jc w:val="center"/>
        <w:rPr>
          <w:b/>
        </w:rPr>
      </w:pPr>
    </w:p>
    <w:p w14:paraId="568A63B4" w14:textId="77777777" w:rsidR="00A774DA" w:rsidRDefault="00A774DA" w:rsidP="00A774DA">
      <w:pPr>
        <w:tabs>
          <w:tab w:val="left" w:pos="5475"/>
        </w:tabs>
        <w:jc w:val="center"/>
        <w:rPr>
          <w:b/>
        </w:rPr>
      </w:pPr>
    </w:p>
    <w:p w14:paraId="161FD8C5" w14:textId="77777777" w:rsidR="00A774DA" w:rsidRDefault="00A774DA" w:rsidP="00A774DA">
      <w:pPr>
        <w:tabs>
          <w:tab w:val="left" w:pos="5475"/>
        </w:tabs>
        <w:jc w:val="center"/>
        <w:rPr>
          <w:b/>
        </w:rPr>
      </w:pPr>
    </w:p>
    <w:p w14:paraId="5ECBB204" w14:textId="77777777" w:rsidR="00A774DA" w:rsidRDefault="00A774DA" w:rsidP="00A774DA">
      <w:pPr>
        <w:tabs>
          <w:tab w:val="left" w:pos="5475"/>
        </w:tabs>
        <w:jc w:val="center"/>
        <w:rPr>
          <w:b/>
        </w:rPr>
      </w:pPr>
      <w:r>
        <w:rPr>
          <w:b/>
        </w:rPr>
        <w:t>3.Перечень мероприятий муниципальной  программы</w:t>
      </w:r>
    </w:p>
    <w:p w14:paraId="477922FD" w14:textId="77777777" w:rsidR="00A774DA" w:rsidRDefault="00A774DA" w:rsidP="00A774DA">
      <w:pPr>
        <w:tabs>
          <w:tab w:val="left" w:pos="5475"/>
        </w:tabs>
        <w:jc w:val="both"/>
        <w:rPr>
          <w:b/>
        </w:rPr>
      </w:pPr>
    </w:p>
    <w:tbl>
      <w:tblPr>
        <w:tblW w:w="92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9"/>
        <w:gridCol w:w="8363"/>
      </w:tblGrid>
      <w:tr w:rsidR="00A774DA" w14:paraId="7DE63579" w14:textId="77777777" w:rsidTr="00A774DA">
        <w:trPr>
          <w:jc w:val="center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00E18" w14:textId="77777777" w:rsidR="00A774DA" w:rsidRDefault="00A774DA">
            <w:pPr>
              <w:tabs>
                <w:tab w:val="left" w:pos="5475"/>
              </w:tabs>
              <w:jc w:val="both"/>
              <w:rPr>
                <w:b/>
              </w:rPr>
            </w:pPr>
            <w:r>
              <w:rPr>
                <w:b/>
              </w:rPr>
              <w:t xml:space="preserve"> №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695B73" w14:textId="77777777" w:rsidR="00A774DA" w:rsidRDefault="00A774DA">
            <w:pPr>
              <w:tabs>
                <w:tab w:val="left" w:pos="5475"/>
              </w:tabs>
              <w:jc w:val="both"/>
              <w:rPr>
                <w:b/>
              </w:rPr>
            </w:pPr>
            <w:r>
              <w:rPr>
                <w:b/>
              </w:rPr>
              <w:t xml:space="preserve">                                                         Мероприятия</w:t>
            </w:r>
          </w:p>
        </w:tc>
      </w:tr>
      <w:tr w:rsidR="00A774DA" w14:paraId="1496C02F" w14:textId="77777777" w:rsidTr="00A774DA">
        <w:trPr>
          <w:jc w:val="center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E55FA" w14:textId="77777777" w:rsidR="00A774DA" w:rsidRDefault="00A774DA" w:rsidP="00697041">
            <w:pPr>
              <w:widowControl/>
              <w:numPr>
                <w:ilvl w:val="0"/>
                <w:numId w:val="6"/>
              </w:numPr>
              <w:tabs>
                <w:tab w:val="left" w:pos="5475"/>
              </w:tabs>
              <w:autoSpaceDE/>
              <w:autoSpaceDN/>
              <w:adjustRightInd/>
              <w:jc w:val="both"/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50466" w14:textId="77777777" w:rsidR="00A774DA" w:rsidRDefault="00A774DA">
            <w:pPr>
              <w:tabs>
                <w:tab w:val="left" w:pos="5475"/>
              </w:tabs>
              <w:jc w:val="both"/>
            </w:pPr>
            <w:r>
              <w:t>Единовременная помощь малообеспеченным одиноким мамам, неполным семьям с детьми</w:t>
            </w:r>
          </w:p>
        </w:tc>
      </w:tr>
      <w:tr w:rsidR="00A774DA" w14:paraId="738D89BA" w14:textId="77777777" w:rsidTr="00A774DA">
        <w:trPr>
          <w:jc w:val="center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779C0" w14:textId="77777777" w:rsidR="00A774DA" w:rsidRDefault="00A774DA" w:rsidP="00697041">
            <w:pPr>
              <w:widowControl/>
              <w:numPr>
                <w:ilvl w:val="0"/>
                <w:numId w:val="6"/>
              </w:numPr>
              <w:tabs>
                <w:tab w:val="left" w:pos="5475"/>
              </w:tabs>
              <w:autoSpaceDE/>
              <w:autoSpaceDN/>
              <w:adjustRightInd/>
              <w:jc w:val="both"/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6C12D" w14:textId="77777777" w:rsidR="00A774DA" w:rsidRDefault="00A774DA">
            <w:pPr>
              <w:tabs>
                <w:tab w:val="left" w:pos="5475"/>
              </w:tabs>
              <w:jc w:val="both"/>
            </w:pPr>
            <w:r>
              <w:t>Единовременная помощь малообеспеченным, многодетным  семьям</w:t>
            </w:r>
          </w:p>
        </w:tc>
      </w:tr>
      <w:tr w:rsidR="00A774DA" w14:paraId="6B2F4FAC" w14:textId="77777777" w:rsidTr="00A774DA">
        <w:trPr>
          <w:jc w:val="center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98F1F" w14:textId="77777777" w:rsidR="00A774DA" w:rsidRDefault="00A774DA" w:rsidP="00697041">
            <w:pPr>
              <w:widowControl/>
              <w:numPr>
                <w:ilvl w:val="0"/>
                <w:numId w:val="6"/>
              </w:numPr>
              <w:tabs>
                <w:tab w:val="left" w:pos="5475"/>
              </w:tabs>
              <w:autoSpaceDE/>
              <w:autoSpaceDN/>
              <w:adjustRightInd/>
              <w:jc w:val="both"/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45720" w14:textId="77777777" w:rsidR="00A774DA" w:rsidRDefault="00A774DA">
            <w:pPr>
              <w:tabs>
                <w:tab w:val="left" w:pos="5475"/>
              </w:tabs>
              <w:jc w:val="both"/>
            </w:pPr>
            <w:r>
              <w:t xml:space="preserve">Материальная помощь жителям, попавшим в трудную жизненную ситуацию, в том числе  адаптация и социальная поддержка граждан, вернувшихся из мест лишения свободы  </w:t>
            </w:r>
          </w:p>
        </w:tc>
      </w:tr>
      <w:tr w:rsidR="00A774DA" w14:paraId="089EC2BE" w14:textId="77777777" w:rsidTr="00A774DA">
        <w:trPr>
          <w:jc w:val="center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06CCD" w14:textId="77777777" w:rsidR="00A774DA" w:rsidRDefault="00A774DA" w:rsidP="00697041">
            <w:pPr>
              <w:widowControl/>
              <w:numPr>
                <w:ilvl w:val="0"/>
                <w:numId w:val="6"/>
              </w:numPr>
              <w:tabs>
                <w:tab w:val="left" w:pos="5475"/>
              </w:tabs>
              <w:autoSpaceDE/>
              <w:autoSpaceDN/>
              <w:adjustRightInd/>
              <w:jc w:val="both"/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ABCEE" w14:textId="77777777" w:rsidR="00A774DA" w:rsidRDefault="00A774DA">
            <w:pPr>
              <w:tabs>
                <w:tab w:val="left" w:pos="5475"/>
              </w:tabs>
              <w:jc w:val="both"/>
            </w:pPr>
            <w:r>
              <w:t>Единовременная помощь детям-инвалидам при лечении</w:t>
            </w:r>
          </w:p>
        </w:tc>
      </w:tr>
      <w:tr w:rsidR="00A774DA" w14:paraId="0A85C068" w14:textId="77777777" w:rsidTr="00A774DA">
        <w:trPr>
          <w:jc w:val="center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1A30D" w14:textId="77777777" w:rsidR="00A774DA" w:rsidRDefault="00A774DA" w:rsidP="00697041">
            <w:pPr>
              <w:widowControl/>
              <w:numPr>
                <w:ilvl w:val="0"/>
                <w:numId w:val="6"/>
              </w:numPr>
              <w:tabs>
                <w:tab w:val="left" w:pos="5475"/>
              </w:tabs>
              <w:autoSpaceDE/>
              <w:autoSpaceDN/>
              <w:adjustRightInd/>
              <w:jc w:val="both"/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9141F" w14:textId="77777777" w:rsidR="00A774DA" w:rsidRDefault="00A774DA">
            <w:pPr>
              <w:tabs>
                <w:tab w:val="left" w:pos="5475"/>
              </w:tabs>
              <w:jc w:val="both"/>
            </w:pPr>
            <w:r>
              <w:t>Единовременная помощь инвалидам при лечении</w:t>
            </w:r>
          </w:p>
        </w:tc>
      </w:tr>
      <w:tr w:rsidR="00A774DA" w14:paraId="1AE913D0" w14:textId="77777777" w:rsidTr="00A774DA">
        <w:trPr>
          <w:jc w:val="center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312C6" w14:textId="77777777" w:rsidR="00A774DA" w:rsidRDefault="00A774DA" w:rsidP="00697041">
            <w:pPr>
              <w:widowControl/>
              <w:numPr>
                <w:ilvl w:val="0"/>
                <w:numId w:val="6"/>
              </w:numPr>
              <w:tabs>
                <w:tab w:val="left" w:pos="5475"/>
              </w:tabs>
              <w:autoSpaceDE/>
              <w:autoSpaceDN/>
              <w:adjustRightInd/>
              <w:jc w:val="both"/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40A39" w14:textId="77777777" w:rsidR="00A774DA" w:rsidRDefault="00A774DA">
            <w:pPr>
              <w:tabs>
                <w:tab w:val="left" w:pos="5475"/>
              </w:tabs>
              <w:jc w:val="both"/>
            </w:pPr>
            <w:r>
              <w:t>Оплата проезда к месту лечения инвалидов детства, не имеющих льготу по проезду</w:t>
            </w:r>
          </w:p>
        </w:tc>
      </w:tr>
      <w:tr w:rsidR="00A774DA" w14:paraId="26FF3060" w14:textId="77777777" w:rsidTr="00A774DA">
        <w:trPr>
          <w:jc w:val="center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9C3A3" w14:textId="77777777" w:rsidR="00A774DA" w:rsidRDefault="00A774DA" w:rsidP="00697041">
            <w:pPr>
              <w:widowControl/>
              <w:numPr>
                <w:ilvl w:val="0"/>
                <w:numId w:val="6"/>
              </w:numPr>
              <w:tabs>
                <w:tab w:val="left" w:pos="5475"/>
              </w:tabs>
              <w:autoSpaceDE/>
              <w:autoSpaceDN/>
              <w:adjustRightInd/>
              <w:jc w:val="both"/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C34371" w14:textId="77777777" w:rsidR="00A774DA" w:rsidRDefault="00A774DA">
            <w:pPr>
              <w:tabs>
                <w:tab w:val="left" w:pos="5475"/>
              </w:tabs>
              <w:jc w:val="both"/>
            </w:pPr>
            <w:r>
              <w:t>Оправка граждан без определенного места жительства, попавших в трудную жизненную ситуацию, по месту жительства родственников</w:t>
            </w:r>
          </w:p>
        </w:tc>
      </w:tr>
      <w:tr w:rsidR="00A774DA" w14:paraId="3893E7AA" w14:textId="77777777" w:rsidTr="00A774DA">
        <w:trPr>
          <w:jc w:val="center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FA30D" w14:textId="77777777" w:rsidR="00A774DA" w:rsidRDefault="00A774DA" w:rsidP="00697041">
            <w:pPr>
              <w:widowControl/>
              <w:numPr>
                <w:ilvl w:val="0"/>
                <w:numId w:val="6"/>
              </w:numPr>
              <w:tabs>
                <w:tab w:val="left" w:pos="5475"/>
              </w:tabs>
              <w:autoSpaceDE/>
              <w:autoSpaceDN/>
              <w:adjustRightInd/>
              <w:jc w:val="both"/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EEAD6" w14:textId="77777777" w:rsidR="00A774DA" w:rsidRDefault="00A774DA">
            <w:pPr>
              <w:tabs>
                <w:tab w:val="left" w:pos="5475"/>
              </w:tabs>
              <w:jc w:val="both"/>
            </w:pPr>
            <w:r>
              <w:t>Оплата проезда детей-инвалидов Яцко С.В. (3 детей) к месту лечения</w:t>
            </w:r>
          </w:p>
        </w:tc>
      </w:tr>
      <w:tr w:rsidR="00A774DA" w14:paraId="4BEF877E" w14:textId="77777777" w:rsidTr="00A774DA">
        <w:trPr>
          <w:jc w:val="center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B2905" w14:textId="77777777" w:rsidR="00A774DA" w:rsidRDefault="00A774DA" w:rsidP="00697041">
            <w:pPr>
              <w:widowControl/>
              <w:numPr>
                <w:ilvl w:val="0"/>
                <w:numId w:val="6"/>
              </w:numPr>
              <w:tabs>
                <w:tab w:val="left" w:pos="5475"/>
              </w:tabs>
              <w:autoSpaceDE/>
              <w:autoSpaceDN/>
              <w:adjustRightInd/>
              <w:jc w:val="both"/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16A81" w14:textId="77777777" w:rsidR="00A774DA" w:rsidRDefault="00A774DA">
            <w:pPr>
              <w:tabs>
                <w:tab w:val="left" w:pos="5475"/>
              </w:tabs>
              <w:jc w:val="both"/>
            </w:pPr>
            <w:r>
              <w:t>Оказание материальной помощи при выезде неработающих пенсионеров за пределы РС (Я)</w:t>
            </w:r>
          </w:p>
        </w:tc>
      </w:tr>
      <w:tr w:rsidR="00A774DA" w14:paraId="124FFF99" w14:textId="77777777" w:rsidTr="00A774DA">
        <w:trPr>
          <w:jc w:val="center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DC231" w14:textId="77777777" w:rsidR="00A774DA" w:rsidRDefault="00A774DA" w:rsidP="00697041">
            <w:pPr>
              <w:widowControl/>
              <w:numPr>
                <w:ilvl w:val="0"/>
                <w:numId w:val="6"/>
              </w:numPr>
              <w:tabs>
                <w:tab w:val="left" w:pos="5475"/>
              </w:tabs>
              <w:autoSpaceDE/>
              <w:autoSpaceDN/>
              <w:adjustRightInd/>
              <w:jc w:val="both"/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FAE56" w14:textId="77777777" w:rsidR="00A774DA" w:rsidRDefault="00A774DA">
            <w:pPr>
              <w:tabs>
                <w:tab w:val="left" w:pos="5475"/>
              </w:tabs>
              <w:jc w:val="both"/>
            </w:pPr>
            <w:r>
              <w:t xml:space="preserve">Оказание социальной  поддержки в улучшении доступности и качества обследования состояния здоровья  социально незащищенных слоев населения: инвалидов, семей с детьми- инвалидами, малообеспеченных многодетных и неполных семей, неработающих инвалидов </w:t>
            </w:r>
          </w:p>
        </w:tc>
      </w:tr>
      <w:tr w:rsidR="00A774DA" w14:paraId="03D21310" w14:textId="77777777" w:rsidTr="00A774DA">
        <w:trPr>
          <w:jc w:val="center"/>
        </w:trPr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D48B5" w14:textId="77777777" w:rsidR="00A774DA" w:rsidRDefault="00A774DA">
            <w:pPr>
              <w:tabs>
                <w:tab w:val="left" w:pos="5475"/>
              </w:tabs>
              <w:jc w:val="both"/>
            </w:pPr>
          </w:p>
          <w:p w14:paraId="72AAFD1A" w14:textId="77777777" w:rsidR="00A774DA" w:rsidRDefault="00A774DA">
            <w:pPr>
              <w:tabs>
                <w:tab w:val="left" w:pos="5475"/>
              </w:tabs>
              <w:jc w:val="both"/>
            </w:pPr>
            <w:r>
              <w:t>1.</w:t>
            </w:r>
          </w:p>
          <w:p w14:paraId="24BCB4E0" w14:textId="77777777" w:rsidR="00A774DA" w:rsidRDefault="00A774DA">
            <w:pPr>
              <w:tabs>
                <w:tab w:val="left" w:pos="5475"/>
              </w:tabs>
              <w:jc w:val="both"/>
            </w:pPr>
            <w:r>
              <w:t>2.</w:t>
            </w:r>
          </w:p>
          <w:p w14:paraId="7673B489" w14:textId="77777777" w:rsidR="00A774DA" w:rsidRDefault="00A774DA">
            <w:pPr>
              <w:tabs>
                <w:tab w:val="left" w:pos="5475"/>
              </w:tabs>
              <w:jc w:val="both"/>
            </w:pPr>
            <w:r>
              <w:t>3.</w:t>
            </w:r>
          </w:p>
          <w:p w14:paraId="4FE1F0B1" w14:textId="77777777" w:rsidR="00A774DA" w:rsidRDefault="00A774DA">
            <w:pPr>
              <w:tabs>
                <w:tab w:val="left" w:pos="5475"/>
              </w:tabs>
              <w:jc w:val="both"/>
            </w:pPr>
            <w:r>
              <w:t>4.</w:t>
            </w:r>
          </w:p>
          <w:p w14:paraId="29DB9922" w14:textId="77777777" w:rsidR="00A774DA" w:rsidRDefault="00A774DA">
            <w:pPr>
              <w:tabs>
                <w:tab w:val="left" w:pos="5475"/>
              </w:tabs>
              <w:jc w:val="both"/>
            </w:pPr>
            <w:r>
              <w:t>5.</w:t>
            </w:r>
          </w:p>
          <w:p w14:paraId="688E773B" w14:textId="77777777" w:rsidR="00A774DA" w:rsidRDefault="00A774DA">
            <w:pPr>
              <w:tabs>
                <w:tab w:val="left" w:pos="5475"/>
              </w:tabs>
              <w:jc w:val="both"/>
            </w:pPr>
            <w:r>
              <w:t>6.</w:t>
            </w:r>
          </w:p>
          <w:p w14:paraId="3C80F005" w14:textId="77777777" w:rsidR="00A774DA" w:rsidRDefault="00A774DA">
            <w:pPr>
              <w:tabs>
                <w:tab w:val="left" w:pos="5475"/>
              </w:tabs>
              <w:jc w:val="both"/>
            </w:pPr>
            <w:r>
              <w:t>7.</w:t>
            </w:r>
          </w:p>
          <w:p w14:paraId="3984C4A3" w14:textId="77777777" w:rsidR="00A774DA" w:rsidRDefault="00A774DA">
            <w:pPr>
              <w:tabs>
                <w:tab w:val="left" w:pos="5475"/>
              </w:tabs>
              <w:jc w:val="both"/>
            </w:pPr>
            <w:r>
              <w:t>8.</w:t>
            </w:r>
          </w:p>
          <w:p w14:paraId="35786C5E" w14:textId="77777777" w:rsidR="00A774DA" w:rsidRDefault="00A774DA">
            <w:pPr>
              <w:tabs>
                <w:tab w:val="left" w:pos="5475"/>
              </w:tabs>
              <w:jc w:val="both"/>
            </w:pPr>
            <w:r>
              <w:t>9.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2331B" w14:textId="77777777" w:rsidR="00A774DA" w:rsidRDefault="00A774DA">
            <w:pPr>
              <w:tabs>
                <w:tab w:val="left" w:pos="5475"/>
              </w:tabs>
              <w:jc w:val="both"/>
            </w:pPr>
            <w:r>
              <w:t>Организационная работа:</w:t>
            </w:r>
          </w:p>
          <w:p w14:paraId="6BCF6E4B" w14:textId="77777777" w:rsidR="00A774DA" w:rsidRDefault="00A774DA">
            <w:pPr>
              <w:tabs>
                <w:tab w:val="left" w:pos="5475"/>
              </w:tabs>
              <w:jc w:val="both"/>
            </w:pPr>
            <w:r>
              <w:t>Чествование ветеранов ВОВ к дням рождений</w:t>
            </w:r>
          </w:p>
          <w:p w14:paraId="0FC72B22" w14:textId="77777777" w:rsidR="00A774DA" w:rsidRDefault="00A774DA">
            <w:pPr>
              <w:tabs>
                <w:tab w:val="left" w:pos="5475"/>
              </w:tabs>
              <w:jc w:val="both"/>
            </w:pPr>
            <w:r>
              <w:t>День Защитника Отечества</w:t>
            </w:r>
          </w:p>
          <w:p w14:paraId="66CE82CD" w14:textId="77777777" w:rsidR="00A774DA" w:rsidRDefault="00A774DA">
            <w:pPr>
              <w:tabs>
                <w:tab w:val="left" w:pos="5475"/>
              </w:tabs>
              <w:jc w:val="both"/>
            </w:pPr>
            <w:r>
              <w:t>День отца</w:t>
            </w:r>
          </w:p>
          <w:p w14:paraId="1B7CEF4E" w14:textId="77777777" w:rsidR="00A774DA" w:rsidRDefault="00A774DA">
            <w:pPr>
              <w:tabs>
                <w:tab w:val="left" w:pos="5475"/>
              </w:tabs>
              <w:jc w:val="both"/>
            </w:pPr>
            <w:r>
              <w:t>День Победы</w:t>
            </w:r>
          </w:p>
          <w:p w14:paraId="22F54E57" w14:textId="77777777" w:rsidR="00A774DA" w:rsidRDefault="00A774DA">
            <w:pPr>
              <w:tabs>
                <w:tab w:val="left" w:pos="5475"/>
              </w:tabs>
              <w:jc w:val="both"/>
            </w:pPr>
            <w:r>
              <w:t>Организационные мероприятия Совета ветеранов</w:t>
            </w:r>
          </w:p>
          <w:p w14:paraId="37CB32A0" w14:textId="77777777" w:rsidR="00A774DA" w:rsidRDefault="00A774DA">
            <w:pPr>
              <w:tabs>
                <w:tab w:val="left" w:pos="5475"/>
              </w:tabs>
              <w:jc w:val="both"/>
            </w:pPr>
            <w:r>
              <w:t>День пожилого человека</w:t>
            </w:r>
          </w:p>
          <w:p w14:paraId="096207DC" w14:textId="77777777" w:rsidR="00A774DA" w:rsidRDefault="00A774DA">
            <w:pPr>
              <w:tabs>
                <w:tab w:val="left" w:pos="5475"/>
              </w:tabs>
              <w:jc w:val="both"/>
            </w:pPr>
            <w:r>
              <w:t>День матери</w:t>
            </w:r>
          </w:p>
          <w:p w14:paraId="10D42D56" w14:textId="77777777" w:rsidR="00A774DA" w:rsidRDefault="00A774DA">
            <w:pPr>
              <w:tabs>
                <w:tab w:val="left" w:pos="5475"/>
              </w:tabs>
              <w:jc w:val="both"/>
            </w:pPr>
            <w:r>
              <w:t>День инвалида</w:t>
            </w:r>
          </w:p>
          <w:p w14:paraId="36DBE860" w14:textId="77777777" w:rsidR="00A774DA" w:rsidRDefault="00A774DA">
            <w:pPr>
              <w:tabs>
                <w:tab w:val="left" w:pos="5475"/>
              </w:tabs>
              <w:jc w:val="both"/>
            </w:pPr>
            <w:r>
              <w:t>Новогодние утренники для детей-инвалидов</w:t>
            </w:r>
          </w:p>
          <w:p w14:paraId="2D6E8431" w14:textId="77777777" w:rsidR="00A774DA" w:rsidRDefault="00A774DA">
            <w:pPr>
              <w:tabs>
                <w:tab w:val="left" w:pos="5475"/>
              </w:tabs>
              <w:jc w:val="both"/>
            </w:pPr>
            <w:r>
              <w:t>Новогодние подарки для малообеспеченных детей</w:t>
            </w:r>
          </w:p>
        </w:tc>
      </w:tr>
    </w:tbl>
    <w:p w14:paraId="2D31F653" w14:textId="77777777" w:rsidR="00A774DA" w:rsidRDefault="00A774DA" w:rsidP="00A774DA">
      <w:pPr>
        <w:tabs>
          <w:tab w:val="left" w:pos="5475"/>
        </w:tabs>
        <w:jc w:val="center"/>
        <w:rPr>
          <w:b/>
        </w:rPr>
      </w:pPr>
    </w:p>
    <w:p w14:paraId="70C399C1" w14:textId="77777777" w:rsidR="00A774DA" w:rsidRDefault="00A774DA" w:rsidP="00A774DA">
      <w:pPr>
        <w:tabs>
          <w:tab w:val="left" w:pos="5475"/>
        </w:tabs>
        <w:jc w:val="center"/>
        <w:rPr>
          <w:b/>
        </w:rPr>
      </w:pPr>
      <w:r>
        <w:rPr>
          <w:b/>
        </w:rPr>
        <w:lastRenderedPageBreak/>
        <w:t>4.Ресурсное обеспечение муниципальной  программы</w:t>
      </w:r>
    </w:p>
    <w:p w14:paraId="1AEE6585" w14:textId="77777777" w:rsidR="00A774DA" w:rsidRDefault="00A774DA" w:rsidP="00A774DA">
      <w:pPr>
        <w:tabs>
          <w:tab w:val="left" w:pos="5475"/>
        </w:tabs>
        <w:jc w:val="both"/>
        <w:rPr>
          <w:b/>
        </w:rPr>
      </w:pPr>
    </w:p>
    <w:p w14:paraId="46B96214" w14:textId="77777777" w:rsidR="00A774DA" w:rsidRDefault="00A774DA" w:rsidP="00A774DA">
      <w:pPr>
        <w:tabs>
          <w:tab w:val="left" w:pos="5475"/>
        </w:tabs>
        <w:jc w:val="both"/>
      </w:pPr>
      <w:r>
        <w:t xml:space="preserve">        Реализация  муниципальной  программы предполагает сочетание бюджетных и иных источников финансирования. Объем финансирования  на  реализацию  муниципальной  программы  уточняется  ежегодно при формировании бюджета на очередной финансовый год.</w:t>
      </w:r>
    </w:p>
    <w:p w14:paraId="50F46D09" w14:textId="77777777" w:rsidR="00A774DA" w:rsidRDefault="00A774DA" w:rsidP="00A774DA">
      <w:pPr>
        <w:tabs>
          <w:tab w:val="left" w:pos="5475"/>
        </w:tabs>
        <w:jc w:val="both"/>
      </w:pPr>
    </w:p>
    <w:p w14:paraId="4C07CEF5" w14:textId="77777777" w:rsidR="00A774DA" w:rsidRDefault="00A774DA" w:rsidP="00A774DA">
      <w:pPr>
        <w:jc w:val="center"/>
        <w:rPr>
          <w:b/>
        </w:rPr>
      </w:pPr>
      <w:r>
        <w:rPr>
          <w:b/>
        </w:rPr>
        <w:t>5. Механизм реализации  муниципальной программы</w:t>
      </w:r>
    </w:p>
    <w:p w14:paraId="629B5AED" w14:textId="77777777" w:rsidR="00A774DA" w:rsidRDefault="00A774DA" w:rsidP="00A774DA">
      <w:pPr>
        <w:jc w:val="center"/>
        <w:rPr>
          <w:b/>
        </w:rPr>
      </w:pPr>
    </w:p>
    <w:p w14:paraId="7CFC32B3" w14:textId="77777777" w:rsidR="00A774DA" w:rsidRDefault="00A774DA" w:rsidP="00A774DA">
      <w:pPr>
        <w:ind w:firstLine="709"/>
        <w:jc w:val="both"/>
        <w:rPr>
          <w:b/>
        </w:rPr>
      </w:pPr>
      <w:r>
        <w:t>Основным механизмом реализации муниципальной  программы  является разработка и утверждение ежегодного перечня программных мероприятий по социальной поддержке населения  МО «Поселок Айхал». Реализация  программных мероприятий предусматривает взаимодействие Администрации МО «Поселок Айхал» с  Администрацией МО «Мирнинский район», с Управлением Министерства труда и социального развития РС(Я).</w:t>
      </w:r>
    </w:p>
    <w:p w14:paraId="7231FFD9" w14:textId="77777777" w:rsidR="00A774DA" w:rsidRDefault="00A774DA" w:rsidP="00A774DA">
      <w:pPr>
        <w:ind w:firstLine="709"/>
        <w:jc w:val="both"/>
      </w:pPr>
      <w:r>
        <w:t xml:space="preserve"> В рамках реализации мероприятий, предусмотренных муниципальной  программой, оказывается адресная материальная помощь гражданам, которую осуществляет комиссия по оказанию адресной материальной помощи, созданной по  Распоряжению  Главы МО «Поселок Айхал» № 257 от 26.04.2016 года, членами которой являются специалисты Администрации  МО «Поселок Айхал», представители градообразующих предприятий поселка, представители депутатов поселкового совета. Заседания комиссии проводятся 1 раз в месяц по адресу: ул. Юбилейная 7а.</w:t>
      </w:r>
    </w:p>
    <w:p w14:paraId="03312DBC" w14:textId="77777777" w:rsidR="00A774DA" w:rsidRDefault="00A774DA" w:rsidP="00A774DA">
      <w:pPr>
        <w:ind w:firstLine="709"/>
        <w:jc w:val="both"/>
      </w:pPr>
    </w:p>
    <w:p w14:paraId="10B42931" w14:textId="77777777" w:rsidR="00A774DA" w:rsidRDefault="00A774DA" w:rsidP="00A774DA">
      <w:pPr>
        <w:jc w:val="both"/>
      </w:pPr>
    </w:p>
    <w:p w14:paraId="6A9CF080" w14:textId="77777777" w:rsidR="00A774DA" w:rsidRDefault="00A774DA" w:rsidP="00A774DA">
      <w:pPr>
        <w:jc w:val="center"/>
        <w:rPr>
          <w:b/>
        </w:rPr>
      </w:pPr>
      <w:r>
        <w:rPr>
          <w:b/>
        </w:rPr>
        <w:t>6.Оценка социально-экономической эффективности муниципальной  программы</w:t>
      </w:r>
    </w:p>
    <w:p w14:paraId="21C35C15" w14:textId="77777777" w:rsidR="00A774DA" w:rsidRDefault="00A774DA" w:rsidP="00A774DA">
      <w:pPr>
        <w:jc w:val="both"/>
        <w:rPr>
          <w:b/>
        </w:rPr>
      </w:pPr>
    </w:p>
    <w:p w14:paraId="5EB05596" w14:textId="77777777" w:rsidR="00A774DA" w:rsidRDefault="00A774DA" w:rsidP="00A774DA">
      <w:pPr>
        <w:jc w:val="both"/>
      </w:pPr>
      <w:r>
        <w:t xml:space="preserve">            Социально-экономическая эффективность муниципальной  программы  заключается в адресности социальной поддержки, предоставляемой населению поселка. Реализация  муниципальной  программы   позволяет экономично распределять денежные средства бюджета с учетом индивидуальной оценки ситуации в каждом случае.</w:t>
      </w:r>
    </w:p>
    <w:p w14:paraId="2DD05208" w14:textId="77777777" w:rsidR="00A774DA" w:rsidRDefault="00A774DA" w:rsidP="00A774DA">
      <w:pPr>
        <w:jc w:val="both"/>
      </w:pPr>
      <w:r>
        <w:t xml:space="preserve">          Своевременно оказанная адресная материальная помощь позволяет гражданам, попавшим в трудную жизненную ситуацию,  найти пути решения возникшей проблемы, ориентирует их на активизацию трудового потенциала, экономических и моральных ресурсов, что в свою очередь снижает риск негативных последствий (лишение места жительства и постоянного места работы, разрыв семейных отношений и родственных связей, распродажа необходимого личного имущества, попадание в группу потенциальных нарушителей закона).</w:t>
      </w:r>
    </w:p>
    <w:p w14:paraId="2BE7BE05" w14:textId="77777777" w:rsidR="00A774DA" w:rsidRDefault="00A774DA" w:rsidP="00A774DA">
      <w:pPr>
        <w:jc w:val="both"/>
      </w:pPr>
      <w:r>
        <w:t xml:space="preserve">              Реализаций мероприятий муниципальной  программы   позволит улучшить качество жизни отдельных категорий граждан с доходами ниже прожиточного  уровня, обеспечить выживание наименее защищенных категорий населения, создать условия  для постепенного повышения жизненного уровня малоимущих граждан и сохранить социальную стабильность в поселке, обеспечить адресное и рациональное использование бюджетных средств.</w:t>
      </w:r>
    </w:p>
    <w:p w14:paraId="747199BC" w14:textId="77777777" w:rsidR="00A774DA" w:rsidRDefault="00A774DA" w:rsidP="00A774DA">
      <w:pPr>
        <w:ind w:firstLine="709"/>
        <w:jc w:val="both"/>
      </w:pPr>
      <w:r>
        <w:t>Ожидаемые конечные результаты реализации муниципальной  программы:</w:t>
      </w:r>
    </w:p>
    <w:p w14:paraId="4523ABEB" w14:textId="77777777" w:rsidR="00A774DA" w:rsidRDefault="00A774DA" w:rsidP="00A774DA">
      <w:pPr>
        <w:jc w:val="both"/>
      </w:pPr>
      <w:r>
        <w:t>-поддержка граждан, оказавшихся в трудной жизненной ситуации;</w:t>
      </w:r>
    </w:p>
    <w:p w14:paraId="0487427F" w14:textId="77777777" w:rsidR="00A774DA" w:rsidRDefault="00A774DA" w:rsidP="00A774DA">
      <w:pPr>
        <w:jc w:val="both"/>
      </w:pPr>
      <w:r>
        <w:t>-снижение численности малообеспеченных граждан, оказавшихся в трудной жизненной ситуации;</w:t>
      </w:r>
    </w:p>
    <w:p w14:paraId="540EB9BC" w14:textId="77777777" w:rsidR="00A774DA" w:rsidRDefault="00A774DA" w:rsidP="00A774DA">
      <w:pPr>
        <w:jc w:val="both"/>
      </w:pPr>
      <w:r>
        <w:t>-повышение качества жизни семей с детьми и граждан с низким уровнем доходов;</w:t>
      </w:r>
    </w:p>
    <w:p w14:paraId="53F83298" w14:textId="77777777" w:rsidR="00A774DA" w:rsidRDefault="00A774DA" w:rsidP="00A774DA">
      <w:pPr>
        <w:jc w:val="both"/>
      </w:pPr>
      <w:r>
        <w:t>-адресная помощь при лечении инвалидов и детей-инвалидов;</w:t>
      </w:r>
    </w:p>
    <w:p w14:paraId="73B9CE21" w14:textId="77777777" w:rsidR="00A774DA" w:rsidRDefault="00A774DA" w:rsidP="00A774DA">
      <w:pPr>
        <w:jc w:val="both"/>
      </w:pPr>
      <w:r>
        <w:t>-снижение социальной напряженности в поселке.</w:t>
      </w:r>
    </w:p>
    <w:p w14:paraId="3A25AAD2" w14:textId="77777777" w:rsidR="00A774DA" w:rsidRDefault="00A774DA" w:rsidP="00A774DA">
      <w:pPr>
        <w:jc w:val="both"/>
      </w:pPr>
      <w:r>
        <w:t xml:space="preserve">           Индикатор эффективности реализации муниципальной  программы, дающий оценку уровня социальной поддержки граждан:</w:t>
      </w:r>
    </w:p>
    <w:p w14:paraId="5217043E" w14:textId="77777777" w:rsidR="00A774DA" w:rsidRDefault="00A774DA" w:rsidP="00A774DA">
      <w:pPr>
        <w:jc w:val="both"/>
      </w:pPr>
      <w:r>
        <w:t>- уровень жизни населения - это соотношение доходов населения  и прожиточного минимума;</w:t>
      </w:r>
    </w:p>
    <w:p w14:paraId="580AA313" w14:textId="77777777" w:rsidR="00A774DA" w:rsidRDefault="00A774DA" w:rsidP="00A774DA">
      <w:pPr>
        <w:jc w:val="both"/>
      </w:pPr>
      <w:r>
        <w:t xml:space="preserve">                Показатели  доходов населения:    </w:t>
      </w:r>
    </w:p>
    <w:p w14:paraId="2B1F06F7" w14:textId="77777777" w:rsidR="00A774DA" w:rsidRDefault="00A774DA" w:rsidP="00A774DA">
      <w:pPr>
        <w:jc w:val="both"/>
      </w:pPr>
      <w:r>
        <w:t>- среднемесячная заработная плата;</w:t>
      </w:r>
    </w:p>
    <w:p w14:paraId="605AFD42" w14:textId="77777777" w:rsidR="00A774DA" w:rsidRDefault="00A774DA" w:rsidP="00A774DA">
      <w:pPr>
        <w:jc w:val="both"/>
      </w:pPr>
      <w:r>
        <w:t>- среднедушевой доход семьи;</w:t>
      </w:r>
    </w:p>
    <w:p w14:paraId="1DB2AA6A" w14:textId="77777777" w:rsidR="00A774DA" w:rsidRDefault="00A774DA" w:rsidP="00A774DA">
      <w:pPr>
        <w:jc w:val="both"/>
      </w:pPr>
      <w:r>
        <w:t>- прожиточный минимум в Республике Саха (Якутия);</w:t>
      </w:r>
    </w:p>
    <w:p w14:paraId="6A406B63" w14:textId="77777777" w:rsidR="00A774DA" w:rsidRDefault="00A774DA" w:rsidP="00A774DA">
      <w:pPr>
        <w:ind w:firstLine="709"/>
        <w:jc w:val="both"/>
      </w:pPr>
      <w:r>
        <w:t xml:space="preserve">В целях предоставления мер социальной поддержки, предусмотренных настоящей </w:t>
      </w:r>
      <w:r>
        <w:lastRenderedPageBreak/>
        <w:t>муниципальной  программой, при определении величины прожиточного минимума, порядка учета доходов и расчета среднедушевого дохода семей и одиноко проживающих граждан для признания их малоимущими, применяются  положения Федерального закона "О прожиточном минимуме в Российской Федерации" от 24.10.1997 N 134-ФЗ,</w:t>
      </w:r>
      <w:r>
        <w:rPr>
          <w:spacing w:val="2"/>
        </w:rPr>
        <w:t xml:space="preserve"> </w:t>
      </w:r>
      <w:r>
        <w:t xml:space="preserve">Федерального Закона №44-ФЗ от 05.04.2003 г. «О порядке учета доходов и расчета среднедушевого дохода семьи и дохода одиноко проживающих граждан для признания их малоимущими и оказания им государственной социальной помощи», </w:t>
      </w:r>
      <w:r>
        <w:rPr>
          <w:spacing w:val="2"/>
        </w:rPr>
        <w:t xml:space="preserve">закона Республики Саха (ЯКУТИЯ) от 05 декабря 2013 года N 1237-З N 29-V «О потребительской корзине в Республике Саха (ЯКУТИЯ)», </w:t>
      </w:r>
      <w:r>
        <w:t>Постановления Правительства Республики Саха (Якутия). При отнесении граждан к категориям получателей мер социальной поддержки, предусмотренных настоящей муниципальной  программой, применяются также критерии, установленные законодательством  о государственной социальной помощи, социальном обслуживании населения.</w:t>
      </w:r>
    </w:p>
    <w:p w14:paraId="4464AEB9" w14:textId="77777777" w:rsidR="00A774DA" w:rsidRDefault="00A774DA" w:rsidP="00A774DA">
      <w:pPr>
        <w:ind w:firstLine="709"/>
        <w:jc w:val="both"/>
      </w:pPr>
    </w:p>
    <w:p w14:paraId="658FCF6A" w14:textId="77777777" w:rsidR="00A774DA" w:rsidRDefault="00A774DA" w:rsidP="00A774DA">
      <w:pPr>
        <w:ind w:firstLine="709"/>
        <w:jc w:val="both"/>
      </w:pPr>
    </w:p>
    <w:p w14:paraId="5914F80A" w14:textId="77777777" w:rsidR="00A774DA" w:rsidRDefault="00A774DA" w:rsidP="00A774DA">
      <w:pPr>
        <w:ind w:firstLine="709"/>
        <w:jc w:val="both"/>
      </w:pPr>
    </w:p>
    <w:p w14:paraId="147C6C01" w14:textId="77777777" w:rsidR="00A774DA" w:rsidRDefault="00A774DA" w:rsidP="00A774DA">
      <w:pPr>
        <w:jc w:val="both"/>
        <w:rPr>
          <w:highlight w:val="yellow"/>
        </w:rPr>
      </w:pPr>
    </w:p>
    <w:p w14:paraId="04482A13" w14:textId="77777777" w:rsidR="00A774DA" w:rsidRDefault="00A774DA" w:rsidP="00A774DA">
      <w:pPr>
        <w:jc w:val="center"/>
        <w:rPr>
          <w:b/>
        </w:rPr>
      </w:pPr>
      <w:r>
        <w:rPr>
          <w:b/>
        </w:rPr>
        <w:t>7. Организация контроля за реализацией муниципальной  программой</w:t>
      </w:r>
    </w:p>
    <w:p w14:paraId="5F82C7DC" w14:textId="77777777" w:rsidR="00A774DA" w:rsidRDefault="00A774DA" w:rsidP="00A774DA">
      <w:pPr>
        <w:jc w:val="center"/>
        <w:rPr>
          <w:b/>
        </w:rPr>
      </w:pPr>
    </w:p>
    <w:p w14:paraId="373A1C2A" w14:textId="77777777" w:rsidR="00A774DA" w:rsidRDefault="00A774DA" w:rsidP="00A774DA">
      <w:pPr>
        <w:tabs>
          <w:tab w:val="left" w:pos="709"/>
        </w:tabs>
        <w:ind w:firstLine="709"/>
        <w:jc w:val="both"/>
      </w:pPr>
      <w:r>
        <w:t>Координацию деятельности по реализации и исполнению муниципальной  программы осуществляет Администрация МО «Поселок Айхал».</w:t>
      </w:r>
    </w:p>
    <w:p w14:paraId="6BFAC9DA" w14:textId="11A2950C" w:rsidR="00A774DA" w:rsidRDefault="00A774DA" w:rsidP="00BF5E88">
      <w:pPr>
        <w:tabs>
          <w:tab w:val="left" w:pos="709"/>
        </w:tabs>
        <w:ind w:firstLine="709"/>
        <w:jc w:val="both"/>
        <w:rPr>
          <w:rFonts w:eastAsia="Calibri"/>
          <w:lang w:eastAsia="en-US"/>
        </w:rPr>
        <w:sectPr w:rsidR="00A774DA">
          <w:pgSz w:w="11907" w:h="16839"/>
          <w:pgMar w:top="851" w:right="851" w:bottom="851" w:left="1134" w:header="720" w:footer="720" w:gutter="0"/>
          <w:cols w:space="720"/>
        </w:sectPr>
      </w:pPr>
      <w:r>
        <w:t xml:space="preserve">Контроль целевого использования средств,  выделенных на ее реализацию,  осуществляет Глава  администрации МО «Поселок Айхал» и комиссия  депутатского корпуса по социальным вопросам.   </w:t>
      </w:r>
    </w:p>
    <w:p w14:paraId="0F1EA1CA" w14:textId="77777777" w:rsidR="00A774DA" w:rsidRDefault="00A774DA" w:rsidP="00A774DA">
      <w:pPr>
        <w:tabs>
          <w:tab w:val="left" w:pos="2268"/>
        </w:tabs>
        <w:jc w:val="right"/>
        <w:outlineLvl w:val="1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>Приложение № 1</w:t>
      </w:r>
    </w:p>
    <w:p w14:paraId="253183F2" w14:textId="77777777" w:rsidR="00A774DA" w:rsidRDefault="00A774DA" w:rsidP="00A774DA">
      <w:pPr>
        <w:tabs>
          <w:tab w:val="left" w:pos="2268"/>
        </w:tabs>
        <w:jc w:val="right"/>
        <w:outlineLvl w:val="1"/>
        <w:rPr>
          <w:rFonts w:eastAsia="Calibri"/>
          <w:lang w:eastAsia="en-US"/>
        </w:rPr>
      </w:pPr>
      <w:r>
        <w:rPr>
          <w:rFonts w:eastAsia="Calibri"/>
          <w:lang w:eastAsia="en-US"/>
        </w:rPr>
        <w:t>_______________________________</w:t>
      </w:r>
    </w:p>
    <w:p w14:paraId="779FB247" w14:textId="77777777" w:rsidR="00A774DA" w:rsidRDefault="00A774DA" w:rsidP="00A774DA">
      <w:pPr>
        <w:jc w:val="right"/>
        <w:rPr>
          <w:rFonts w:eastAsia="Times New Roman"/>
        </w:rPr>
      </w:pP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</w:r>
      <w:r>
        <w:rPr>
          <w:rFonts w:eastAsia="Calibri"/>
          <w:lang w:eastAsia="en-US"/>
        </w:rPr>
        <w:tab/>
        <w:t xml:space="preserve">          </w:t>
      </w:r>
      <w:r>
        <w:t>к муниципальной   программе</w:t>
      </w:r>
    </w:p>
    <w:p w14:paraId="4487460E" w14:textId="77777777" w:rsidR="00A774DA" w:rsidRDefault="00A774DA" w:rsidP="00A774DA">
      <w:pPr>
        <w:tabs>
          <w:tab w:val="left" w:pos="10890"/>
          <w:tab w:val="right" w:pos="14570"/>
        </w:tabs>
        <w:jc w:val="right"/>
      </w:pPr>
      <w:r>
        <w:tab/>
        <w:t xml:space="preserve"> «Социальная поддержка населения </w:t>
      </w:r>
    </w:p>
    <w:p w14:paraId="14974F18" w14:textId="77777777" w:rsidR="00A774DA" w:rsidRDefault="00A774DA" w:rsidP="00A774DA">
      <w:pPr>
        <w:tabs>
          <w:tab w:val="left" w:pos="10890"/>
          <w:tab w:val="right" w:pos="14570"/>
        </w:tabs>
        <w:jc w:val="right"/>
      </w:pPr>
      <w:r>
        <w:t xml:space="preserve">                                                                                                                                                                              муниципального образования  «Поселок Айхал»</w:t>
      </w:r>
    </w:p>
    <w:p w14:paraId="0BC2148D" w14:textId="77777777" w:rsidR="00A774DA" w:rsidRDefault="00A774DA" w:rsidP="00A774DA">
      <w:pPr>
        <w:jc w:val="right"/>
      </w:pPr>
      <w:r>
        <w:t xml:space="preserve">                                                                                                                         на 2017-2023 годы»</w:t>
      </w:r>
    </w:p>
    <w:p w14:paraId="2F9B2DFB" w14:textId="77777777" w:rsidR="00A774DA" w:rsidRDefault="00A774DA" w:rsidP="00A774DA">
      <w:pPr>
        <w:tabs>
          <w:tab w:val="left" w:pos="2268"/>
        </w:tabs>
        <w:jc w:val="center"/>
      </w:pPr>
      <w:r>
        <w:t>ФОРМА</w:t>
      </w:r>
    </w:p>
    <w:p w14:paraId="6F3FB7F8" w14:textId="77777777" w:rsidR="00A774DA" w:rsidRDefault="00A774DA" w:rsidP="00A774DA">
      <w:pPr>
        <w:tabs>
          <w:tab w:val="left" w:pos="2268"/>
        </w:tabs>
        <w:jc w:val="center"/>
      </w:pPr>
      <w:r>
        <w:t xml:space="preserve">ПЛАНИРУЕМЫХ РЕЗУЛЬТАТОВ РЕАЛИЗАЦИИ МУНИЦИПАЛЬНОЙ  ПРОГРАММЫ  </w:t>
      </w:r>
    </w:p>
    <w:p w14:paraId="7A81915D" w14:textId="77777777" w:rsidR="00A774DA" w:rsidRDefault="00A774DA" w:rsidP="00A774DA">
      <w:pPr>
        <w:tabs>
          <w:tab w:val="left" w:pos="2268"/>
        </w:tabs>
        <w:jc w:val="center"/>
        <w:rPr>
          <w:sz w:val="32"/>
          <w:szCs w:val="32"/>
        </w:rPr>
      </w:pPr>
      <w:r>
        <w:rPr>
          <w:sz w:val="32"/>
          <w:szCs w:val="32"/>
        </w:rPr>
        <w:t>«Социальная поддержка населения муниципального образования «Поселок Айхал» на 2017-2023 годы»</w:t>
      </w:r>
    </w:p>
    <w:p w14:paraId="57B288C1" w14:textId="77777777" w:rsidR="00A774DA" w:rsidRDefault="00A774DA" w:rsidP="00A774DA">
      <w:pPr>
        <w:tabs>
          <w:tab w:val="left" w:pos="2268"/>
        </w:tabs>
        <w:jc w:val="center"/>
      </w:pPr>
    </w:p>
    <w:tbl>
      <w:tblPr>
        <w:tblW w:w="16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E0" w:firstRow="1" w:lastRow="1" w:firstColumn="1" w:lastColumn="1" w:noHBand="0" w:noVBand="1"/>
      </w:tblPr>
      <w:tblGrid>
        <w:gridCol w:w="675"/>
        <w:gridCol w:w="1418"/>
        <w:gridCol w:w="1134"/>
        <w:gridCol w:w="1134"/>
        <w:gridCol w:w="1134"/>
        <w:gridCol w:w="992"/>
        <w:gridCol w:w="2267"/>
        <w:gridCol w:w="850"/>
        <w:gridCol w:w="1090"/>
        <w:gridCol w:w="709"/>
        <w:gridCol w:w="709"/>
        <w:gridCol w:w="708"/>
        <w:gridCol w:w="709"/>
        <w:gridCol w:w="709"/>
        <w:gridCol w:w="709"/>
        <w:gridCol w:w="709"/>
        <w:gridCol w:w="709"/>
      </w:tblGrid>
      <w:tr w:rsidR="00A774DA" w14:paraId="285C8B0E" w14:textId="77777777" w:rsidTr="00A774DA">
        <w:trPr>
          <w:gridAfter w:val="1"/>
          <w:wAfter w:w="709" w:type="dxa"/>
          <w:trHeight w:val="603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54A92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 xml:space="preserve">№  </w:t>
            </w:r>
            <w:r>
              <w:br/>
              <w:t>п/п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AC9E9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Задачи,</w:t>
            </w:r>
          </w:p>
          <w:p w14:paraId="4BA0C7AF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направленные на достижение цели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96ED2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Планируемый объем финансирования на решение данной задачи (тыс. руб.)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D5DDB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 xml:space="preserve">Количественные и/или качественные показатели, характеризующие достижение     </w:t>
            </w:r>
            <w:r>
              <w:br/>
              <w:t>целей и решение задач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6863A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Единица измерения</w:t>
            </w:r>
          </w:p>
          <w:p w14:paraId="7E185FF2" w14:textId="77777777" w:rsidR="00A774DA" w:rsidRDefault="00A774DA"/>
          <w:p w14:paraId="0825B0F1" w14:textId="77777777" w:rsidR="00A774DA" w:rsidRDefault="00A774DA"/>
          <w:p w14:paraId="2901C1ED" w14:textId="77777777" w:rsidR="00A774DA" w:rsidRDefault="00A774DA"/>
          <w:p w14:paraId="437979AA" w14:textId="77777777" w:rsidR="00A774DA" w:rsidRDefault="00A774DA"/>
          <w:p w14:paraId="263D3D0F" w14:textId="77777777" w:rsidR="00A774DA" w:rsidRDefault="00A774DA"/>
          <w:p w14:paraId="165C3B2C" w14:textId="77777777" w:rsidR="00A774DA" w:rsidRDefault="00A774DA">
            <w:r>
              <w:t xml:space="preserve">  (чел.)</w:t>
            </w:r>
          </w:p>
        </w:tc>
        <w:tc>
          <w:tcPr>
            <w:tcW w:w="1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6CED7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Базовое значение показателя (на начало реализации программы (подпрограммы)</w:t>
            </w:r>
          </w:p>
          <w:p w14:paraId="7C49EF5C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(чел.)</w:t>
            </w:r>
          </w:p>
        </w:tc>
        <w:tc>
          <w:tcPr>
            <w:tcW w:w="42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093EF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Планируемое значение показателя по годам реализации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806D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4E3DAEAD" w14:textId="77777777" w:rsidTr="00A774DA">
        <w:trPr>
          <w:gridAfter w:val="1"/>
          <w:wAfter w:w="709" w:type="dxa"/>
          <w:trHeight w:val="640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F5D19" w14:textId="77777777" w:rsidR="00A774DA" w:rsidRDefault="00A774DA"/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346B8" w14:textId="77777777" w:rsidR="00A774DA" w:rsidRDefault="00A774DA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CFB5A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39053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 xml:space="preserve">Бюджет     </w:t>
            </w:r>
            <w:r>
              <w:br/>
              <w:t>МО «Поселок Айхал»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497D1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Бюджет</w:t>
            </w:r>
          </w:p>
          <w:p w14:paraId="50B11AB2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 xml:space="preserve">МО «Мирнинский район»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9FC7A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 xml:space="preserve">Другие   </w:t>
            </w:r>
            <w:r>
              <w:br/>
              <w:t>источники</w:t>
            </w: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797AE" w14:textId="77777777" w:rsidR="00A774DA" w:rsidRDefault="00A774DA"/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2D35D" w14:textId="77777777" w:rsidR="00A774DA" w:rsidRDefault="00A774DA"/>
        </w:tc>
        <w:tc>
          <w:tcPr>
            <w:tcW w:w="1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378DE" w14:textId="77777777" w:rsidR="00A774DA" w:rsidRDefault="00A774DA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0AD93" w14:textId="77777777" w:rsidR="00A774DA" w:rsidRDefault="00A774DA">
            <w:pPr>
              <w:tabs>
                <w:tab w:val="left" w:pos="19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1-й год планового периода</w:t>
            </w:r>
          </w:p>
          <w:p w14:paraId="79FF9A78" w14:textId="77777777" w:rsidR="00A774DA" w:rsidRDefault="00A774DA">
            <w:pPr>
              <w:tabs>
                <w:tab w:val="left" w:pos="19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</w:t>
            </w:r>
          </w:p>
          <w:p w14:paraId="5DD5E507" w14:textId="77777777" w:rsidR="00A774DA" w:rsidRDefault="00A774DA">
            <w:pPr>
              <w:tabs>
                <w:tab w:val="left" w:pos="1980"/>
              </w:tabs>
              <w:jc w:val="center"/>
              <w:rPr>
                <w:sz w:val="20"/>
                <w:szCs w:val="20"/>
              </w:rPr>
            </w:pPr>
          </w:p>
          <w:p w14:paraId="71C02C0F" w14:textId="77777777" w:rsidR="00A774DA" w:rsidRDefault="00A774DA">
            <w:pPr>
              <w:tabs>
                <w:tab w:val="left" w:pos="1980"/>
              </w:tabs>
              <w:jc w:val="center"/>
              <w:rPr>
                <w:sz w:val="20"/>
                <w:szCs w:val="20"/>
              </w:rPr>
            </w:pPr>
          </w:p>
          <w:p w14:paraId="74673894" w14:textId="77777777" w:rsidR="00A774DA" w:rsidRDefault="00A774DA">
            <w:pPr>
              <w:tabs>
                <w:tab w:val="left" w:pos="1980"/>
              </w:tabs>
              <w:jc w:val="center"/>
              <w:rPr>
                <w:sz w:val="20"/>
                <w:szCs w:val="20"/>
              </w:rPr>
            </w:pPr>
          </w:p>
          <w:p w14:paraId="36F26CCB" w14:textId="77777777" w:rsidR="00A774DA" w:rsidRDefault="00A774DA">
            <w:pPr>
              <w:tabs>
                <w:tab w:val="left" w:pos="19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(чел.)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4784C" w14:textId="77777777" w:rsidR="00A774DA" w:rsidRDefault="00A774DA">
            <w:pPr>
              <w:tabs>
                <w:tab w:val="left" w:pos="212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2-й год планового</w:t>
            </w:r>
            <w:r>
              <w:rPr>
                <w:sz w:val="20"/>
                <w:szCs w:val="20"/>
              </w:rPr>
              <w:br/>
              <w:t>периода</w:t>
            </w:r>
          </w:p>
          <w:p w14:paraId="16C7B934" w14:textId="77777777" w:rsidR="00A774DA" w:rsidRDefault="00A774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  <w:p w14:paraId="0718BF35" w14:textId="77777777" w:rsidR="00A774DA" w:rsidRDefault="00A774DA">
            <w:pPr>
              <w:rPr>
                <w:sz w:val="20"/>
                <w:szCs w:val="20"/>
              </w:rPr>
            </w:pPr>
          </w:p>
          <w:p w14:paraId="5B6C1A63" w14:textId="77777777" w:rsidR="00A774DA" w:rsidRDefault="00A774DA">
            <w:pPr>
              <w:rPr>
                <w:sz w:val="20"/>
                <w:szCs w:val="20"/>
              </w:rPr>
            </w:pPr>
          </w:p>
          <w:p w14:paraId="5D3D2267" w14:textId="77777777" w:rsidR="00A774DA" w:rsidRDefault="00A774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(чел.)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DAC7A" w14:textId="77777777" w:rsidR="00A774DA" w:rsidRDefault="00A774DA">
            <w:pPr>
              <w:tabs>
                <w:tab w:val="left" w:pos="2122"/>
              </w:tabs>
              <w:ind w:right="-2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3-й год планового</w:t>
            </w:r>
            <w:r>
              <w:rPr>
                <w:sz w:val="20"/>
                <w:szCs w:val="20"/>
              </w:rPr>
              <w:br/>
              <w:t>периода</w:t>
            </w:r>
          </w:p>
          <w:p w14:paraId="5DAE7CBD" w14:textId="77777777" w:rsidR="00A774DA" w:rsidRDefault="00A774DA">
            <w:pPr>
              <w:tabs>
                <w:tab w:val="left" w:pos="2122"/>
              </w:tabs>
              <w:ind w:right="-2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  <w:p w14:paraId="09F45640" w14:textId="77777777" w:rsidR="00A774DA" w:rsidRDefault="00A774DA">
            <w:pPr>
              <w:tabs>
                <w:tab w:val="left" w:pos="2122"/>
              </w:tabs>
              <w:ind w:right="-22"/>
              <w:jc w:val="center"/>
              <w:rPr>
                <w:sz w:val="20"/>
                <w:szCs w:val="20"/>
              </w:rPr>
            </w:pPr>
          </w:p>
          <w:p w14:paraId="7D9D84D3" w14:textId="77777777" w:rsidR="00A774DA" w:rsidRDefault="00A774DA">
            <w:pPr>
              <w:tabs>
                <w:tab w:val="left" w:pos="2122"/>
              </w:tabs>
              <w:ind w:right="-22"/>
              <w:jc w:val="center"/>
              <w:rPr>
                <w:sz w:val="20"/>
                <w:szCs w:val="20"/>
              </w:rPr>
            </w:pPr>
          </w:p>
          <w:p w14:paraId="1EFD9FF8" w14:textId="77777777" w:rsidR="00A774DA" w:rsidRDefault="00A774DA">
            <w:pPr>
              <w:tabs>
                <w:tab w:val="left" w:pos="2122"/>
              </w:tabs>
              <w:ind w:right="-22"/>
              <w:jc w:val="center"/>
              <w:rPr>
                <w:sz w:val="20"/>
                <w:szCs w:val="20"/>
              </w:rPr>
            </w:pPr>
          </w:p>
          <w:p w14:paraId="02EEB6C1" w14:textId="77777777" w:rsidR="00A774DA" w:rsidRDefault="00A774DA">
            <w:pPr>
              <w:tabs>
                <w:tab w:val="left" w:pos="2122"/>
              </w:tabs>
              <w:ind w:right="-2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(чел.)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5AC6F" w14:textId="77777777" w:rsidR="00A774DA" w:rsidRDefault="00A774DA">
            <w:pPr>
              <w:tabs>
                <w:tab w:val="left" w:pos="2122"/>
              </w:tabs>
              <w:ind w:right="-2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4-й год планового</w:t>
            </w:r>
            <w:r>
              <w:rPr>
                <w:sz w:val="20"/>
                <w:szCs w:val="20"/>
              </w:rPr>
              <w:br/>
              <w:t>периода</w:t>
            </w:r>
          </w:p>
          <w:p w14:paraId="7814D924" w14:textId="77777777" w:rsidR="00A774DA" w:rsidRDefault="00A774DA">
            <w:pPr>
              <w:tabs>
                <w:tab w:val="left" w:pos="2122"/>
              </w:tabs>
              <w:ind w:right="-2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14:paraId="52DB4179" w14:textId="77777777" w:rsidR="00A774DA" w:rsidRDefault="00A774DA">
            <w:pPr>
              <w:tabs>
                <w:tab w:val="left" w:pos="2122"/>
              </w:tabs>
              <w:ind w:right="-22"/>
              <w:jc w:val="center"/>
              <w:rPr>
                <w:sz w:val="20"/>
                <w:szCs w:val="20"/>
              </w:rPr>
            </w:pPr>
          </w:p>
          <w:p w14:paraId="406BA17D" w14:textId="77777777" w:rsidR="00A774DA" w:rsidRDefault="00A774DA">
            <w:pPr>
              <w:tabs>
                <w:tab w:val="left" w:pos="2122"/>
              </w:tabs>
              <w:ind w:right="-22"/>
              <w:jc w:val="center"/>
              <w:rPr>
                <w:sz w:val="20"/>
                <w:szCs w:val="20"/>
              </w:rPr>
            </w:pPr>
          </w:p>
          <w:p w14:paraId="7C1F0CC7" w14:textId="77777777" w:rsidR="00A774DA" w:rsidRDefault="00A774DA">
            <w:pPr>
              <w:tabs>
                <w:tab w:val="left" w:pos="2122"/>
              </w:tabs>
              <w:ind w:right="-22"/>
              <w:jc w:val="center"/>
              <w:rPr>
                <w:sz w:val="20"/>
                <w:szCs w:val="20"/>
              </w:rPr>
            </w:pPr>
          </w:p>
          <w:p w14:paraId="4E3A1C5D" w14:textId="77777777" w:rsidR="00A774DA" w:rsidRDefault="00A774DA">
            <w:pPr>
              <w:tabs>
                <w:tab w:val="left" w:pos="2122"/>
              </w:tabs>
              <w:ind w:right="-2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(чел.)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EEF2F" w14:textId="77777777" w:rsidR="00A774DA" w:rsidRDefault="00A774DA">
            <w:pPr>
              <w:tabs>
                <w:tab w:val="left" w:pos="2122"/>
              </w:tabs>
              <w:ind w:right="-2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5-й год планового</w:t>
            </w:r>
            <w:r>
              <w:rPr>
                <w:sz w:val="20"/>
                <w:szCs w:val="20"/>
              </w:rPr>
              <w:br/>
              <w:t>периода</w:t>
            </w:r>
          </w:p>
          <w:p w14:paraId="230A97EC" w14:textId="77777777" w:rsidR="00A774DA" w:rsidRDefault="00A774DA">
            <w:pPr>
              <w:tabs>
                <w:tab w:val="left" w:pos="2122"/>
              </w:tabs>
              <w:ind w:right="-2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  <w:p w14:paraId="6872F4E6" w14:textId="77777777" w:rsidR="00A774DA" w:rsidRDefault="00A774DA">
            <w:pPr>
              <w:tabs>
                <w:tab w:val="left" w:pos="2122"/>
              </w:tabs>
              <w:ind w:right="-22"/>
              <w:jc w:val="center"/>
              <w:rPr>
                <w:sz w:val="20"/>
                <w:szCs w:val="20"/>
              </w:rPr>
            </w:pPr>
          </w:p>
          <w:p w14:paraId="1D2A164A" w14:textId="77777777" w:rsidR="00A774DA" w:rsidRDefault="00A774DA">
            <w:pPr>
              <w:tabs>
                <w:tab w:val="left" w:pos="2122"/>
              </w:tabs>
              <w:ind w:right="-22"/>
              <w:jc w:val="center"/>
              <w:rPr>
                <w:sz w:val="20"/>
                <w:szCs w:val="20"/>
              </w:rPr>
            </w:pPr>
          </w:p>
          <w:p w14:paraId="72A5DC96" w14:textId="77777777" w:rsidR="00A774DA" w:rsidRDefault="00A774DA">
            <w:pPr>
              <w:tabs>
                <w:tab w:val="left" w:pos="2122"/>
              </w:tabs>
              <w:ind w:right="-22"/>
              <w:jc w:val="center"/>
              <w:rPr>
                <w:sz w:val="20"/>
                <w:szCs w:val="20"/>
              </w:rPr>
            </w:pPr>
          </w:p>
          <w:p w14:paraId="600C602D" w14:textId="77777777" w:rsidR="00A774DA" w:rsidRDefault="00A774DA">
            <w:pPr>
              <w:tabs>
                <w:tab w:val="left" w:pos="2122"/>
              </w:tabs>
              <w:ind w:right="-2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(чел.)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27796" w14:textId="77777777" w:rsidR="00A774DA" w:rsidRDefault="00A774DA">
            <w:pPr>
              <w:tabs>
                <w:tab w:val="left" w:pos="2122"/>
              </w:tabs>
              <w:ind w:right="-2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6-й год планового</w:t>
            </w:r>
            <w:r>
              <w:rPr>
                <w:sz w:val="20"/>
                <w:szCs w:val="20"/>
              </w:rPr>
              <w:br/>
              <w:t>периода</w:t>
            </w:r>
          </w:p>
          <w:p w14:paraId="06429C26" w14:textId="77777777" w:rsidR="00A774DA" w:rsidRDefault="00A774DA">
            <w:pPr>
              <w:tabs>
                <w:tab w:val="left" w:pos="2122"/>
              </w:tabs>
              <w:ind w:right="-2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  <w:p w14:paraId="446D0B70" w14:textId="77777777" w:rsidR="00A774DA" w:rsidRDefault="00A774DA">
            <w:pPr>
              <w:tabs>
                <w:tab w:val="left" w:pos="2122"/>
              </w:tabs>
              <w:ind w:right="-22"/>
              <w:jc w:val="center"/>
              <w:rPr>
                <w:sz w:val="20"/>
                <w:szCs w:val="20"/>
              </w:rPr>
            </w:pPr>
          </w:p>
          <w:p w14:paraId="265C92EB" w14:textId="77777777" w:rsidR="00A774DA" w:rsidRDefault="00A774DA">
            <w:pPr>
              <w:tabs>
                <w:tab w:val="left" w:pos="2122"/>
              </w:tabs>
              <w:ind w:right="-22"/>
              <w:jc w:val="center"/>
              <w:rPr>
                <w:sz w:val="20"/>
                <w:szCs w:val="20"/>
              </w:rPr>
            </w:pPr>
          </w:p>
          <w:p w14:paraId="487D02EF" w14:textId="77777777" w:rsidR="00A774DA" w:rsidRDefault="00A774DA">
            <w:pPr>
              <w:tabs>
                <w:tab w:val="left" w:pos="2122"/>
              </w:tabs>
              <w:ind w:right="-22"/>
              <w:jc w:val="center"/>
              <w:rPr>
                <w:sz w:val="20"/>
                <w:szCs w:val="20"/>
              </w:rPr>
            </w:pPr>
          </w:p>
          <w:p w14:paraId="7EE66230" w14:textId="77777777" w:rsidR="00A774DA" w:rsidRDefault="00A774DA">
            <w:pPr>
              <w:tabs>
                <w:tab w:val="left" w:pos="2122"/>
              </w:tabs>
              <w:ind w:right="-2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(чел.)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1C3B2" w14:textId="77777777" w:rsidR="00A774DA" w:rsidRDefault="00A774DA">
            <w:pPr>
              <w:tabs>
                <w:tab w:val="left" w:pos="2122"/>
              </w:tabs>
              <w:ind w:right="-2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7-й год планового</w:t>
            </w:r>
            <w:r>
              <w:rPr>
                <w:sz w:val="20"/>
                <w:szCs w:val="20"/>
              </w:rPr>
              <w:br/>
              <w:t>периода</w:t>
            </w:r>
          </w:p>
          <w:p w14:paraId="46CD7209" w14:textId="77777777" w:rsidR="00A774DA" w:rsidRDefault="00A774DA">
            <w:pPr>
              <w:tabs>
                <w:tab w:val="left" w:pos="2122"/>
              </w:tabs>
              <w:ind w:right="-2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  <w:p w14:paraId="529C8C19" w14:textId="77777777" w:rsidR="00A774DA" w:rsidRDefault="00A774DA">
            <w:pPr>
              <w:tabs>
                <w:tab w:val="left" w:pos="2122"/>
              </w:tabs>
              <w:ind w:right="-22"/>
              <w:jc w:val="center"/>
              <w:rPr>
                <w:sz w:val="20"/>
                <w:szCs w:val="20"/>
              </w:rPr>
            </w:pPr>
          </w:p>
          <w:p w14:paraId="5AB78A33" w14:textId="77777777" w:rsidR="00A774DA" w:rsidRDefault="00A774DA">
            <w:pPr>
              <w:tabs>
                <w:tab w:val="left" w:pos="2122"/>
              </w:tabs>
              <w:ind w:right="-22"/>
              <w:jc w:val="center"/>
              <w:rPr>
                <w:sz w:val="20"/>
                <w:szCs w:val="20"/>
              </w:rPr>
            </w:pPr>
          </w:p>
        </w:tc>
      </w:tr>
      <w:tr w:rsidR="00A774DA" w14:paraId="33B7DD1A" w14:textId="77777777" w:rsidTr="00A774DA">
        <w:trPr>
          <w:gridAfter w:val="1"/>
          <w:wAfter w:w="709" w:type="dxa"/>
          <w:trHeight w:val="23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30F1F" w14:textId="77777777" w:rsidR="00A774DA" w:rsidRDefault="00A774DA">
            <w:pPr>
              <w:tabs>
                <w:tab w:val="left" w:pos="2268"/>
              </w:tabs>
            </w:pPr>
            <w: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7DDCD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4A42B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ABCEB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E5F28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56EED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6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D5B6F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96300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8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7E13F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91D9C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1967B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6B7FC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3D2D70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51B4C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504F4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BF662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16</w:t>
            </w:r>
          </w:p>
        </w:tc>
      </w:tr>
      <w:tr w:rsidR="00A774DA" w14:paraId="06B17C09" w14:textId="77777777" w:rsidTr="00A774DA">
        <w:trPr>
          <w:gridAfter w:val="1"/>
          <w:wAfter w:w="709" w:type="dxa"/>
          <w:trHeight w:val="254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9FD92" w14:textId="77777777" w:rsidR="00A774DA" w:rsidRDefault="00A774DA">
            <w:r>
              <w:lastRenderedPageBreak/>
              <w:t>1.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19CB0" w14:textId="77777777" w:rsidR="00A774DA" w:rsidRDefault="00A774DA">
            <w:r>
              <w:t>Задача 1:</w:t>
            </w:r>
          </w:p>
          <w:p w14:paraId="4C94CCD3" w14:textId="77777777" w:rsidR="00A774DA" w:rsidRDefault="00A774DA">
            <w:r>
              <w:t>Оказание адресной материальной помощи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2A009" w14:textId="77777777" w:rsidR="00A774DA" w:rsidRDefault="00A774DA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22387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9DCF8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ED14A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FCA64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Показатель 1:</w:t>
            </w:r>
          </w:p>
          <w:p w14:paraId="7B74353E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Единовременная помощь малообеспеченным одиноким мамам, неполным семьям с детьми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B805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743FB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79467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5114E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5A7AB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E05CA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0F8D7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71D82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3D00D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28</w:t>
            </w:r>
          </w:p>
        </w:tc>
      </w:tr>
      <w:tr w:rsidR="00A774DA" w14:paraId="2D7F09BF" w14:textId="77777777" w:rsidTr="00A774DA">
        <w:trPr>
          <w:gridAfter w:val="1"/>
          <w:wAfter w:w="709" w:type="dxa"/>
          <w:trHeight w:val="36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01BAA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24404" w14:textId="77777777" w:rsidR="00A774DA" w:rsidRDefault="00A774DA">
            <w:r>
              <w:t>2017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81F92" w14:textId="77777777" w:rsidR="00A774DA" w:rsidRDefault="00A774DA">
            <w:r>
              <w:t>650,0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0273D" w14:textId="77777777" w:rsidR="00A774DA" w:rsidRDefault="00A774DA">
            <w:r>
              <w:t>650,0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E2B1A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8330D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B52D1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74CE4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A5608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33B62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A0D93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77454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68FA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120E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7283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E7C9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759B257D" w14:textId="77777777" w:rsidTr="00A774DA">
        <w:trPr>
          <w:gridAfter w:val="1"/>
          <w:wAfter w:w="709" w:type="dxa"/>
          <w:trHeight w:val="41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5AA24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D2B67" w14:textId="77777777" w:rsidR="00A774DA" w:rsidRDefault="00A774DA">
            <w:r>
              <w:t>2018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6DFDD" w14:textId="77777777" w:rsidR="00A774DA" w:rsidRDefault="00A774DA">
            <w:r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70C22" w14:textId="77777777" w:rsidR="00A774DA" w:rsidRDefault="00A774DA">
            <w:r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94F17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BFDEC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91509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38CCF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CF420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E773F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17D09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6913F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EE29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7D0B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EBAB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F090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52FE29CB" w14:textId="77777777" w:rsidTr="00A774DA">
        <w:trPr>
          <w:gridAfter w:val="1"/>
          <w:wAfter w:w="709" w:type="dxa"/>
          <w:trHeight w:val="40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A3095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6ADDB" w14:textId="77777777" w:rsidR="00A774DA" w:rsidRDefault="00A774DA">
            <w:r>
              <w:t>2019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86959" w14:textId="77777777" w:rsidR="00A774DA" w:rsidRDefault="00A774DA">
            <w:r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E5D69" w14:textId="77777777" w:rsidR="00A774DA" w:rsidRDefault="00A774DA">
            <w:r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27C81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F4843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425A8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45666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6B5D0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9ED71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6CBB6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1DFC8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2CD4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9090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C709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928C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5F64DC3D" w14:textId="77777777" w:rsidTr="00A774DA">
        <w:trPr>
          <w:gridAfter w:val="1"/>
          <w:wAfter w:w="709" w:type="dxa"/>
          <w:trHeight w:val="40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61FDE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180A8" w14:textId="77777777" w:rsidR="00A774DA" w:rsidRDefault="00A774DA">
            <w:r>
              <w:t>2020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1945B" w14:textId="77777777" w:rsidR="00A774DA" w:rsidRDefault="00A774DA">
            <w:r>
              <w:t>400,0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55367" w14:textId="77777777" w:rsidR="00A774DA" w:rsidRDefault="00A774DA">
            <w:r>
              <w:t>400,0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3D8948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87A75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E922D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0AA09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07FD4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4A4DC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55FEA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D8599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B268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1209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C391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7FBD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35C5CCD2" w14:textId="77777777" w:rsidTr="00A774DA">
        <w:trPr>
          <w:gridAfter w:val="1"/>
          <w:wAfter w:w="709" w:type="dxa"/>
          <w:trHeight w:val="40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20367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947D5" w14:textId="77777777" w:rsidR="00A774DA" w:rsidRDefault="00A774DA">
            <w:r>
              <w:t>2021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57FCF" w14:textId="77777777" w:rsidR="00A774DA" w:rsidRDefault="00A774DA">
            <w: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50257" w14:textId="77777777" w:rsidR="00A774DA" w:rsidRDefault="00A774DA">
            <w: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78ACB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4304A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D569C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F05C5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33BE4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D5BD7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921ED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71F5E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B41A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3633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2E96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046B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1C9B188D" w14:textId="77777777" w:rsidTr="00A774DA">
        <w:trPr>
          <w:gridAfter w:val="1"/>
          <w:wAfter w:w="709" w:type="dxa"/>
          <w:trHeight w:val="40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F752D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EED82" w14:textId="77777777" w:rsidR="00A774DA" w:rsidRDefault="00A774DA">
            <w:r>
              <w:t>2022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A4383" w14:textId="77777777" w:rsidR="00A774DA" w:rsidRDefault="00A774DA">
            <w: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CABAD" w14:textId="77777777" w:rsidR="00A774DA" w:rsidRDefault="00A774DA">
            <w: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30785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43854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1E580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CE4A6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9F2CB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41C41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CC088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2EFDC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8853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B74F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2BD0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9E60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4D5D9608" w14:textId="77777777" w:rsidTr="00A774DA">
        <w:trPr>
          <w:gridAfter w:val="1"/>
          <w:wAfter w:w="709" w:type="dxa"/>
          <w:trHeight w:val="40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9A9ED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88E43" w14:textId="77777777" w:rsidR="00A774DA" w:rsidRDefault="00A774DA">
            <w: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67DC6" w14:textId="77777777" w:rsidR="00A774DA" w:rsidRDefault="00A774DA">
            <w: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4022D" w14:textId="77777777" w:rsidR="00A774DA" w:rsidRDefault="00A774DA">
            <w: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44BBE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A983B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EF1F7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85652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73E05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33B61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9D1DA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47B52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C04E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5058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216B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F0C7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3511AD99" w14:textId="77777777" w:rsidTr="00A774DA">
        <w:trPr>
          <w:gridAfter w:val="1"/>
          <w:wAfter w:w="709" w:type="dxa"/>
          <w:trHeight w:val="40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18D38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36ECA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E263B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>3150,0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D8006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>3150,0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530CE" w14:textId="77777777" w:rsidR="00A774DA" w:rsidRDefault="00A774DA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E4BBE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C89FF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F6CA8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4CDE0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AD7A1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EF962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1D96D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F069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D6A9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FB7B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7C79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6FB6762A" w14:textId="77777777" w:rsidTr="00A774DA">
        <w:trPr>
          <w:gridAfter w:val="1"/>
          <w:wAfter w:w="709" w:type="dxa"/>
          <w:trHeight w:val="14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D9F14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0C633D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7CBA5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C3111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30E87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1111B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A1E43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Показатель 2:</w:t>
            </w:r>
          </w:p>
          <w:p w14:paraId="3B47C7EE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Единовременная помощь малообеспеченным, многодетным семьям.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CDDC4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7D846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0B86A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FA32F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4127A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581FA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81B60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F1D9F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03E65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17</w:t>
            </w:r>
          </w:p>
        </w:tc>
      </w:tr>
      <w:tr w:rsidR="00A774DA" w14:paraId="7F78EC8E" w14:textId="77777777" w:rsidTr="00A774DA">
        <w:trPr>
          <w:gridAfter w:val="1"/>
          <w:wAfter w:w="709" w:type="dxa"/>
          <w:trHeight w:val="2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0226B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531C5" w14:textId="77777777" w:rsidR="00A774DA" w:rsidRDefault="00A774DA">
            <w:r>
              <w:t>2017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336AB" w14:textId="77777777" w:rsidR="00A774DA" w:rsidRDefault="00A774DA">
            <w: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531BC" w14:textId="77777777" w:rsidR="00A774DA" w:rsidRDefault="00A774DA">
            <w: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1DDA0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02548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31333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44F6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75EB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957B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6DB0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D635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8417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3613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6758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73BA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08C76A7C" w14:textId="77777777" w:rsidTr="00A774DA">
        <w:trPr>
          <w:gridAfter w:val="1"/>
          <w:wAfter w:w="709" w:type="dxa"/>
          <w:trHeight w:val="2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7F0D4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EEEEC" w14:textId="77777777" w:rsidR="00A774DA" w:rsidRDefault="00A774DA">
            <w:r>
              <w:t>2018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0C1E0" w14:textId="77777777" w:rsidR="00A774DA" w:rsidRDefault="00A774DA">
            <w:r>
              <w:t>250,0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AAF2E" w14:textId="77777777" w:rsidR="00A774DA" w:rsidRDefault="00A774DA">
            <w:r>
              <w:t>250,0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F347B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D1212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B3002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D6CA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F32A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698E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532F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0B4B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10CB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2CD6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FF14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7A4B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19E92A97" w14:textId="77777777" w:rsidTr="00A774DA">
        <w:trPr>
          <w:gridAfter w:val="1"/>
          <w:wAfter w:w="709" w:type="dxa"/>
          <w:trHeight w:val="2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CD4A3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656E4" w14:textId="77777777" w:rsidR="00A774DA" w:rsidRDefault="00A774DA">
            <w:r>
              <w:t>2019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05552" w14:textId="77777777" w:rsidR="00A774DA" w:rsidRDefault="00A774DA">
            <w:r>
              <w:t>250,0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62B97" w14:textId="77777777" w:rsidR="00A774DA" w:rsidRDefault="00A774DA">
            <w:r>
              <w:t>250,0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322FC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2034C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56E13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CA53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B38C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DDF3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83DE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CB93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A403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EFBB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A812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8A1E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04FDA5AF" w14:textId="77777777" w:rsidTr="00A774DA">
        <w:trPr>
          <w:gridAfter w:val="1"/>
          <w:wAfter w:w="709" w:type="dxa"/>
          <w:trHeight w:val="2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39163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D5517" w14:textId="77777777" w:rsidR="00A774DA" w:rsidRDefault="00A774DA">
            <w:r>
              <w:t>2020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609D5" w14:textId="77777777" w:rsidR="00A774DA" w:rsidRDefault="00A774DA">
            <w:r>
              <w:t>250,0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3E5E0" w14:textId="77777777" w:rsidR="00A774DA" w:rsidRDefault="00A774DA">
            <w:r>
              <w:t>250,0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6B6BD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D4DDE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13C5A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5288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0A92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6C69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C6A6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A3D4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D49B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206F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1F38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7FB3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685D0957" w14:textId="77777777" w:rsidTr="00A774DA">
        <w:trPr>
          <w:gridAfter w:val="1"/>
          <w:wAfter w:w="709" w:type="dxa"/>
          <w:trHeight w:val="2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9D43D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FDB57" w14:textId="77777777" w:rsidR="00A774DA" w:rsidRDefault="00A774DA">
            <w:r>
              <w:t>2021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E4E67" w14:textId="77777777" w:rsidR="00A774DA" w:rsidRDefault="00A774DA">
            <w: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2AF4A" w14:textId="77777777" w:rsidR="00A774DA" w:rsidRDefault="00A774DA">
            <w: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B9CF8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1D64C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16F35C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2CA6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C34F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926F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800B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0F89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CF5C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E572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1FD9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A207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71BBBFE5" w14:textId="77777777" w:rsidTr="00A774DA">
        <w:trPr>
          <w:gridAfter w:val="1"/>
          <w:wAfter w:w="709" w:type="dxa"/>
          <w:trHeight w:val="2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3C35B5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53832" w14:textId="77777777" w:rsidR="00A774DA" w:rsidRDefault="00A774DA">
            <w:r>
              <w:t>2022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9AF08" w14:textId="77777777" w:rsidR="00A774DA" w:rsidRDefault="00A774DA">
            <w: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C89B7" w14:textId="77777777" w:rsidR="00A774DA" w:rsidRDefault="00A774DA">
            <w: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C1A15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160FD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2276B8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13C2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D465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0247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4A1A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B7AF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9E92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2E55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643A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F3FB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4E5EF941" w14:textId="77777777" w:rsidTr="00A774DA">
        <w:trPr>
          <w:gridAfter w:val="1"/>
          <w:wAfter w:w="709" w:type="dxa"/>
          <w:trHeight w:val="2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D966C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08C2B" w14:textId="77777777" w:rsidR="00A774DA" w:rsidRDefault="00A774DA">
            <w:r>
              <w:t>2023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E2CC7" w14:textId="77777777" w:rsidR="00A774DA" w:rsidRDefault="00A774DA">
            <w: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8C25C" w14:textId="77777777" w:rsidR="00A774DA" w:rsidRDefault="00A774DA">
            <w: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504C2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46F4E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EBB3B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1B39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40DB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FC9A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6E14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D5F0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42BA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C36E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4335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1387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1750DB56" w14:textId="77777777" w:rsidTr="00A774DA">
        <w:trPr>
          <w:gridAfter w:val="1"/>
          <w:wAfter w:w="709" w:type="dxa"/>
          <w:trHeight w:val="2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D00EA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8E3BB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544CB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>1 850,0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CDAA4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>1 850,0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3C9693" w14:textId="77777777" w:rsidR="00A774DA" w:rsidRDefault="00A774DA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96CCF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FE7C9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BF8C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33CA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B07D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8CB4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A31A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0115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4F9A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9B84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07D3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696E5FB3" w14:textId="77777777" w:rsidTr="00A774DA">
        <w:trPr>
          <w:gridAfter w:val="1"/>
          <w:wAfter w:w="709" w:type="dxa"/>
          <w:trHeight w:val="438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B2DD0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9478D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AAE89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68E19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5FDC5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53A3F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847E5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Показатель 3:</w:t>
            </w:r>
          </w:p>
          <w:p w14:paraId="7CCB0131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Материальная помощь жителям, попавшим в трудную жизненную ситуацию, в том числе адаптация и социальная поддержка граждан, вернувшихся из мест лишения свободы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9AF5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742F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FD7D6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82719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0DBAC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83D6A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8BC82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4BF7C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2E66B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32</w:t>
            </w:r>
          </w:p>
        </w:tc>
      </w:tr>
      <w:tr w:rsidR="00A774DA" w14:paraId="31242397" w14:textId="77777777" w:rsidTr="00A774DA">
        <w:trPr>
          <w:gridAfter w:val="1"/>
          <w:wAfter w:w="709" w:type="dxa"/>
          <w:trHeight w:val="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5A4525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B8499" w14:textId="77777777" w:rsidR="00A774DA" w:rsidRDefault="00A774DA">
            <w:r>
              <w:t>2017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A8121" w14:textId="77777777" w:rsidR="00A774DA" w:rsidRDefault="00A774DA">
            <w:pPr>
              <w:jc w:val="center"/>
            </w:pPr>
            <w:r>
              <w:t>1 895,3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89486" w14:textId="77777777" w:rsidR="00A774DA" w:rsidRDefault="00A774DA">
            <w:pPr>
              <w:jc w:val="center"/>
            </w:pPr>
            <w:r>
              <w:t>895,3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6A1BC" w14:textId="77777777" w:rsidR="00A774DA" w:rsidRDefault="00A774DA">
            <w:pPr>
              <w:jc w:val="center"/>
            </w:pPr>
            <w:r>
              <w:t>1 000,0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5786F6" w14:textId="77777777" w:rsidR="00A774DA" w:rsidRDefault="00A774DA"/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140CB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F72C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31DA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45B1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764A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C8E8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52F5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68D2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0E10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5088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3608F973" w14:textId="77777777" w:rsidTr="00A774DA">
        <w:trPr>
          <w:gridAfter w:val="1"/>
          <w:wAfter w:w="709" w:type="dxa"/>
          <w:trHeight w:val="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632D1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86966" w14:textId="77777777" w:rsidR="00A774DA" w:rsidRDefault="00A774DA">
            <w:r>
              <w:t>2018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02FFE" w14:textId="77777777" w:rsidR="00A774DA" w:rsidRDefault="00A774DA">
            <w:pPr>
              <w:jc w:val="center"/>
            </w:pPr>
            <w:r>
              <w:t>700,0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DF71E" w14:textId="77777777" w:rsidR="00A774DA" w:rsidRDefault="00A774DA">
            <w:pPr>
              <w:jc w:val="center"/>
            </w:pPr>
            <w:r>
              <w:t>700,0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E1D8E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09A64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FC4F3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350D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1AC5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D43B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BD9E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49BD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B3DE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1B21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AC00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6918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481A1874" w14:textId="77777777" w:rsidTr="00A774DA">
        <w:trPr>
          <w:gridAfter w:val="1"/>
          <w:wAfter w:w="709" w:type="dxa"/>
          <w:trHeight w:val="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686B9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B27CC" w14:textId="77777777" w:rsidR="00A774DA" w:rsidRDefault="00A774DA">
            <w:r>
              <w:t>2019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2869C" w14:textId="77777777" w:rsidR="00A774DA" w:rsidRDefault="00A774DA">
            <w:pPr>
              <w:jc w:val="center"/>
            </w:pPr>
            <w:r>
              <w:t>1700,0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31624" w14:textId="77777777" w:rsidR="00A774DA" w:rsidRDefault="00A774DA">
            <w:pPr>
              <w:jc w:val="center"/>
            </w:pPr>
            <w:r>
              <w:t>700,0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54C81" w14:textId="77777777" w:rsidR="00A774DA" w:rsidRDefault="00A774DA">
            <w:pPr>
              <w:jc w:val="center"/>
            </w:pPr>
            <w:r>
              <w:t>1 000,0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4BA25" w14:textId="77777777" w:rsidR="00A774DA" w:rsidRDefault="00A774DA"/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5E9A5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12E5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C944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24B1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80B5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731A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A122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7BE6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F896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5DE3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64EE035E" w14:textId="77777777" w:rsidTr="00A774DA">
        <w:trPr>
          <w:gridAfter w:val="1"/>
          <w:wAfter w:w="709" w:type="dxa"/>
          <w:trHeight w:val="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8F062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ABC10" w14:textId="77777777" w:rsidR="00A774DA" w:rsidRDefault="00A774DA">
            <w:r>
              <w:t>2020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D9133" w14:textId="77777777" w:rsidR="00A774DA" w:rsidRDefault="00A774DA">
            <w:pPr>
              <w:jc w:val="center"/>
            </w:pPr>
            <w:r>
              <w:t>1600,8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80DC4" w14:textId="77777777" w:rsidR="00A774DA" w:rsidRDefault="00A774DA">
            <w:pPr>
              <w:jc w:val="center"/>
            </w:pPr>
            <w:r>
              <w:t>489,3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519E7" w14:textId="77777777" w:rsidR="00A774DA" w:rsidRDefault="00A774DA">
            <w:pPr>
              <w:jc w:val="center"/>
            </w:pPr>
            <w:r>
              <w:t>1 000,0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FAB54" w14:textId="77777777" w:rsidR="00A774DA" w:rsidRDefault="00A774DA">
            <w:pPr>
              <w:jc w:val="center"/>
            </w:pPr>
            <w:r>
              <w:t>111,5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C8B75" w14:textId="77777777" w:rsidR="00A774DA" w:rsidRDefault="00A774DA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EEE7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EC82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1959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4099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0898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89ED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26AA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387A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6ECF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42C5A393" w14:textId="77777777" w:rsidTr="00A774DA">
        <w:trPr>
          <w:gridAfter w:val="1"/>
          <w:wAfter w:w="709" w:type="dxa"/>
          <w:trHeight w:val="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4111B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0F820" w14:textId="77777777" w:rsidR="00A774DA" w:rsidRDefault="00A774DA">
            <w:r>
              <w:t>2021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BA9C3" w14:textId="77777777" w:rsidR="00A774DA" w:rsidRDefault="00A774DA">
            <w:pPr>
              <w:jc w:val="center"/>
            </w:pPr>
            <w:r>
              <w:t>788,8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C51EA" w14:textId="77777777" w:rsidR="00A774DA" w:rsidRDefault="00A774DA">
            <w:pPr>
              <w:jc w:val="center"/>
            </w:pPr>
            <w:r>
              <w:t>788,8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F6111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B819A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79BCE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103C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AD03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3CA6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83F7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66EB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3850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3504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AD15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DB6A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1396145D" w14:textId="77777777" w:rsidTr="00A774DA">
        <w:trPr>
          <w:gridAfter w:val="1"/>
          <w:wAfter w:w="709" w:type="dxa"/>
          <w:trHeight w:val="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115FF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59814" w14:textId="77777777" w:rsidR="00A774DA" w:rsidRDefault="00A774DA">
            <w:r>
              <w:t>2022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B7F2D5" w14:textId="77777777" w:rsidR="00A774DA" w:rsidRDefault="00A774DA">
            <w:pPr>
              <w:jc w:val="center"/>
            </w:pPr>
            <w:r>
              <w:t>800,0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BBEBB" w14:textId="77777777" w:rsidR="00A774DA" w:rsidRDefault="00A774DA">
            <w:r>
              <w:t>800,0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0CE3E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51736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841AB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C08C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A657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404B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4BF1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37F1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F75D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9775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3956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7599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16694763" w14:textId="77777777" w:rsidTr="00A774DA">
        <w:trPr>
          <w:gridAfter w:val="1"/>
          <w:wAfter w:w="709" w:type="dxa"/>
          <w:trHeight w:val="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7E0F7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9E51E1" w14:textId="77777777" w:rsidR="00A774DA" w:rsidRDefault="00A774DA">
            <w:r>
              <w:t>2023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7D8D0" w14:textId="77777777" w:rsidR="00A774DA" w:rsidRDefault="00A774DA">
            <w:pPr>
              <w:jc w:val="center"/>
            </w:pPr>
            <w:r>
              <w:t>800,0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5869F" w14:textId="77777777" w:rsidR="00A774DA" w:rsidRDefault="00A774DA">
            <w:r>
              <w:t>800,0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A45A5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EBA83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5F8E6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A6A1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3F83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5974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8E44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9F95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05DE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E075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D910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2977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71FFC9F1" w14:textId="77777777" w:rsidTr="00A774DA">
        <w:trPr>
          <w:gridAfter w:val="1"/>
          <w:wAfter w:w="709" w:type="dxa"/>
          <w:trHeight w:val="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4594F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31C51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2297D" w14:textId="77777777" w:rsidR="00A774DA" w:rsidRDefault="00A774DA">
            <w:pPr>
              <w:jc w:val="center"/>
              <w:rPr>
                <w:b/>
              </w:rPr>
            </w:pPr>
            <w:r>
              <w:rPr>
                <w:b/>
              </w:rPr>
              <w:t>8 284,9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E86FC" w14:textId="77777777" w:rsidR="00A774DA" w:rsidRDefault="00A774DA">
            <w:pPr>
              <w:jc w:val="center"/>
              <w:rPr>
                <w:b/>
              </w:rPr>
            </w:pPr>
            <w:r>
              <w:rPr>
                <w:b/>
              </w:rPr>
              <w:t>5 173,4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D64EF" w14:textId="77777777" w:rsidR="00A774DA" w:rsidRDefault="00A774DA">
            <w:pPr>
              <w:jc w:val="center"/>
              <w:rPr>
                <w:b/>
              </w:rPr>
            </w:pPr>
            <w:r>
              <w:rPr>
                <w:b/>
              </w:rPr>
              <w:t>3 000,0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61A89" w14:textId="77777777" w:rsidR="00A774DA" w:rsidRDefault="00A774DA">
            <w:pPr>
              <w:jc w:val="center"/>
              <w:rPr>
                <w:b/>
              </w:rPr>
            </w:pPr>
            <w:r>
              <w:rPr>
                <w:b/>
              </w:rPr>
              <w:t>111,5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4E152" w14:textId="77777777" w:rsidR="00A774DA" w:rsidRDefault="00A774DA">
            <w:pPr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4E1A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2905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892C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2C99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C404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BCEB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74A2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3BE8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172D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1E7E0569" w14:textId="77777777" w:rsidTr="00A774DA">
        <w:trPr>
          <w:gridAfter w:val="1"/>
          <w:wAfter w:w="709" w:type="dxa"/>
          <w:trHeight w:val="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31DF4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12024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ABA5B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BEE28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CC37BF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34B3E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A4D7C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Показатель 4:</w:t>
            </w:r>
          </w:p>
          <w:p w14:paraId="6AAB5E38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Единовременная помощь детям-инвалидам при лечении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A71D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D593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430E0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3ED6D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8364E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821A8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00346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A54B7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0EAD6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7</w:t>
            </w:r>
          </w:p>
        </w:tc>
      </w:tr>
      <w:tr w:rsidR="00A774DA" w14:paraId="0EFABBD9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255AC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DA117" w14:textId="77777777" w:rsidR="00A774DA" w:rsidRDefault="00A774DA">
            <w:r>
              <w:t>2017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9E7FE" w14:textId="77777777" w:rsidR="00A774DA" w:rsidRDefault="00A774DA">
            <w:r>
              <w:t>400,0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5BFAE" w14:textId="77777777" w:rsidR="00A774DA" w:rsidRDefault="00A774DA">
            <w:r>
              <w:t>400,0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77032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7FCEB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E732E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55AD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ACD9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EBBE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B6BD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5695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795C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91B2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4762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6543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79D076B3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527D5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5F278" w14:textId="77777777" w:rsidR="00A774DA" w:rsidRDefault="00A774DA">
            <w:r>
              <w:t>2018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3A222" w14:textId="77777777" w:rsidR="00A774DA" w:rsidRDefault="00A774DA">
            <w:r>
              <w:t>400,0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FE990" w14:textId="77777777" w:rsidR="00A774DA" w:rsidRDefault="00A774DA">
            <w:r>
              <w:t>400,0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012DA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0115B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6B9EF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7D28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5450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7487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4969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1D4B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AD46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3AF1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1C5C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C24E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1DF91AF1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6A77D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446FD" w14:textId="77777777" w:rsidR="00A774DA" w:rsidRDefault="00A774DA">
            <w:r>
              <w:t>2019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45D48" w14:textId="77777777" w:rsidR="00A774DA" w:rsidRDefault="00A774DA">
            <w:r>
              <w:t>400,0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B7949" w14:textId="77777777" w:rsidR="00A774DA" w:rsidRDefault="00A774DA">
            <w:r>
              <w:t>400,0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8AF1A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23A29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DF5D7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CDC6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FFDB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5F67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D96C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E8F8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4740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4D9E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97D1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1B2E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5D70EE0F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B586A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BE04C" w14:textId="77777777" w:rsidR="00A774DA" w:rsidRDefault="00A774DA">
            <w:r>
              <w:t>2020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87030" w14:textId="77777777" w:rsidR="00A774DA" w:rsidRDefault="00A774DA">
            <w: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4E48F" w14:textId="77777777" w:rsidR="00A774DA" w:rsidRDefault="00A774DA">
            <w: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13D5B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BAC32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9AF5E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95B4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F7A2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CF47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B671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E28A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B80D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9911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FFDE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CDCD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76DCC5B9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99A14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8C8EE" w14:textId="77777777" w:rsidR="00A774DA" w:rsidRDefault="00A774DA">
            <w:r>
              <w:t>2021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1403B" w14:textId="77777777" w:rsidR="00A774DA" w:rsidRDefault="00A774DA">
            <w: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9F551" w14:textId="77777777" w:rsidR="00A774DA" w:rsidRDefault="00A774DA">
            <w: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5151D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800EF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F88CFD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5C0A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C41C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5105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1B72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BEDD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0446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DAB9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D91B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BA74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610DA944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A4B3D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50E8B" w14:textId="77777777" w:rsidR="00A774DA" w:rsidRDefault="00A774DA">
            <w:r>
              <w:t>2022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BCADC" w14:textId="77777777" w:rsidR="00A774DA" w:rsidRDefault="00A774DA">
            <w: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1FDA9" w14:textId="77777777" w:rsidR="00A774DA" w:rsidRDefault="00A774DA">
            <w: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D2EE2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C82EC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76403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49D7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A621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196C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1E6E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4C00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7B3A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3AF6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C38C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A7BD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76C85CE4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37E73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6FF6F" w14:textId="77777777" w:rsidR="00A774DA" w:rsidRDefault="00A774DA">
            <w:r>
              <w:t xml:space="preserve">2023 г.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21041" w14:textId="77777777" w:rsidR="00A774DA" w:rsidRDefault="00A774DA">
            <w: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659A9" w14:textId="77777777" w:rsidR="00A774DA" w:rsidRDefault="00A774DA">
            <w: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AB69D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C4F37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7FB4D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0787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934C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9C8A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4524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5B8A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8A08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2283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CA38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AA06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13BD8FF8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09022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66B8D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8DC29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>2 000,00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2E5DC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>2 000,0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92860" w14:textId="77777777" w:rsidR="00A774DA" w:rsidRDefault="00A774DA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EC398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25419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0E73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2582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BEAA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56AB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B15B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BF7C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D43E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351C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637F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305954C7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8C807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E9175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EF1F8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5A757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16BD4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278D5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274E6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Показатель 5:</w:t>
            </w:r>
          </w:p>
          <w:p w14:paraId="484B5626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Единовременная помощь инвалидам при лечении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4CB4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7CDC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DCA05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BF849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0D386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F8EB4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24CC2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77F3F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98CBE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22</w:t>
            </w:r>
          </w:p>
        </w:tc>
      </w:tr>
      <w:tr w:rsidR="00A774DA" w14:paraId="4704840D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62497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6ADF0" w14:textId="77777777" w:rsidR="00A774DA" w:rsidRDefault="00A774DA">
            <w:r>
              <w:t>2017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BBE68" w14:textId="77777777" w:rsidR="00A774DA" w:rsidRDefault="00A774DA">
            <w:r>
              <w:t>650,0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47D0A" w14:textId="77777777" w:rsidR="00A774DA" w:rsidRDefault="00A774DA">
            <w:r>
              <w:t>650,0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DB9A2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73CE3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7C3C9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E980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B7CF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51B1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C3C2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BBFD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B6CA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327F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01F0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2CDF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78BD2AC0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AC25D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F22E2" w14:textId="77777777" w:rsidR="00A774DA" w:rsidRDefault="00A774DA">
            <w:r>
              <w:t>2018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9FB4F" w14:textId="77777777" w:rsidR="00A774DA" w:rsidRDefault="00A774DA">
            <w:r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B0347" w14:textId="77777777" w:rsidR="00A774DA" w:rsidRDefault="00A774DA">
            <w:r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9A51D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04012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6DA2B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C5F1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9BDE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7A6C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6FCC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C7D9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AEA2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52A3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1503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FAF8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6668E5D7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DF2D3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951DB" w14:textId="77777777" w:rsidR="00A774DA" w:rsidRDefault="00A774DA">
            <w:r>
              <w:t>2019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62A28" w14:textId="77777777" w:rsidR="00A774DA" w:rsidRDefault="00A774DA">
            <w:r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C1413" w14:textId="77777777" w:rsidR="00A774DA" w:rsidRDefault="00A774DA">
            <w:r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B0B0C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3A5A6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86A66D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B644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22ED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ABEB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2AA6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FEEF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E259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5A2E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7012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35C4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45A2E188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64A49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CC2E9" w14:textId="77777777" w:rsidR="00A774DA" w:rsidRDefault="00A774DA">
            <w:r>
              <w:t>2020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E502A" w14:textId="77777777" w:rsidR="00A774DA" w:rsidRDefault="00A774DA">
            <w:r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64E32" w14:textId="77777777" w:rsidR="00A774DA" w:rsidRDefault="00A774DA">
            <w:r>
              <w:t>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2C694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9039E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C94CC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52C2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AB58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3813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2147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81D7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FC20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2CE1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A5DB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A296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4C9918FE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2F028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3E887" w14:textId="77777777" w:rsidR="00A774DA" w:rsidRDefault="00A774DA">
            <w:r>
              <w:t>2021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C4D26" w14:textId="77777777" w:rsidR="00A774DA" w:rsidRDefault="00A774DA">
            <w: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876EF" w14:textId="77777777" w:rsidR="00A774DA" w:rsidRDefault="00A774DA">
            <w: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77748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7D16F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A65B7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D07E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419E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1B01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D5D0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6233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0E63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DB16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B0D2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3EBC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448D8710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0B11A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6EA58" w14:textId="77777777" w:rsidR="00A774DA" w:rsidRDefault="00A774DA">
            <w:r>
              <w:t>2022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F8C8" w14:textId="77777777" w:rsidR="00A774DA" w:rsidRDefault="00A774DA">
            <w:r>
              <w:t>400,0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CB6B9" w14:textId="77777777" w:rsidR="00A774DA" w:rsidRDefault="00A774DA">
            <w:r>
              <w:t>400.0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A952D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99B24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18BF9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3856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1B83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573E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CD8F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C1FF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4502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4C6B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6F67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A641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74F1FC4E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35512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3485D" w14:textId="77777777" w:rsidR="00A774DA" w:rsidRDefault="00A774DA">
            <w:r>
              <w:t xml:space="preserve">2023 г.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BF3CD" w14:textId="77777777" w:rsidR="00A774DA" w:rsidRDefault="00A774DA">
            <w:r>
              <w:t>400,0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4B50C" w14:textId="77777777" w:rsidR="00A774DA" w:rsidRDefault="00A774DA">
            <w:r>
              <w:t>400.0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26255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3099A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45805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1BA6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9656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4D62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92C3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2898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305C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1F8F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9DD4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9A3E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101D08D9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9344D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81A1C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E5720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>3 550,0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144E2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>3550,0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C7F45" w14:textId="77777777" w:rsidR="00A774DA" w:rsidRDefault="00A774DA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B6CEF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ED1C2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1DD8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BC2D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F245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2590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EA99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D523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6BBB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A29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55FE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40B0BD21" w14:textId="77777777" w:rsidTr="00A774DA">
        <w:trPr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91DD6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A6CA4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69782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F3E74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BB517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F221A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C04E8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Показатель 6:</w:t>
            </w:r>
          </w:p>
          <w:p w14:paraId="16D4FA5F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Оплата проезда к месту лечения инвалидов детства, не имеющих льготу по проезду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5C9E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08AE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C7DEF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7E30A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DA65E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40C50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91A54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3C401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3631C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DEFA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3B484063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46970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DCE58" w14:textId="77777777" w:rsidR="00A774DA" w:rsidRDefault="00A774DA">
            <w:r>
              <w:t>2017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1EBF3" w14:textId="77777777" w:rsidR="00A774DA" w:rsidRDefault="00A774DA">
            <w:r>
              <w:t>160,0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584EB" w14:textId="77777777" w:rsidR="00A774DA" w:rsidRDefault="00A774DA">
            <w:r>
              <w:t>160,0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91BB0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8137D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09978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C828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98C5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A41D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BE92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BA11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F737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DE8C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83C3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AD19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01B33956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AF353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59D6E" w14:textId="77777777" w:rsidR="00A774DA" w:rsidRDefault="00A774DA">
            <w:r>
              <w:t>2018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55C7A" w14:textId="77777777" w:rsidR="00A774DA" w:rsidRDefault="00A774DA">
            <w:r>
              <w:t>160,0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99428" w14:textId="77777777" w:rsidR="00A774DA" w:rsidRDefault="00A774DA">
            <w:r>
              <w:t>160,0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58238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18752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11AA0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72AB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D957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C469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D87B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B73E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A669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FA56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9FAE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B1B4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556B4ED3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B3BFB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8FEAD" w14:textId="77777777" w:rsidR="00A774DA" w:rsidRDefault="00A774DA">
            <w:r>
              <w:t>2019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F124F" w14:textId="77777777" w:rsidR="00A774DA" w:rsidRDefault="00A774DA">
            <w: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E2410" w14:textId="77777777" w:rsidR="00A774DA" w:rsidRDefault="00A774DA">
            <w: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A389A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A4E07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03376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33CA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B16E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A914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355A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B0A1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E12C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4408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B5C6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560B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079505DC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BDD68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98FB6" w14:textId="77777777" w:rsidR="00A774DA" w:rsidRDefault="00A774DA">
            <w:r>
              <w:t>2020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B040B" w14:textId="77777777" w:rsidR="00A774DA" w:rsidRDefault="00A774DA"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70C6A" w14:textId="77777777" w:rsidR="00A774DA" w:rsidRDefault="00A774DA"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3FFFE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00AA08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7F14A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06B7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6936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2EAF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C867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FEF7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3108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D285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2492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D676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7D6AC512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E6CCF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141A0" w14:textId="77777777" w:rsidR="00A774DA" w:rsidRDefault="00A774DA">
            <w:r>
              <w:t>2021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F7DDA" w14:textId="77777777" w:rsidR="00A774DA" w:rsidRDefault="00A774DA"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BEF3C" w14:textId="77777777" w:rsidR="00A774DA" w:rsidRDefault="00A774DA"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59EE0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CB532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FED05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4B8F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834D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011E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B465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69B1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8F4F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A43F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EBA0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3276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4718A2E7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74804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27A54" w14:textId="77777777" w:rsidR="00A774DA" w:rsidRDefault="00A774DA">
            <w:r>
              <w:t>2022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B96D3" w14:textId="77777777" w:rsidR="00A774DA" w:rsidRDefault="00A774DA"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5D9DF" w14:textId="77777777" w:rsidR="00A774DA" w:rsidRDefault="00A774DA"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402D8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E1992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7CEAD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0BE7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8437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CF7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7EA4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3163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7E87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ED93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F78E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E2E0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0FC69F03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E4206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7AC4E" w14:textId="77777777" w:rsidR="00A774DA" w:rsidRDefault="00A774DA">
            <w:r>
              <w:t xml:space="preserve">20223 г.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A1B28" w14:textId="77777777" w:rsidR="00A774DA" w:rsidRDefault="00A774DA"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099CF" w14:textId="77777777" w:rsidR="00A774DA" w:rsidRDefault="00A774DA"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97098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13B41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8B03C2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BE67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55DE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FB4A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1D5F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B1FA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A343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2070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5A5A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3A3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77489EF0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EE4B2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859C2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819D3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>380,0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3B641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>380,0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3A62C" w14:textId="77777777" w:rsidR="00A774DA" w:rsidRDefault="00A774DA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A8F32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44741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E7D8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17F2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6D07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8E11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F0F9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6A3A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FDD5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AE62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C9C6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785B25FD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64BB5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33598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BF60F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BA897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F8E89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BE3FB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5CF3A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Показатель 7:</w:t>
            </w:r>
          </w:p>
          <w:p w14:paraId="597BC301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Отправка граждан без определенного места жительства, попавших в трудную жизненную ситуацию, по месту жительства родственников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4DC8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CCE6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64704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F2DF5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2F11C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8A898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8BEF0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1D06F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60499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</w:t>
            </w:r>
          </w:p>
        </w:tc>
      </w:tr>
      <w:tr w:rsidR="00A774DA" w14:paraId="27DAF2B0" w14:textId="77777777" w:rsidTr="00A774DA">
        <w:trPr>
          <w:gridAfter w:val="1"/>
          <w:wAfter w:w="709" w:type="dxa"/>
          <w:trHeight w:val="30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D54E4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EA3F0" w14:textId="77777777" w:rsidR="00A774DA" w:rsidRDefault="00A774DA">
            <w:r>
              <w:t>2017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42AB8" w14:textId="77777777" w:rsidR="00A774DA" w:rsidRDefault="00A774DA">
            <w: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7AA7C" w14:textId="77777777" w:rsidR="00A774DA" w:rsidRDefault="00A774DA">
            <w: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4487D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DBD8C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D9168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00BB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D2EA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3ED6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834E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1841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6275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060D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0EED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70E4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773DA41A" w14:textId="77777777" w:rsidTr="00A774DA">
        <w:trPr>
          <w:gridAfter w:val="1"/>
          <w:wAfter w:w="709" w:type="dxa"/>
          <w:trHeight w:val="26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D1551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793ED" w14:textId="77777777" w:rsidR="00A774DA" w:rsidRDefault="00A774DA">
            <w:r>
              <w:t>2018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2BA39" w14:textId="77777777" w:rsidR="00A774DA" w:rsidRDefault="00A774DA">
            <w: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EEF5A" w14:textId="77777777" w:rsidR="00A774DA" w:rsidRDefault="00A774DA">
            <w: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136F3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5C74C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B58DE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D279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3ED9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ECD1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EC24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FC5E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7296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BEDA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99B2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10AF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35B94B9A" w14:textId="77777777" w:rsidTr="00A774DA">
        <w:trPr>
          <w:gridAfter w:val="1"/>
          <w:wAfter w:w="709" w:type="dxa"/>
          <w:trHeight w:val="27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D7082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1F6D4" w14:textId="77777777" w:rsidR="00A774DA" w:rsidRDefault="00A774DA">
            <w:r>
              <w:t>2019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7076B" w14:textId="77777777" w:rsidR="00A774DA" w:rsidRDefault="00A774DA">
            <w: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47CFF" w14:textId="77777777" w:rsidR="00A774DA" w:rsidRDefault="00A774DA">
            <w: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6C1669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47079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B7986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1B98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87F6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CBEA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BE36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F466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D880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7885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68D1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F34C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1BE28602" w14:textId="77777777" w:rsidTr="00A774DA">
        <w:trPr>
          <w:gridAfter w:val="1"/>
          <w:wAfter w:w="709" w:type="dxa"/>
          <w:trHeight w:val="27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63674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3BC02" w14:textId="77777777" w:rsidR="00A774DA" w:rsidRDefault="00A774DA">
            <w:r>
              <w:t>2020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07796" w14:textId="77777777" w:rsidR="00A774DA" w:rsidRDefault="00A774DA"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88DAF" w14:textId="77777777" w:rsidR="00A774DA" w:rsidRDefault="00A774DA"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04465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CBE04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28BCC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A03F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752C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E942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64E1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DE15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A36B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21D9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50CB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63F9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25B4B0F6" w14:textId="77777777" w:rsidTr="00A774DA">
        <w:trPr>
          <w:gridAfter w:val="1"/>
          <w:wAfter w:w="709" w:type="dxa"/>
          <w:trHeight w:val="27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BC1C2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8510CE" w14:textId="77777777" w:rsidR="00A774DA" w:rsidRDefault="00A774DA">
            <w:r>
              <w:t>2021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2AD2A" w14:textId="77777777" w:rsidR="00A774DA" w:rsidRDefault="00A774DA"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1A07B1" w14:textId="77777777" w:rsidR="00A774DA" w:rsidRDefault="00A774DA"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5C633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17582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5D41F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75F3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C6C1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A8CA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30A2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892E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90FA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B0C3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0151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B46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3C5DFE55" w14:textId="77777777" w:rsidTr="00A774DA">
        <w:trPr>
          <w:gridAfter w:val="1"/>
          <w:wAfter w:w="709" w:type="dxa"/>
          <w:trHeight w:val="27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58E68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4F8BC" w14:textId="77777777" w:rsidR="00A774DA" w:rsidRDefault="00A774DA">
            <w:r>
              <w:t>2022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70CAD" w14:textId="77777777" w:rsidR="00A774DA" w:rsidRDefault="00A774DA"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E3484" w14:textId="77777777" w:rsidR="00A774DA" w:rsidRDefault="00A774DA"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1ACE7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30AE9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66330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7FA6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E5D0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4531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4D9B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065F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5A36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B8AD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AA98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5B1A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2E0791C9" w14:textId="77777777" w:rsidTr="00A774DA">
        <w:trPr>
          <w:gridAfter w:val="1"/>
          <w:wAfter w:w="709" w:type="dxa"/>
          <w:trHeight w:val="27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2DD77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70F3A" w14:textId="77777777" w:rsidR="00A774DA" w:rsidRDefault="00A774DA">
            <w:r>
              <w:t xml:space="preserve">2023г.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FD440" w14:textId="77777777" w:rsidR="00A774DA" w:rsidRDefault="00A774DA"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E6D39" w14:textId="77777777" w:rsidR="00A774DA" w:rsidRDefault="00A774DA"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B0F29B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580869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797C2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5D1C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EADF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5C12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0449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3667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F8DE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364C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E174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0221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4C71E09B" w14:textId="77777777" w:rsidTr="00A774DA">
        <w:trPr>
          <w:gridAfter w:val="1"/>
          <w:wAfter w:w="709" w:type="dxa"/>
          <w:trHeight w:val="27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09AEB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40D7A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5CE92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>90,0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29B4B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>90,0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C676F" w14:textId="77777777" w:rsidR="00A774DA" w:rsidRDefault="00A774DA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8E956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C642E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C0DA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5A54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353C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1432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8C9A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D4A9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32F7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FB87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3E8A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79B4F7D6" w14:textId="77777777" w:rsidTr="00A774DA">
        <w:trPr>
          <w:gridAfter w:val="1"/>
          <w:wAfter w:w="709" w:type="dxa"/>
          <w:trHeight w:val="167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27725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1A24F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C5856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5B874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B2127C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BD872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B4623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Показатель 8:</w:t>
            </w:r>
          </w:p>
          <w:p w14:paraId="222E7373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Оплата проезда детей-инвалидов Яцко С.В. (3 детей) к месту лечения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FD3B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ACA6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366EC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04A98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A8169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36AF7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B6D0F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39E82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A4B4B2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3</w:t>
            </w:r>
          </w:p>
        </w:tc>
      </w:tr>
      <w:tr w:rsidR="00A774DA" w14:paraId="2ADFD654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4D197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969A5" w14:textId="77777777" w:rsidR="00A774DA" w:rsidRDefault="00A774DA">
            <w:r>
              <w:t>2017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6A5FA" w14:textId="77777777" w:rsidR="00A774DA" w:rsidRDefault="00A774DA">
            <w: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A22C9" w14:textId="77777777" w:rsidR="00A774DA" w:rsidRDefault="00A774DA">
            <w: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57759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074C4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C382E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D4004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C374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2810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DC82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3963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6C25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9DE2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BEBC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2512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09AE2EFE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E1ED8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22580" w14:textId="77777777" w:rsidR="00A774DA" w:rsidRDefault="00A774DA">
            <w:r>
              <w:t>2018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581F4" w14:textId="77777777" w:rsidR="00A774DA" w:rsidRDefault="00A774DA">
            <w: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76168" w14:textId="77777777" w:rsidR="00A774DA" w:rsidRDefault="00A774DA">
            <w: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09EAE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4797D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5890C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78CF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8BAD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5EB9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C770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FC3C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5860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375E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E59E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C0E5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443D1BAA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D7985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BECD0" w14:textId="77777777" w:rsidR="00A774DA" w:rsidRDefault="00A774DA">
            <w:r>
              <w:t>2019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8A707" w14:textId="77777777" w:rsidR="00A774DA" w:rsidRDefault="00A774DA">
            <w: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C8B9E" w14:textId="77777777" w:rsidR="00A774DA" w:rsidRDefault="00A774DA">
            <w: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4D83C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8333D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282E6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4A64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C64E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90EE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E555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DC4A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D00E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92C8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F471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6E85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2266D968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B2777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5F0D8" w14:textId="77777777" w:rsidR="00A774DA" w:rsidRDefault="00A774DA">
            <w:r>
              <w:t>2020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58EF9" w14:textId="77777777" w:rsidR="00A774DA" w:rsidRDefault="00A774DA">
            <w:pPr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AADB6" w14:textId="77777777" w:rsidR="00A774DA" w:rsidRDefault="00A774DA">
            <w:pPr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7155A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B0FA8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4AACD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93D3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EFA9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F698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FA27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80A4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FA40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4970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1F8E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5785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0C75116A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AF33E9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75647" w14:textId="77777777" w:rsidR="00A774DA" w:rsidRDefault="00A774DA">
            <w:r>
              <w:t>2021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59318" w14:textId="77777777" w:rsidR="00A774DA" w:rsidRDefault="00A774DA">
            <w:pPr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8ED7E" w14:textId="77777777" w:rsidR="00A774DA" w:rsidRDefault="00A774DA">
            <w:pPr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BC938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3705E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A85EA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02B9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5019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9FCF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AF2D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2EAC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6025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50EB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32C8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0C01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3821853E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9BCB2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89A16" w14:textId="77777777" w:rsidR="00A774DA" w:rsidRDefault="00A774DA">
            <w:r>
              <w:t>2022г.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BF1EC" w14:textId="77777777" w:rsidR="00A774DA" w:rsidRDefault="00A774DA">
            <w:pPr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FCB07D" w14:textId="77777777" w:rsidR="00A774DA" w:rsidRDefault="00A774DA">
            <w:pPr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BAFBD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190BF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AB3DE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34C9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E7AA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40FE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272A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157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50A8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20C4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EBA5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F89A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4B576B35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17BBA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49777" w14:textId="77777777" w:rsidR="00A774DA" w:rsidRDefault="00A774DA">
            <w:r>
              <w:t xml:space="preserve">2023 г.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384AC" w14:textId="77777777" w:rsidR="00A774DA" w:rsidRDefault="00A774DA">
            <w:pPr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5AF87" w14:textId="77777777" w:rsidR="00A774DA" w:rsidRDefault="00A774DA">
            <w:pPr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B76E1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C6F5A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8B2D4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12E6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E18E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D6C6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53F4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A658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5F63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34D5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B90C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EBBC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40231B82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8B1E2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D1EF2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>ИТОГО 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8D67F" w14:textId="77777777" w:rsidR="00A774DA" w:rsidRDefault="00A774DA">
            <w:pPr>
              <w:jc w:val="center"/>
              <w:rPr>
                <w:b/>
              </w:rPr>
            </w:pPr>
            <w:r>
              <w:rPr>
                <w:b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9A2E7" w14:textId="77777777" w:rsidR="00A774DA" w:rsidRDefault="00A774DA">
            <w:pPr>
              <w:jc w:val="center"/>
              <w:rPr>
                <w:b/>
              </w:rPr>
            </w:pPr>
            <w:r>
              <w:rPr>
                <w:b/>
              </w:rPr>
              <w:t>300,0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B2674" w14:textId="77777777" w:rsidR="00A774DA" w:rsidRDefault="00A774DA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EDBE6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6E365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E4F3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0D8C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A0DA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BCAE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452C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8084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2C59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8403D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4D10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75E922F0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325A4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7CF22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21AED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FCC31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94254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251C8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82127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Показатель 9:</w:t>
            </w:r>
          </w:p>
          <w:p w14:paraId="4F7C912F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Оказание материальной помощи при выезде неработающих пенсионеров за пределы Саха (Якутия)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AA4D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3CEF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78604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D086A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8B6DB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BD323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FCEEB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1C1BF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294F4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</w:t>
            </w:r>
          </w:p>
        </w:tc>
      </w:tr>
      <w:tr w:rsidR="00A774DA" w14:paraId="02CF0CD1" w14:textId="77777777" w:rsidTr="00A774DA">
        <w:trPr>
          <w:gridAfter w:val="1"/>
          <w:wAfter w:w="709" w:type="dxa"/>
          <w:trHeight w:val="3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E4A46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42749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2017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3FCC6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52F4A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4114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7EA7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AEC56" w14:textId="77777777" w:rsidR="00A774DA" w:rsidRDefault="00A774DA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98AE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30D8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A915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6914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FD5A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4B8A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C5C5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F83F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69F6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7517B4B5" w14:textId="77777777" w:rsidTr="00A774DA">
        <w:trPr>
          <w:gridAfter w:val="1"/>
          <w:wAfter w:w="709" w:type="dxa"/>
          <w:trHeight w:val="3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B56D6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F3055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2018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DD62A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DE651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9A23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019C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AABCF" w14:textId="77777777" w:rsidR="00A774DA" w:rsidRDefault="00A774DA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DF20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BAC0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2365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CA11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CF39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A4BB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76D1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1F63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0299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5434D13F" w14:textId="77777777" w:rsidTr="00A774DA">
        <w:trPr>
          <w:gridAfter w:val="1"/>
          <w:wAfter w:w="709" w:type="dxa"/>
          <w:trHeight w:val="3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C6876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02F24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2019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D3B5C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3CF8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EDC6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9001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5CC40" w14:textId="77777777" w:rsidR="00A774DA" w:rsidRDefault="00A774DA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96ED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D314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8331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D632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0DE6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0E11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8413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BB41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9155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3B1F2974" w14:textId="77777777" w:rsidTr="00A774DA">
        <w:trPr>
          <w:gridAfter w:val="1"/>
          <w:wAfter w:w="709" w:type="dxa"/>
          <w:trHeight w:val="3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C4D89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7269C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2020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0FE18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0CD3C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E740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511E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D501F" w14:textId="77777777" w:rsidR="00A774DA" w:rsidRDefault="00A774DA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7706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F1F2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A831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4E3F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AABA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7607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B627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CFE1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BAAA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674C9E3B" w14:textId="77777777" w:rsidTr="00A774DA">
        <w:trPr>
          <w:gridAfter w:val="1"/>
          <w:wAfter w:w="709" w:type="dxa"/>
          <w:trHeight w:val="3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61DFC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91407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2021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23553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47078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B71B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6C70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D7AC8" w14:textId="77777777" w:rsidR="00A774DA" w:rsidRDefault="00A774DA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C297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EA54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7445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6D77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4B9B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6426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E52D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CF1C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3360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7BDF7BB5" w14:textId="77777777" w:rsidTr="00A774DA">
        <w:trPr>
          <w:gridAfter w:val="1"/>
          <w:wAfter w:w="709" w:type="dxa"/>
          <w:trHeight w:val="3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F28A9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78C19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2022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67778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21A7A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E72A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1D46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D40F0" w14:textId="77777777" w:rsidR="00A774DA" w:rsidRDefault="00A774DA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11DC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FB54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B47A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8B51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85B5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521F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43F1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5511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3A86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6B3602D7" w14:textId="77777777" w:rsidTr="00A774DA">
        <w:trPr>
          <w:gridAfter w:val="1"/>
          <w:wAfter w:w="709" w:type="dxa"/>
          <w:trHeight w:val="3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9D33A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9374D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 xml:space="preserve">2023 г.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B8001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A8A18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08B7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4334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FB761" w14:textId="77777777" w:rsidR="00A774DA" w:rsidRDefault="00A774DA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AF1D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D54C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AE1B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1E78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BC27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F3CD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D20F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6E4D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5298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0F162CE2" w14:textId="77777777" w:rsidTr="00A774DA">
        <w:trPr>
          <w:gridAfter w:val="1"/>
          <w:wAfter w:w="709" w:type="dxa"/>
          <w:trHeight w:val="3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7EF2A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ED7E1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CA05C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  <w:r>
              <w:rPr>
                <w:b/>
              </w:rPr>
              <w:t>380,0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0F085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rPr>
                <w:b/>
              </w:rPr>
              <w:t>380,0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7E4F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8095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A0845" w14:textId="77777777" w:rsidR="00A774DA" w:rsidRDefault="00A774DA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C207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6A0E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729F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29C9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EF47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4A93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C306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959D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9AF4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4B719593" w14:textId="77777777" w:rsidTr="00A774DA">
        <w:trPr>
          <w:gridAfter w:val="1"/>
          <w:wAfter w:w="709" w:type="dxa"/>
          <w:trHeight w:val="3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497C4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F26D9" w14:textId="77777777" w:rsidR="00A774DA" w:rsidRDefault="00A774DA">
            <w:pPr>
              <w:tabs>
                <w:tab w:val="left" w:pos="2268"/>
              </w:tabs>
            </w:pPr>
            <w:r>
              <w:t>Задача 2:</w:t>
            </w:r>
          </w:p>
          <w:p w14:paraId="07823B36" w14:textId="77777777" w:rsidR="00A774DA" w:rsidRDefault="00A774DA">
            <w:pPr>
              <w:tabs>
                <w:tab w:val="left" w:pos="2268"/>
              </w:tabs>
            </w:pPr>
            <w:r>
              <w:t xml:space="preserve">Оказание социальной поддержки в улучшении доступности и качества обследования  состояния здоровья  социально незащищенных слоев </w:t>
            </w:r>
            <w:r>
              <w:lastRenderedPageBreak/>
              <w:t>населения: инвалидов, семей с детьми- инвалидами, малообеспеченных многодетных и неполных семей, неработающих пенсионеров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63B2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7BA95" w14:textId="77777777" w:rsidR="00A774DA" w:rsidRDefault="00A774DA">
            <w:pPr>
              <w:tabs>
                <w:tab w:val="left" w:pos="2268"/>
              </w:tabs>
              <w:jc w:val="center"/>
            </w:pPr>
          </w:p>
          <w:p w14:paraId="7E7DAC2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380E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52B9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6C5A7" w14:textId="77777777" w:rsidR="00A774DA" w:rsidRDefault="00A774DA">
            <w:pPr>
              <w:tabs>
                <w:tab w:val="left" w:pos="2268"/>
              </w:tabs>
            </w:pPr>
            <w:r>
              <w:t>Показатель 10:</w:t>
            </w:r>
          </w:p>
          <w:p w14:paraId="3EE98A89" w14:textId="77777777" w:rsidR="00A774DA" w:rsidRDefault="00A774DA">
            <w:pPr>
              <w:tabs>
                <w:tab w:val="left" w:pos="2268"/>
              </w:tabs>
            </w:pPr>
            <w:r>
              <w:t xml:space="preserve">Приобретение комплекса суточного мониторирования  ЭКГ и АД «Союз» с последующей передачей в Айхальскую городскую больницу в целях улучшения доступности и качества обследования состояния здоровья </w:t>
            </w:r>
            <w:r>
              <w:lastRenderedPageBreak/>
              <w:t>социально незащищенных слоев населения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46EC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AAD4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710C1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A9547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DA47A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BB46F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5F78B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654A8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A7D9B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</w:t>
            </w:r>
          </w:p>
        </w:tc>
      </w:tr>
      <w:tr w:rsidR="00A774DA" w14:paraId="093B2C16" w14:textId="77777777" w:rsidTr="00A774DA">
        <w:trPr>
          <w:gridAfter w:val="1"/>
          <w:wAfter w:w="709" w:type="dxa"/>
          <w:trHeight w:val="3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40251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9B610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2017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A7F72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80704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1ECA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1D34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46087" w14:textId="77777777" w:rsidR="00A774DA" w:rsidRDefault="00A774DA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80B4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5CD1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A59A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D40A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5B49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EA72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E6A63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44A28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DB37A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</w:tr>
      <w:tr w:rsidR="00A774DA" w14:paraId="21462532" w14:textId="77777777" w:rsidTr="00A774DA">
        <w:trPr>
          <w:gridAfter w:val="1"/>
          <w:wAfter w:w="709" w:type="dxa"/>
          <w:trHeight w:val="3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6F686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C44CE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2018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84950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13791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D5D5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1A34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18CC4" w14:textId="77777777" w:rsidR="00A774DA" w:rsidRDefault="00A774DA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2416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3CC2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CF0A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91EB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D446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5F40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00E8E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B3F24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234F3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</w:tr>
      <w:tr w:rsidR="00A774DA" w14:paraId="57D460E4" w14:textId="77777777" w:rsidTr="00A774DA">
        <w:trPr>
          <w:gridAfter w:val="1"/>
          <w:wAfter w:w="709" w:type="dxa"/>
          <w:trHeight w:val="3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DBD9E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010B1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2019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D3C47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350,0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E51DF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350,0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7CF4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8770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BB212" w14:textId="77777777" w:rsidR="00A774DA" w:rsidRDefault="00A774DA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B248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5D7B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06A0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1833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4811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8551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482F6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0CEAA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52B8C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</w:tr>
      <w:tr w:rsidR="00A774DA" w14:paraId="62E8D8C5" w14:textId="77777777" w:rsidTr="00A774DA">
        <w:trPr>
          <w:gridAfter w:val="1"/>
          <w:wAfter w:w="709" w:type="dxa"/>
          <w:trHeight w:val="3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5EC2A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1B8DC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2020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DB335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09F37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8EC3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A5DF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35C65" w14:textId="77777777" w:rsidR="00A774DA" w:rsidRDefault="00A774DA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C40D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F7F9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FCD9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F7AC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67C2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6167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9EBAB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2B752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F811B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</w:tr>
      <w:tr w:rsidR="00A774DA" w14:paraId="5E07C4F2" w14:textId="77777777" w:rsidTr="00A774DA">
        <w:trPr>
          <w:gridAfter w:val="1"/>
          <w:wAfter w:w="709" w:type="dxa"/>
          <w:trHeight w:val="3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0DDC7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8D775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2021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E9E3D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95205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C44B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4CB1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115F1" w14:textId="77777777" w:rsidR="00A774DA" w:rsidRDefault="00A774DA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3827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FCBE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DD56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18A2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D753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6E62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7FC80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E72EC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B98F6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</w:tr>
      <w:tr w:rsidR="00A774DA" w14:paraId="0FEEFC35" w14:textId="77777777" w:rsidTr="00A774DA">
        <w:trPr>
          <w:gridAfter w:val="1"/>
          <w:wAfter w:w="709" w:type="dxa"/>
          <w:trHeight w:val="3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B5EDD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33428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2022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49D5A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54FB9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057B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26D9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2E65D" w14:textId="77777777" w:rsidR="00A774DA" w:rsidRDefault="00A774DA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C539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F2DC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C236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706C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BCA6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0772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90E88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43AE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466F8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</w:tr>
      <w:tr w:rsidR="00A774DA" w14:paraId="4A553BAC" w14:textId="77777777" w:rsidTr="00A774DA">
        <w:trPr>
          <w:gridAfter w:val="1"/>
          <w:wAfter w:w="709" w:type="dxa"/>
          <w:trHeight w:val="3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E3500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4203B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 xml:space="preserve">2023г.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57278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522F5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B082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41FB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1E376" w14:textId="77777777" w:rsidR="00A774DA" w:rsidRDefault="00A774DA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FE4E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C82B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FDE2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9798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8B68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ECAC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72D68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5D030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0A060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</w:tr>
      <w:tr w:rsidR="00A774DA" w14:paraId="6D0D78D5" w14:textId="77777777" w:rsidTr="00A774DA">
        <w:trPr>
          <w:gridAfter w:val="1"/>
          <w:wAfter w:w="709" w:type="dxa"/>
          <w:trHeight w:val="3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F0330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A182A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DC0EC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  <w:r>
              <w:rPr>
                <w:b/>
              </w:rPr>
              <w:t>350,0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F0A63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  <w:r>
              <w:rPr>
                <w:b/>
              </w:rPr>
              <w:t>350,0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E1F1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B151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3D5A3" w14:textId="77777777" w:rsidR="00A774DA" w:rsidRDefault="00A774DA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7AB5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56D1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6090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63CC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7285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451D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4D88F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4C0E9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9981D" w14:textId="77777777" w:rsidR="00A774DA" w:rsidRDefault="00A774DA">
            <w:pPr>
              <w:tabs>
                <w:tab w:val="left" w:pos="2268"/>
              </w:tabs>
              <w:jc w:val="center"/>
              <w:rPr>
                <w:color w:val="C00000"/>
              </w:rPr>
            </w:pPr>
          </w:p>
        </w:tc>
      </w:tr>
      <w:tr w:rsidR="00A774DA" w14:paraId="541FD8B5" w14:textId="77777777" w:rsidTr="00A774DA">
        <w:trPr>
          <w:gridAfter w:val="1"/>
          <w:wAfter w:w="709" w:type="dxa"/>
          <w:trHeight w:val="3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17D96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BC739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  <w:r>
              <w:rPr>
                <w:b/>
              </w:rPr>
              <w:t>Итого Задача 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6A67B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  <w:r>
              <w:rPr>
                <w:b/>
              </w:rPr>
              <w:t>20 274,9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D8F2D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  <w:r>
              <w:rPr>
                <w:b/>
              </w:rPr>
              <w:t>17 163.4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AB106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  <w:r>
              <w:rPr>
                <w:b/>
              </w:rPr>
              <w:t>3 000,0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620CD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  <w:r>
              <w:rPr>
                <w:b/>
              </w:rPr>
              <w:t>111,5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5286B" w14:textId="77777777" w:rsidR="00A774DA" w:rsidRDefault="00A774DA">
            <w:pPr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89C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F841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C5C6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1854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3C96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2DDA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ED41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C6B6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1F70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4B839AD8" w14:textId="77777777" w:rsidTr="00A774DA">
        <w:trPr>
          <w:gridAfter w:val="1"/>
          <w:wAfter w:w="709" w:type="dxa"/>
          <w:trHeight w:val="3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984EC" w14:textId="77777777" w:rsidR="00A774DA" w:rsidRDefault="00A774DA">
            <w:pPr>
              <w:tabs>
                <w:tab w:val="left" w:pos="2268"/>
              </w:tabs>
            </w:pPr>
            <w:r>
              <w:t>2.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D4487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Задача 2</w:t>
            </w:r>
          </w:p>
          <w:p w14:paraId="0C3AAD03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Мероприятия в области социальной политики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C07E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740F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52C9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C47F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0AD0A" w14:textId="77777777" w:rsidR="00A774DA" w:rsidRDefault="00A774DA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B0CD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91E8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5DDC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97A2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0DF4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157F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9788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190E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1FC2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23C9F781" w14:textId="77777777" w:rsidTr="00A774DA">
        <w:trPr>
          <w:gridAfter w:val="1"/>
          <w:wAfter w:w="709" w:type="dxa"/>
          <w:trHeight w:val="3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8242B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034FB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D2CD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F168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FA5F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DCCD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74598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Показатель 1:</w:t>
            </w:r>
          </w:p>
          <w:p w14:paraId="1CA59FA1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Чествование ветеранов ВОВ к дням рождений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99AF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9AC8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D5C04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FC12D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285E8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7F5B7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A4A05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2661CF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2FA53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3</w:t>
            </w:r>
          </w:p>
        </w:tc>
      </w:tr>
      <w:tr w:rsidR="00A774DA" w14:paraId="47D71112" w14:textId="77777777" w:rsidTr="00A774DA">
        <w:trPr>
          <w:gridAfter w:val="1"/>
          <w:wAfter w:w="709" w:type="dxa"/>
          <w:trHeight w:val="3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8CFEE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D9C8D" w14:textId="77777777" w:rsidR="00A774DA" w:rsidRDefault="00A774DA">
            <w:r>
              <w:t>2017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BA4D1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EA65D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11FB8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A98D5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5E5B2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987A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4D42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C8E0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1678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E713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A9DB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15D4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4E64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412E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2040EC7C" w14:textId="77777777" w:rsidTr="00A774DA">
        <w:trPr>
          <w:gridAfter w:val="1"/>
          <w:wAfter w:w="709" w:type="dxa"/>
          <w:trHeight w:val="3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6CCDD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DEE4A" w14:textId="77777777" w:rsidR="00A774DA" w:rsidRDefault="00A774DA">
            <w:r>
              <w:t>2018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B429C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71736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269D5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2C38D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4FABF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45B6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3A5E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FA7A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0196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C16F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97CD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7E52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FE6B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2952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02FDEA52" w14:textId="77777777" w:rsidTr="00A774DA">
        <w:trPr>
          <w:gridAfter w:val="1"/>
          <w:wAfter w:w="709" w:type="dxa"/>
          <w:trHeight w:val="3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D196D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55644" w14:textId="77777777" w:rsidR="00A774DA" w:rsidRDefault="00A774DA">
            <w:r>
              <w:t>2019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B6FA9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74ABC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AEBCF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54070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5D32B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2E13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7484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CE6A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A194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83C2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8F7D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8D21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188A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4AB5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6C6D2242" w14:textId="77777777" w:rsidTr="00A774DA">
        <w:trPr>
          <w:gridAfter w:val="1"/>
          <w:wAfter w:w="709" w:type="dxa"/>
          <w:trHeight w:val="3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30ABA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F7198" w14:textId="77777777" w:rsidR="00A774DA" w:rsidRDefault="00A774DA">
            <w:r>
              <w:t>2020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58D8B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3BF40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CC51A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261E5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253F2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B6F3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7489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94D3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4B1F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D23C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2869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183D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C2E5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9B76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374FDB12" w14:textId="77777777" w:rsidTr="00A774DA">
        <w:trPr>
          <w:gridAfter w:val="1"/>
          <w:wAfter w:w="709" w:type="dxa"/>
          <w:trHeight w:val="3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C84141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C1714" w14:textId="77777777" w:rsidR="00A774DA" w:rsidRDefault="00A774DA">
            <w:r>
              <w:t>2021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E4A82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D3AD0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561262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C04C2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F4112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02B0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F7D1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DC0A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3B6F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EA00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D3FD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6460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AA76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61C1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09B69A88" w14:textId="77777777" w:rsidTr="00A774DA">
        <w:trPr>
          <w:gridAfter w:val="1"/>
          <w:wAfter w:w="709" w:type="dxa"/>
          <w:trHeight w:val="3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41709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4716A" w14:textId="77777777" w:rsidR="00A774DA" w:rsidRDefault="00A774DA">
            <w:r>
              <w:t>2022.г.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FAB61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E60BC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1E47E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7613C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9FBC2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C395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0005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9E59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ABA5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B4A3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AD2B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2427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CD1D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AA2D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787B5D97" w14:textId="77777777" w:rsidTr="00A774DA">
        <w:trPr>
          <w:gridAfter w:val="1"/>
          <w:wAfter w:w="709" w:type="dxa"/>
          <w:trHeight w:val="3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30742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A3D21" w14:textId="77777777" w:rsidR="00A774DA" w:rsidRDefault="00A774DA">
            <w:r>
              <w:t>2023.г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7DFC5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07F07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61020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57AA3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E7EFB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A2CC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41CE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6225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F20B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6FB8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C24D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EFC5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2749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F6B1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1DC2FC14" w14:textId="77777777" w:rsidTr="00A774DA">
        <w:trPr>
          <w:gridAfter w:val="1"/>
          <w:wAfter w:w="709" w:type="dxa"/>
          <w:trHeight w:val="3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251B5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55D4D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936ED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  <w:r>
              <w:rPr>
                <w:b/>
              </w:rPr>
              <w:t>24,0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D07C6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  <w:r>
              <w:rPr>
                <w:b/>
              </w:rPr>
              <w:t>24,0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0236E" w14:textId="77777777" w:rsidR="00A774DA" w:rsidRDefault="00A774DA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BE709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B2754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079E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2BD6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93B1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CA1F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D8A6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40BF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C5F3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EBD2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E6D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5DA3A07F" w14:textId="77777777" w:rsidTr="00A774DA">
        <w:trPr>
          <w:gridAfter w:val="1"/>
          <w:wAfter w:w="709" w:type="dxa"/>
          <w:trHeight w:val="3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D536C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62D01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93FE0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45D47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B2BA9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6B514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DB36F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Показатель 2:</w:t>
            </w:r>
          </w:p>
          <w:p w14:paraId="7C8963D7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День Защитника Отечества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829F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FA48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8A6AA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EA1BF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FFBFF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336C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98BF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C7A5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E717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65B4C0BC" w14:textId="77777777" w:rsidTr="00A774DA">
        <w:trPr>
          <w:gridAfter w:val="1"/>
          <w:wAfter w:w="709" w:type="dxa"/>
          <w:trHeight w:val="3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0FFE0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5291D" w14:textId="77777777" w:rsidR="00A774DA" w:rsidRDefault="00A774DA">
            <w:r>
              <w:t>2017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7173A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2CFCF" w14:textId="77777777" w:rsidR="00A774DA" w:rsidRDefault="00A774DA">
            <w:pPr>
              <w:jc w:val="center"/>
            </w:pPr>
            <w:r>
              <w:t>12,0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AF378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B1012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45557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A931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8D05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C5E7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FAC3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E259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5663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E4E0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42F6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C03A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2CFA3ED8" w14:textId="77777777" w:rsidTr="00A774DA">
        <w:trPr>
          <w:gridAfter w:val="1"/>
          <w:wAfter w:w="709" w:type="dxa"/>
          <w:trHeight w:val="3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2C66F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37DDF" w14:textId="77777777" w:rsidR="00A774DA" w:rsidRDefault="00A774DA">
            <w:r>
              <w:t>2018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09CEA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0B318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383BF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2231B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9B23A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738B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39B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B353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6467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B27B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060F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CAE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ADE9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A6AA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185325A9" w14:textId="77777777" w:rsidTr="00A774DA">
        <w:trPr>
          <w:gridAfter w:val="1"/>
          <w:wAfter w:w="709" w:type="dxa"/>
          <w:trHeight w:val="3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9A476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6FAFC" w14:textId="77777777" w:rsidR="00A774DA" w:rsidRDefault="00A774DA">
            <w:r>
              <w:t>2019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7979E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09531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837F7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7DD4A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14290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370B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7231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A460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D737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3EF9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BD07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875A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6C2D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D820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1E0663AB" w14:textId="77777777" w:rsidTr="00A774DA">
        <w:trPr>
          <w:gridAfter w:val="1"/>
          <w:wAfter w:w="709" w:type="dxa"/>
          <w:trHeight w:val="3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87E50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2AC90" w14:textId="77777777" w:rsidR="00A774DA" w:rsidRDefault="00A774DA">
            <w:r>
              <w:t>2020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2E090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DBC65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13E7E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72C69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F7A4E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3EB1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E826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EB54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CBC7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79F2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1D7F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7D48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24F1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0D05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7E1A000E" w14:textId="77777777" w:rsidTr="00A774DA">
        <w:trPr>
          <w:gridAfter w:val="1"/>
          <w:wAfter w:w="709" w:type="dxa"/>
          <w:trHeight w:val="3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A4F77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778D9" w14:textId="77777777" w:rsidR="00A774DA" w:rsidRDefault="00A774DA">
            <w:r>
              <w:t>2021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23F6F8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675A4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BDDA2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26D83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01660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74E4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28E6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DB70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31E1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6726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FEB0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75C6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1C45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662D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1E8805AE" w14:textId="77777777" w:rsidTr="00A774DA">
        <w:trPr>
          <w:gridAfter w:val="1"/>
          <w:wAfter w:w="709" w:type="dxa"/>
          <w:trHeight w:val="3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11D42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C56B3" w14:textId="77777777" w:rsidR="00A774DA" w:rsidRDefault="00A774DA">
            <w:r>
              <w:t>2022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6F62F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F24CC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350AB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A908D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868A9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3E36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7AF3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AF30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96C8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4E72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4D64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C449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068E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5AFD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53A15F01" w14:textId="77777777" w:rsidTr="00A774DA">
        <w:trPr>
          <w:gridAfter w:val="1"/>
          <w:wAfter w:w="709" w:type="dxa"/>
          <w:trHeight w:val="3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EA2A0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1B9BA" w14:textId="77777777" w:rsidR="00A774DA" w:rsidRDefault="00A774DA">
            <w:r>
              <w:t>2023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EFA19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D6FA4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40C942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5CB49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46EFB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28D9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FB8B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F42C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128B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3508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4AA9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196D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44EC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E391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1F91295B" w14:textId="77777777" w:rsidTr="00A774DA">
        <w:trPr>
          <w:gridAfter w:val="1"/>
          <w:wAfter w:w="709" w:type="dxa"/>
          <w:trHeight w:val="3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68AEB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C463F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 xml:space="preserve">ИТОГО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F8F84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  <w:r>
              <w:rPr>
                <w:b/>
              </w:rPr>
              <w:t>24,0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19060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  <w:r>
              <w:rPr>
                <w:b/>
              </w:rPr>
              <w:t>24,0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C690D" w14:textId="77777777" w:rsidR="00A774DA" w:rsidRDefault="00A774DA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6D7B7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E3F9B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AD2A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05D7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E36F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F2C9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EAA1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043B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1C97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BF21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25A5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49B70DBB" w14:textId="77777777" w:rsidTr="00A774DA">
        <w:trPr>
          <w:gridAfter w:val="1"/>
          <w:wAfter w:w="709" w:type="dxa"/>
          <w:trHeight w:val="3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C48CD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1918C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9A716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BE12A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9F0DC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99F147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A03F6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Показатель 3:</w:t>
            </w:r>
          </w:p>
          <w:p w14:paraId="6506E608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День отца.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3AFC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C1EB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34B1E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5824E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4E451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7EC8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A406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47F5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5E5A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5CC026A2" w14:textId="77777777" w:rsidTr="00A774DA">
        <w:trPr>
          <w:gridAfter w:val="1"/>
          <w:wAfter w:w="709" w:type="dxa"/>
          <w:trHeight w:val="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69A46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A93304" w14:textId="77777777" w:rsidR="00A774DA" w:rsidRDefault="00A774DA">
            <w:r>
              <w:t>2017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6F425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12B86" w14:textId="77777777" w:rsidR="00A774DA" w:rsidRDefault="00A774DA">
            <w:pPr>
              <w:jc w:val="center"/>
            </w:pPr>
            <w:r>
              <w:t>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F85BA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A0670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5D6A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9521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FDCE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A76F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1BA0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AFE3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6F24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A2C8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BAFA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E8DB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1DEB17DA" w14:textId="77777777" w:rsidTr="00A774DA">
        <w:trPr>
          <w:gridAfter w:val="1"/>
          <w:wAfter w:w="709" w:type="dxa"/>
          <w:trHeight w:val="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6FDAD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EB41D" w14:textId="77777777" w:rsidR="00A774DA" w:rsidRDefault="00A774DA">
            <w:r>
              <w:t>2018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05CFB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BD59B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EA600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3303B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E264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FE36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5118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D8F8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9009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7AD8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9726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7C3F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6E5F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1879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5A8B1FB0" w14:textId="77777777" w:rsidTr="00A774DA">
        <w:trPr>
          <w:gridAfter w:val="1"/>
          <w:wAfter w:w="709" w:type="dxa"/>
          <w:trHeight w:val="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ECCED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88BEB" w14:textId="77777777" w:rsidR="00A774DA" w:rsidRDefault="00A774DA">
            <w:r>
              <w:t>2019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C9ED3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5C039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C0DB1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627FA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8723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2A45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84B5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F345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8425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55DF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3AC1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CFD5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0B5E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FF01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2F902A78" w14:textId="77777777" w:rsidTr="00A774DA">
        <w:trPr>
          <w:gridAfter w:val="1"/>
          <w:wAfter w:w="709" w:type="dxa"/>
          <w:trHeight w:val="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B81B9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C676E" w14:textId="77777777" w:rsidR="00A774DA" w:rsidRDefault="00A774DA">
            <w:r>
              <w:t>2020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8BCE8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3D0DF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0C485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FDD0F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071D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D67A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E643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8213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F4FD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7A80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6E19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9937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BBAE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E65B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78F4105F" w14:textId="77777777" w:rsidTr="00A774DA">
        <w:trPr>
          <w:gridAfter w:val="1"/>
          <w:wAfter w:w="709" w:type="dxa"/>
          <w:trHeight w:val="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9F81D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70450E" w14:textId="77777777" w:rsidR="00A774DA" w:rsidRDefault="00A774DA">
            <w:r>
              <w:t>2021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5FFBA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07403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F713B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7AB9E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F954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FA11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2A07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354F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F701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C96B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E112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564A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43AA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C0C6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1CC433AF" w14:textId="77777777" w:rsidTr="00A774DA">
        <w:trPr>
          <w:gridAfter w:val="1"/>
          <w:wAfter w:w="709" w:type="dxa"/>
          <w:trHeight w:val="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5079E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22306" w14:textId="77777777" w:rsidR="00A774DA" w:rsidRDefault="00A774DA">
            <w:r>
              <w:t>2022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662DE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B8F47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46C37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83027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C2E8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82C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3CE3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9C78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75EF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8E3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7543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763B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9BFE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4830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39B6C4F8" w14:textId="77777777" w:rsidTr="00A774DA">
        <w:trPr>
          <w:gridAfter w:val="1"/>
          <w:wAfter w:w="709" w:type="dxa"/>
          <w:trHeight w:val="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F8FA0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5B8CE" w14:textId="77777777" w:rsidR="00A774DA" w:rsidRDefault="00A774DA">
            <w:r>
              <w:t>2023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F7BD8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EF279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8E01A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A1E9C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5265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D492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D0E3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6A60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D0D4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40ED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B814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BCC8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205F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B09E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256B4A20" w14:textId="77777777" w:rsidTr="00A774DA">
        <w:trPr>
          <w:gridAfter w:val="1"/>
          <w:wAfter w:w="709" w:type="dxa"/>
          <w:trHeight w:val="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F3BD5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7223C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>ИТОГО 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9390F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  <w:r>
              <w:rPr>
                <w:b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E9F16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  <w:r>
              <w:rPr>
                <w:b/>
              </w:rPr>
              <w:t>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9D009" w14:textId="77777777" w:rsidR="00A774DA" w:rsidRDefault="00A774DA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E8FDC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1B34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8881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A6CA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7B57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850F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623C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7C7F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FF2F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83D6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86C2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0E5E2747" w14:textId="77777777" w:rsidTr="00A774DA">
        <w:trPr>
          <w:gridAfter w:val="1"/>
          <w:wAfter w:w="709" w:type="dxa"/>
          <w:trHeight w:val="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77BA1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E8656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46995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358E4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5DB8D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476F5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45A77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Показатель 4:</w:t>
            </w:r>
          </w:p>
          <w:p w14:paraId="442F4951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День Победы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C8A3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EEEA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6E0AC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61C6D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D317A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FF1C9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B708A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94F64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764AD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3</w:t>
            </w:r>
          </w:p>
        </w:tc>
      </w:tr>
      <w:tr w:rsidR="00A774DA" w14:paraId="26B07350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58DE2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0EEB1" w14:textId="77777777" w:rsidR="00A774DA" w:rsidRDefault="00A774DA">
            <w:r>
              <w:t>2017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1E31B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23E60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FD23A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0BD61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E28E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4DB2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80C7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3B63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1DBE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E263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D5BD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8CF4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4828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1380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6719608D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49210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44D07" w14:textId="77777777" w:rsidR="00A774DA" w:rsidRDefault="00A774DA">
            <w:r>
              <w:t>2018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BB786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57,0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C4914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57,0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C3CFD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C7CA5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68B6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EB08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626A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5635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1649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DAA9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70FC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4BE0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AD4A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C064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0280E927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9F91B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672A0" w14:textId="77777777" w:rsidR="00A774DA" w:rsidRDefault="00A774DA">
            <w:r>
              <w:t>2019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83A98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CA439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4F1BB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A504D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76AB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6F3E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6FE6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B162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CBFD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94CE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784D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121C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97CB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1BBD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10F51371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D3BCD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BEC5D" w14:textId="77777777" w:rsidR="00A774DA" w:rsidRDefault="00A774DA">
            <w:r>
              <w:t>2020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77AE9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30F4A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E7123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70ABB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3788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4CA8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9BEC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8EB8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070F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A5BD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1419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DD74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7C88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5D7D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59644E64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79777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A79A9" w14:textId="77777777" w:rsidR="00A774DA" w:rsidRDefault="00A774DA">
            <w:r>
              <w:t>2021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A2288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BA8F5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D61B2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9C753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096F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B629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1CF7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0B9D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603D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CF78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12CB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D628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A1DD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8063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02FD31D1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0324F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6F4B1" w14:textId="77777777" w:rsidR="00A774DA" w:rsidRDefault="00A774DA">
            <w:r>
              <w:t>2022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5E4AD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26111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2A70F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FDB24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6D51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A75A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F6EE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DECA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CBBF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4429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B230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B6F4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9B9C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A161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618C03CF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CD5C6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1E545" w14:textId="77777777" w:rsidR="00A774DA" w:rsidRDefault="00A774DA">
            <w:r>
              <w:t>2023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57ED4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F6109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A5DD3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E5366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251A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49A6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4A77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8E9F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4F7A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EC29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B5E9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9856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E93B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56CC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71C3AB54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B0865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DEF9F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>ИТОГО 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E73EF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  <w:r>
              <w:rPr>
                <w:b/>
              </w:rPr>
              <w:t>157,0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29B78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  <w:r>
              <w:rPr>
                <w:b/>
              </w:rPr>
              <w:t>157,0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35057" w14:textId="77777777" w:rsidR="00A774DA" w:rsidRDefault="00A774DA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DFC4A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45ED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6AA7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7103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5FE8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22DC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2EFA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FC02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AF7F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6FB1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ABA8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5561B4DC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0BC3C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23A6B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7CEA6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F7D7D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DED50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60C27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CF1D6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Показатель 5:</w:t>
            </w:r>
          </w:p>
          <w:p w14:paraId="24C66507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День пожилого человека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E8B0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9818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BB7C5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5C739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8BA8F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9EC86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38BBA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41724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89F3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0CCDF1C2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443A0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31396" w14:textId="77777777" w:rsidR="00A774DA" w:rsidRDefault="00A774DA">
            <w:r>
              <w:t>2017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33FC0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195EC" w14:textId="77777777" w:rsidR="00A774DA" w:rsidRDefault="00A774DA">
            <w:pPr>
              <w:jc w:val="center"/>
            </w:pPr>
            <w: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14B2A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D4839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894D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3BA2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A2CA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020D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8C2F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BE56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B92C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BB72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D8C7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16C8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67C3AF17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04A1C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7FB93" w14:textId="77777777" w:rsidR="00A774DA" w:rsidRDefault="00A774DA">
            <w:r>
              <w:t>2018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B035A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C8271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4EE5D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919F0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4CFD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6928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EE3B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375B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7E63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6B12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8013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343D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D828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5CB4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0676B7BC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10448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E32D1" w14:textId="77777777" w:rsidR="00A774DA" w:rsidRDefault="00A774DA">
            <w:r>
              <w:t>2019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07502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5BBF2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8142C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AAD21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0C05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F1B3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4493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90E2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0EC3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2336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AA5D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94ED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2AC9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38A1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68E759CE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34D24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30723" w14:textId="77777777" w:rsidR="00A774DA" w:rsidRDefault="00A774DA">
            <w:r>
              <w:t>2020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5B83B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9AC91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DF758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69515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1FD4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D758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376A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ADCE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9384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1A63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3117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272D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BEC1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CBCE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13D917AF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D3205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498CD" w14:textId="77777777" w:rsidR="00A774DA" w:rsidRDefault="00A774DA">
            <w:r>
              <w:t>2021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69FAE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89A51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519E7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F6BCA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6F90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D4B4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EB22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61CB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8BDC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5233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5612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D036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7CE4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2119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76898DE1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E61E7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E9FC7" w14:textId="77777777" w:rsidR="00A774DA" w:rsidRDefault="00A774DA">
            <w:r>
              <w:t>2022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46C5D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DE1CF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C9A9E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45FC3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A96C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823F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7BCE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7AAE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497B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D36F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2D31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8CAA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37CC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7A24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2D2F15AF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4D5E5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E6E0F" w14:textId="77777777" w:rsidR="00A774DA" w:rsidRDefault="00A774DA">
            <w:r>
              <w:t>2023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11450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4F2E4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6E6A6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B55A2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0EDE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3D71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05AB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4D68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6CDC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1829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AD9C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09C3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6321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D62A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6EB6505D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FB312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55A82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>ИТОГО 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4E0412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  <w:r>
              <w:rPr>
                <w:b/>
              </w:rPr>
              <w:t>700,0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F0507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  <w:r>
              <w:rPr>
                <w:b/>
              </w:rPr>
              <w:t>700,0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092E4" w14:textId="77777777" w:rsidR="00A774DA" w:rsidRDefault="00A774DA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01B42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2721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ECDC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8BF0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46B4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5059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480E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1A18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E140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2360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0090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17ABAB29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5FA4B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FE87D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6C3B3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E7E06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57769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2B8B5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4CF20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Показатель 6:</w:t>
            </w:r>
          </w:p>
          <w:p w14:paraId="5D4AAA28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Организационные мероприятия Совета ветеранов)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EAED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5BCE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BD09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EFEF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7FABC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AD032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1D619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F3EF2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E96C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648A8AD3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20D53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6034B" w14:textId="77777777" w:rsidR="00A774DA" w:rsidRDefault="00A774DA">
            <w:r>
              <w:t>2017г.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91B6F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E13DD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CFB5F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44F8A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C4DC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0B3D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F41A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7612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66D0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0B1C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1073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EC6B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A060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58F6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38BDADAD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CB3E5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E199B" w14:textId="77777777" w:rsidR="00A774DA" w:rsidRDefault="00A774DA">
            <w:r>
              <w:t>2018г.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918BD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6E4CD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453A8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A1CF1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4F2E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7B8A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48B3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D393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9897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C605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7F07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02A4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25F4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DE1D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1123A7DA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CA501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30B6D" w14:textId="77777777" w:rsidR="00A774DA" w:rsidRDefault="00A774DA">
            <w:r>
              <w:t>2019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A3C4C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8186F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E38A8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0792B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5554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5DC9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C452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4C64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7499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FF25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FBE9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139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FBAA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7C1D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2D472D8C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B14C3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84A05" w14:textId="77777777" w:rsidR="00A774DA" w:rsidRDefault="00A774DA">
            <w:r>
              <w:t>2020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C58BD" w14:textId="77777777" w:rsidR="00A774DA" w:rsidRDefault="00A774DA">
            <w:pPr>
              <w:tabs>
                <w:tab w:val="left" w:pos="2268"/>
              </w:tabs>
              <w:jc w:val="center"/>
              <w:rPr>
                <w:highlight w:val="yellow"/>
              </w:rPr>
            </w:pPr>
            <w:r>
              <w:rPr>
                <w:highlight w:val="yellow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529F9" w14:textId="77777777" w:rsidR="00A774DA" w:rsidRDefault="00A774DA">
            <w:pPr>
              <w:tabs>
                <w:tab w:val="left" w:pos="2268"/>
              </w:tabs>
              <w:jc w:val="center"/>
              <w:rPr>
                <w:highlight w:val="yellow"/>
              </w:rPr>
            </w:pPr>
            <w:r>
              <w:rPr>
                <w:highlight w:val="yellow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7EABB" w14:textId="77777777" w:rsidR="00A774DA" w:rsidRDefault="00A774DA">
            <w:pPr>
              <w:rPr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4E765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DD0E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4052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5D3A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6640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7FB4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0402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A75E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924C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50A2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3AA4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56922B87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B149A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22007" w14:textId="77777777" w:rsidR="00A774DA" w:rsidRDefault="00A774DA">
            <w:r>
              <w:t>2021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37C58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6009B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1FC79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F7058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5B74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4504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8331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DEDC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6AF2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A1AD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3D83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A550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BC27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0CE9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0ED7E24D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CCE7B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A28DD" w14:textId="77777777" w:rsidR="00A774DA" w:rsidRDefault="00A774DA">
            <w:r>
              <w:t>2022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E7A81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E86FE" w14:textId="77777777" w:rsidR="00A774DA" w:rsidRDefault="00A774DA">
            <w:pPr>
              <w:jc w:val="center"/>
            </w:pPr>
            <w: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DC033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33D2B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E6FE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74C6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BE03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4958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98B9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D5CD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EFF3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2B94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AA4C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FFA7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0B6A0B06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15342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3AFB1" w14:textId="77777777" w:rsidR="00A774DA" w:rsidRDefault="00A774DA">
            <w:r>
              <w:t xml:space="preserve">2023 г.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7F34A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D3D7D" w14:textId="77777777" w:rsidR="00A774DA" w:rsidRDefault="00A774DA">
            <w:pPr>
              <w:jc w:val="center"/>
            </w:pPr>
            <w: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CDBEC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DBBB6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6F9D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B032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4871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E953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ED9A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1064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AC29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6CFF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7B9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703D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6D3BEAE1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58B17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5EE1C" w14:textId="77777777" w:rsidR="00A774DA" w:rsidRDefault="00A774DA">
            <w:r>
              <w:t>ИТОГО 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C92A5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  <w:r>
              <w:rPr>
                <w:b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2A20E" w14:textId="77777777" w:rsidR="00A774DA" w:rsidRDefault="00A774DA">
            <w:pPr>
              <w:jc w:val="center"/>
              <w:rPr>
                <w:b/>
              </w:rPr>
            </w:pPr>
            <w:r>
              <w:rPr>
                <w:b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FABF5" w14:textId="77777777" w:rsidR="00A774DA" w:rsidRDefault="00A774DA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4AAAC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46C1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28B0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BCCD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DB99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5576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7E9A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CA66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9AB4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D343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8DEE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67041500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EA4F6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FB4881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9869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CD693" w14:textId="77777777" w:rsidR="00A774DA" w:rsidRDefault="00A774DA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09414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D9277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8B8D9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Показатель 8:</w:t>
            </w:r>
          </w:p>
          <w:p w14:paraId="1A58199A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День матери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AE85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FF85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71E49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1B9F3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77A8B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4E31D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9A75A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5FD0A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93E3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0640F99C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67F1D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73467" w14:textId="77777777" w:rsidR="00A774DA" w:rsidRDefault="00A774DA">
            <w:r>
              <w:t>2017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24E73" w14:textId="77777777" w:rsidR="00A774DA" w:rsidRDefault="00A774DA">
            <w:pPr>
              <w:jc w:val="center"/>
            </w:pPr>
            <w: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8755C" w14:textId="77777777" w:rsidR="00A774DA" w:rsidRDefault="00A774DA">
            <w:pPr>
              <w:jc w:val="center"/>
            </w:pPr>
            <w: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B0D42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877B6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5800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E1AA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1981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57EC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C935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E748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886B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47B4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B705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0E5E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6BB89173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B4809C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69737" w14:textId="77777777" w:rsidR="00A774DA" w:rsidRDefault="00A774DA">
            <w:r>
              <w:t>2018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4222D" w14:textId="77777777" w:rsidR="00A774DA" w:rsidRDefault="00A774DA">
            <w:pPr>
              <w:jc w:val="center"/>
            </w:pPr>
            <w: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FE24D" w14:textId="77777777" w:rsidR="00A774DA" w:rsidRDefault="00A774DA">
            <w:pPr>
              <w:jc w:val="center"/>
            </w:pPr>
            <w: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98887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773BE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00B8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7FDA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B034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98E3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0A7A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C477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EC15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B86B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C493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18CF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0BB1447A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0E6CF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35AC1" w14:textId="77777777" w:rsidR="00A774DA" w:rsidRDefault="00A774DA">
            <w:r>
              <w:t>2019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D89DC" w14:textId="77777777" w:rsidR="00A774DA" w:rsidRDefault="00A774DA">
            <w:pPr>
              <w:jc w:val="center"/>
            </w:pPr>
            <w: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E9E8F" w14:textId="77777777" w:rsidR="00A774DA" w:rsidRDefault="00A774DA">
            <w:pPr>
              <w:jc w:val="center"/>
            </w:pPr>
            <w: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57B24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1C77B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E8FE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2E3A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33F6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50B5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027B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0C35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3BAD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3FE8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8903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205B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2B15005D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CA263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E6DEE" w14:textId="77777777" w:rsidR="00A774DA" w:rsidRDefault="00A774DA">
            <w:r>
              <w:t>2020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C259F" w14:textId="77777777" w:rsidR="00A774DA" w:rsidRDefault="00A774DA">
            <w:pPr>
              <w:jc w:val="center"/>
            </w:pPr>
            <w: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BF64A" w14:textId="77777777" w:rsidR="00A774DA" w:rsidRDefault="00A774DA">
            <w:pPr>
              <w:jc w:val="center"/>
            </w:pPr>
            <w: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45132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BD39E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20FD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5A05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4F42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7987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109B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D737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35D7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68CA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DDED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BD77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311A4EF2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BC25B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1BFD57" w14:textId="77777777" w:rsidR="00A774DA" w:rsidRDefault="00A774DA">
            <w:r>
              <w:t>2021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2DC1A" w14:textId="77777777" w:rsidR="00A774DA" w:rsidRDefault="00A774DA">
            <w:pPr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2C80E" w14:textId="77777777" w:rsidR="00A774DA" w:rsidRDefault="00A774DA">
            <w:pPr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1AF87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7C435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EE9E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F91F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07FA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E4DA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723D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7C7B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505E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F592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B69B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418D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1147D408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35508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1F9CE" w14:textId="77777777" w:rsidR="00A774DA" w:rsidRDefault="00A774DA">
            <w:r>
              <w:t>2022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9553D" w14:textId="77777777" w:rsidR="00A774DA" w:rsidRDefault="00A774DA">
            <w:pPr>
              <w:jc w:val="center"/>
            </w:pPr>
            <w:r>
              <w:t>150,0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7D34F" w14:textId="77777777" w:rsidR="00A774DA" w:rsidRDefault="00A774DA">
            <w:pPr>
              <w:jc w:val="center"/>
            </w:pPr>
            <w:r>
              <w:t>150,0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268D8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D1D16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176C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6D3C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7B86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9C44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B732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D116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0A64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6FAA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AE05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E27C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3F6069F9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E043C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536A8" w14:textId="77777777" w:rsidR="00A774DA" w:rsidRDefault="00A774DA">
            <w:r>
              <w:t xml:space="preserve">2023г.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EA218" w14:textId="77777777" w:rsidR="00A774DA" w:rsidRDefault="00A774DA">
            <w:pPr>
              <w:jc w:val="center"/>
            </w:pPr>
            <w:r>
              <w:t>150,0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D7578" w14:textId="77777777" w:rsidR="00A774DA" w:rsidRDefault="00A774DA">
            <w:pPr>
              <w:jc w:val="center"/>
            </w:pPr>
            <w:r>
              <w:t>150,0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05516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CF453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5EAF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5001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263A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6C97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B264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95CE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D9FD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B106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0B92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AD09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6FE1F086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E55BD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C1D29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>ИТОГО 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77E24" w14:textId="77777777" w:rsidR="00A774DA" w:rsidRDefault="00A774DA">
            <w:pPr>
              <w:jc w:val="center"/>
              <w:rPr>
                <w:b/>
              </w:rPr>
            </w:pPr>
            <w:r>
              <w:rPr>
                <w:b/>
              </w:rPr>
              <w:t>700,0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F1986" w14:textId="77777777" w:rsidR="00A774DA" w:rsidRDefault="00A774DA">
            <w:pPr>
              <w:jc w:val="center"/>
              <w:rPr>
                <w:b/>
              </w:rPr>
            </w:pPr>
            <w:r>
              <w:rPr>
                <w:b/>
              </w:rPr>
              <w:t>700,0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2F97B" w14:textId="77777777" w:rsidR="00A774DA" w:rsidRDefault="00A774DA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9A851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B13F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93A0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3F5F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09D6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3AF5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99F0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698E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482B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7E4E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42DE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4A825BBC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53D50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E10FD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E751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F5351" w14:textId="77777777" w:rsidR="00A774DA" w:rsidRDefault="00A774DA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C2157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7FB6C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51888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Показатель 9:</w:t>
            </w:r>
          </w:p>
          <w:p w14:paraId="34AAD905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День инвалида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476D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F469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48CDC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CCAFC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3F114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44358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8277E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FD0CD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A105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51724FE8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60BA0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8A1D0" w14:textId="77777777" w:rsidR="00A774DA" w:rsidRDefault="00A774DA">
            <w:r>
              <w:t>2017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4743D" w14:textId="77777777" w:rsidR="00A774DA" w:rsidRDefault="00A774DA">
            <w:pPr>
              <w:jc w:val="center"/>
            </w:pPr>
            <w: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C3389" w14:textId="77777777" w:rsidR="00A774DA" w:rsidRDefault="00A774DA">
            <w:pPr>
              <w:jc w:val="center"/>
            </w:pPr>
            <w: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1CD69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2094A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B350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EED0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8971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9FE6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1076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6334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995A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F6C0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1490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A5EC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56DFED2B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054CB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1BD98" w14:textId="77777777" w:rsidR="00A774DA" w:rsidRDefault="00A774DA">
            <w:r>
              <w:t>2018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365DC" w14:textId="77777777" w:rsidR="00A774DA" w:rsidRDefault="00A774DA">
            <w:pPr>
              <w:jc w:val="center"/>
            </w:pPr>
            <w: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76324" w14:textId="77777777" w:rsidR="00A774DA" w:rsidRDefault="00A774DA">
            <w:pPr>
              <w:jc w:val="center"/>
            </w:pPr>
            <w:r>
              <w:t>200,0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33B17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EA11F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7EBD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F7F2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EED0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77C1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106D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0BA6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AE54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A4D3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176A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18A3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185A3D31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9A6342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ED69C" w14:textId="77777777" w:rsidR="00A774DA" w:rsidRDefault="00A774DA">
            <w:r>
              <w:t>2019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BED47" w14:textId="77777777" w:rsidR="00A774DA" w:rsidRDefault="00A774DA">
            <w:pPr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A5EAA" w14:textId="77777777" w:rsidR="00A774DA" w:rsidRDefault="00A774DA">
            <w:pPr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E5721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16FBE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8B54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065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F25E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CAAC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FD10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20F3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EBAE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5D8E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0238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123E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16304717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A3B18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9EDB3" w14:textId="77777777" w:rsidR="00A774DA" w:rsidRDefault="00A774DA">
            <w:r>
              <w:t>2020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50A7AC" w14:textId="77777777" w:rsidR="00A774DA" w:rsidRDefault="00A774DA">
            <w:pPr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D3B71" w14:textId="77777777" w:rsidR="00A774DA" w:rsidRDefault="00A774DA">
            <w:pPr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E1C3E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E4738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F213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AD83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63CA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2B29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AC48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1DE7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10F6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9439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2581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A1D3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7DA45780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3EAFC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AB723" w14:textId="77777777" w:rsidR="00A774DA" w:rsidRDefault="00A774DA">
            <w:r>
              <w:t>2021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0A1A3" w14:textId="77777777" w:rsidR="00A774DA" w:rsidRDefault="00A774DA">
            <w:pPr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5E7F3" w14:textId="77777777" w:rsidR="00A774DA" w:rsidRDefault="00A774DA">
            <w:pPr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000F7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1B33C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5E4C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69A4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99CE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49D6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7A32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BF3F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B969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DC1E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39B1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1D71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2C478454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DCFC6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8A597" w14:textId="77777777" w:rsidR="00A774DA" w:rsidRDefault="00A774DA">
            <w:r>
              <w:t>2022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55059" w14:textId="77777777" w:rsidR="00A774DA" w:rsidRDefault="00A774DA">
            <w:pPr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82C8B" w14:textId="77777777" w:rsidR="00A774DA" w:rsidRDefault="00A774DA">
            <w:pPr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18B8B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30C10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2C75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5FC1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4F3F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137D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8AB9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ABFC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D0B7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EA98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A884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A8BF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51C8244F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C53F2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D450E" w14:textId="77777777" w:rsidR="00A774DA" w:rsidRDefault="00A774DA">
            <w:r>
              <w:t xml:space="preserve">2023г.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EF145" w14:textId="77777777" w:rsidR="00A774DA" w:rsidRDefault="00A774DA">
            <w:pPr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AACF9" w14:textId="77777777" w:rsidR="00A774DA" w:rsidRDefault="00A774DA">
            <w:pPr>
              <w:jc w:val="center"/>
            </w:pPr>
            <w: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A9C2E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674BE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9634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38FB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D13E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270F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5B0E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FF4E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2B56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623E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B6B6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4CB4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4949B46B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5D4BA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E97DE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>ИТОГО 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5179B" w14:textId="77777777" w:rsidR="00A774DA" w:rsidRDefault="00A774DA">
            <w:pPr>
              <w:jc w:val="center"/>
              <w:rPr>
                <w:b/>
              </w:rPr>
            </w:pPr>
            <w:r>
              <w:rPr>
                <w:b/>
              </w:rPr>
              <w:t>400,0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78E2B" w14:textId="77777777" w:rsidR="00A774DA" w:rsidRDefault="00A774DA">
            <w:pPr>
              <w:jc w:val="center"/>
              <w:rPr>
                <w:b/>
              </w:rPr>
            </w:pPr>
            <w:r>
              <w:rPr>
                <w:b/>
              </w:rPr>
              <w:t>400,0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5E103" w14:textId="77777777" w:rsidR="00A774DA" w:rsidRDefault="00A774DA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5FE50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A352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6F1C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5ADB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52FB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3BC0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1DFE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7FFD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E507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1C70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C998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60CAA448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B3C72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AB781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EC4C1" w14:textId="77777777" w:rsidR="00A774DA" w:rsidRDefault="00A774DA">
            <w:pPr>
              <w:tabs>
                <w:tab w:val="left" w:pos="2268"/>
              </w:tabs>
              <w:jc w:val="center"/>
            </w:pPr>
          </w:p>
          <w:p w14:paraId="0B9EE16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3901BB" w14:textId="77777777" w:rsidR="00A774DA" w:rsidRDefault="00A774DA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45C4F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61726" w14:textId="77777777" w:rsidR="00A774DA" w:rsidRDefault="00A774DA">
            <w:pPr>
              <w:rPr>
                <w:sz w:val="20"/>
                <w:szCs w:val="2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2B51D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Показатель 10:</w:t>
            </w:r>
          </w:p>
          <w:p w14:paraId="6EAB0F19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Новогодние утренники для детей- инвалидов</w:t>
            </w:r>
          </w:p>
          <w:p w14:paraId="336F172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85B1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B10A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A3F84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37FEC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F59D4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5CC5F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E0E64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AC1F2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F382B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40</w:t>
            </w:r>
          </w:p>
        </w:tc>
      </w:tr>
      <w:tr w:rsidR="00A774DA" w14:paraId="474CD9FC" w14:textId="77777777" w:rsidTr="00A774DA">
        <w:trPr>
          <w:gridAfter w:val="1"/>
          <w:wAfter w:w="709" w:type="dxa"/>
          <w:trHeight w:val="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D561E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D8F51" w14:textId="77777777" w:rsidR="00A774DA" w:rsidRDefault="00A774DA">
            <w:r>
              <w:t>2017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600F22" w14:textId="77777777" w:rsidR="00A774DA" w:rsidRDefault="00A774DA">
            <w:pPr>
              <w:jc w:val="center"/>
            </w:pPr>
            <w:r>
              <w:t>202,4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17D2B" w14:textId="77777777" w:rsidR="00A774DA" w:rsidRDefault="00A774DA">
            <w:pPr>
              <w:jc w:val="center"/>
            </w:pPr>
            <w:r>
              <w:t>202,4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BB129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86A3A" w14:textId="77777777" w:rsidR="00A774DA" w:rsidRDefault="00A774DA"/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0287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DE8C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8CC7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838C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83FA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EDD6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1B72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C261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F034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E4F8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5ED3336A" w14:textId="77777777" w:rsidTr="00A774DA">
        <w:trPr>
          <w:gridAfter w:val="1"/>
          <w:wAfter w:w="709" w:type="dxa"/>
          <w:trHeight w:val="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37561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B0C77" w14:textId="77777777" w:rsidR="00A774DA" w:rsidRDefault="00A774DA">
            <w:r>
              <w:t>2018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9FF3A" w14:textId="77777777" w:rsidR="00A774DA" w:rsidRDefault="00A774DA">
            <w:pPr>
              <w:jc w:val="center"/>
            </w:pPr>
            <w: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157A6" w14:textId="77777777" w:rsidR="00A774DA" w:rsidRDefault="00A774DA">
            <w:pPr>
              <w:jc w:val="center"/>
            </w:pPr>
            <w: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C2D48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202EA" w14:textId="77777777" w:rsidR="00A774DA" w:rsidRDefault="00A774DA"/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6AA1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8217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8249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0EA0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F16A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6396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5DC3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D3C9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A18D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7BB9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31E38D9F" w14:textId="77777777" w:rsidTr="00A774DA">
        <w:trPr>
          <w:gridAfter w:val="1"/>
          <w:wAfter w:w="709" w:type="dxa"/>
          <w:trHeight w:val="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85ADF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31666" w14:textId="77777777" w:rsidR="00A774DA" w:rsidRDefault="00A774DA">
            <w:r>
              <w:t>2019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F046C" w14:textId="77777777" w:rsidR="00A774DA" w:rsidRDefault="00A774DA">
            <w:pPr>
              <w:jc w:val="center"/>
            </w:pPr>
            <w:r>
              <w:t>44,0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97403" w14:textId="77777777" w:rsidR="00A774DA" w:rsidRDefault="00A774DA">
            <w:pPr>
              <w:jc w:val="center"/>
            </w:pPr>
            <w:r>
              <w:t>44,0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4433A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3BB05" w14:textId="77777777" w:rsidR="00A774DA" w:rsidRDefault="00A774DA"/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A9C6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0449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313E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FDC6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79CC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5FD0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87F5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ABE6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6F79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53FF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72CFBA15" w14:textId="77777777" w:rsidTr="00A774DA">
        <w:trPr>
          <w:gridAfter w:val="1"/>
          <w:wAfter w:w="709" w:type="dxa"/>
          <w:trHeight w:val="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CCAA8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743DB" w14:textId="77777777" w:rsidR="00A774DA" w:rsidRDefault="00A774DA">
            <w:r>
              <w:t>2020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30494" w14:textId="77777777" w:rsidR="00A774DA" w:rsidRDefault="00A774DA">
            <w:pPr>
              <w:jc w:val="center"/>
            </w:pPr>
            <w:r>
              <w:t>87,4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347FA" w14:textId="77777777" w:rsidR="00A774DA" w:rsidRDefault="00A774DA">
            <w:pPr>
              <w:jc w:val="center"/>
            </w:pPr>
            <w:r>
              <w:t>87,4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D3415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409FB" w14:textId="77777777" w:rsidR="00A774DA" w:rsidRDefault="00A774DA"/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FC1D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D39C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DDF0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3078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4D88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3910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EA4A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FC44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AC72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7868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0D7550BC" w14:textId="77777777" w:rsidTr="00A774DA">
        <w:trPr>
          <w:gridAfter w:val="1"/>
          <w:wAfter w:w="709" w:type="dxa"/>
          <w:trHeight w:val="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2B2D1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2B7CC" w14:textId="77777777" w:rsidR="00A774DA" w:rsidRDefault="00A774DA">
            <w:r>
              <w:t>2021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C1C59B" w14:textId="77777777" w:rsidR="00A774DA" w:rsidRDefault="00A774DA">
            <w:pPr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C6A381" w14:textId="77777777" w:rsidR="00A774DA" w:rsidRDefault="00A774DA">
            <w:pPr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B3752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62C1E" w14:textId="77777777" w:rsidR="00A774DA" w:rsidRDefault="00A774DA"/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740E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0EA9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5013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D859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9973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AF1C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9F5C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6734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1A6D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B42F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4C72C5F7" w14:textId="77777777" w:rsidTr="00A774DA">
        <w:trPr>
          <w:gridAfter w:val="1"/>
          <w:wAfter w:w="709" w:type="dxa"/>
          <w:trHeight w:val="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6E80E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13DEC" w14:textId="77777777" w:rsidR="00A774DA" w:rsidRDefault="00A774DA">
            <w:r>
              <w:t>2022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16299" w14:textId="77777777" w:rsidR="00A774DA" w:rsidRDefault="00A774DA">
            <w:pPr>
              <w:jc w:val="center"/>
            </w:pPr>
            <w: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05595" w14:textId="77777777" w:rsidR="00A774DA" w:rsidRDefault="00A774DA">
            <w:pPr>
              <w:jc w:val="center"/>
            </w:pPr>
            <w: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01256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C6BF1" w14:textId="77777777" w:rsidR="00A774DA" w:rsidRDefault="00A774DA"/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602B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43F8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5748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46D7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8ECF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86F9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CD65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8423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20E8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22B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29F0B113" w14:textId="77777777" w:rsidTr="00A774DA">
        <w:trPr>
          <w:gridAfter w:val="1"/>
          <w:wAfter w:w="709" w:type="dxa"/>
          <w:trHeight w:val="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160A1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500C5" w14:textId="77777777" w:rsidR="00A774DA" w:rsidRDefault="00A774DA">
            <w:r>
              <w:t>2023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7B37D9" w14:textId="77777777" w:rsidR="00A774DA" w:rsidRDefault="00A774DA">
            <w:pPr>
              <w:jc w:val="center"/>
            </w:pPr>
            <w: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A2EBD" w14:textId="77777777" w:rsidR="00A774DA" w:rsidRDefault="00A774DA">
            <w:pPr>
              <w:jc w:val="center"/>
            </w:pPr>
            <w: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FD743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1ED92" w14:textId="77777777" w:rsidR="00A774DA" w:rsidRDefault="00A774DA"/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3D7C7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Показатель 11: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9A9B0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200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F87D9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B7189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F9B0B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BBBA7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ADA86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E0CE3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141DF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8E6F2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200</w:t>
            </w:r>
          </w:p>
        </w:tc>
      </w:tr>
      <w:tr w:rsidR="00A774DA" w14:paraId="2EB8DBD2" w14:textId="77777777" w:rsidTr="00A774DA">
        <w:trPr>
          <w:gridAfter w:val="1"/>
          <w:wAfter w:w="709" w:type="dxa"/>
          <w:trHeight w:val="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5F39B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F42A5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>ИТОГО 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C9CC4" w14:textId="77777777" w:rsidR="00A774DA" w:rsidRDefault="00A774DA">
            <w:pPr>
              <w:jc w:val="center"/>
              <w:rPr>
                <w:b/>
              </w:rPr>
            </w:pPr>
            <w:r>
              <w:rPr>
                <w:b/>
              </w:rPr>
              <w:t>633,8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6E989" w14:textId="77777777" w:rsidR="00A774DA" w:rsidRDefault="00A774DA">
            <w:pPr>
              <w:jc w:val="center"/>
              <w:rPr>
                <w:b/>
              </w:rPr>
            </w:pPr>
            <w:r>
              <w:rPr>
                <w:b/>
              </w:rPr>
              <w:t>633,8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A20E9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D5319" w14:textId="77777777" w:rsidR="00A774DA" w:rsidRDefault="00A774DA"/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9D8B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C079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C62F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E0E5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8699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7546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D634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7A58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58E4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0CF2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09D5E61C" w14:textId="77777777" w:rsidTr="00A774DA">
        <w:trPr>
          <w:gridAfter w:val="1"/>
          <w:wAfter w:w="709" w:type="dxa"/>
          <w:trHeight w:val="113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5E567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E594B" w14:textId="77777777" w:rsidR="00A774DA" w:rsidRDefault="00A774DA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4408E" w14:textId="77777777" w:rsidR="00A774DA" w:rsidRDefault="00A774D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D44CD" w14:textId="77777777" w:rsidR="00A774DA" w:rsidRDefault="00A774D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555AC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48238" w14:textId="77777777" w:rsidR="00A774DA" w:rsidRDefault="00A774DA"/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49D46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Новогодние подарки для малообеспеченных детей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254E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F1C6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134A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E662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0C9F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0071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D678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8B1C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8168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4956400F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96D34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F441A" w14:textId="77777777" w:rsidR="00A774DA" w:rsidRDefault="00A774DA">
            <w:r>
              <w:t>2017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4559C" w14:textId="77777777" w:rsidR="00A774DA" w:rsidRDefault="00A774DA">
            <w:pPr>
              <w:jc w:val="center"/>
            </w:pPr>
            <w:r>
              <w:t>260,0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53C67" w14:textId="77777777" w:rsidR="00A774DA" w:rsidRDefault="00A774DA">
            <w:pPr>
              <w:jc w:val="center"/>
            </w:pPr>
            <w:r>
              <w:t>260,0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B29A3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93378" w14:textId="77777777" w:rsidR="00A774DA" w:rsidRDefault="00A774DA"/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879F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B6D1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5EBE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77B6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69FC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D2C7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0163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12A4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FA7A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FA4E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3751DF90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448E2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CB9E1" w14:textId="77777777" w:rsidR="00A774DA" w:rsidRDefault="00A774DA">
            <w:r>
              <w:t>2018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3B3EC" w14:textId="77777777" w:rsidR="00A774DA" w:rsidRDefault="00A774DA">
            <w:pPr>
              <w:jc w:val="center"/>
            </w:pPr>
            <w:r>
              <w:t>260,0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A2DA4" w14:textId="77777777" w:rsidR="00A774DA" w:rsidRDefault="00A774DA">
            <w:pPr>
              <w:jc w:val="center"/>
            </w:pPr>
            <w:r>
              <w:t>260,0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5BC4E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5BA01" w14:textId="77777777" w:rsidR="00A774DA" w:rsidRDefault="00A774DA"/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D7EA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0685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EC63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7F1B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003D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0489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CA70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FEAB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D4DE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21FF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28FC7ECE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A690F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D44CE" w14:textId="77777777" w:rsidR="00A774DA" w:rsidRDefault="00A774DA">
            <w:r>
              <w:t>2019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5834D" w14:textId="77777777" w:rsidR="00A774DA" w:rsidRDefault="00A774DA">
            <w:pPr>
              <w:jc w:val="center"/>
            </w:pPr>
            <w:r>
              <w:t>258,7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B1376" w14:textId="77777777" w:rsidR="00A774DA" w:rsidRDefault="00A774DA">
            <w:pPr>
              <w:jc w:val="center"/>
            </w:pPr>
            <w:r>
              <w:t>258,7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684B0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D204A" w14:textId="77777777" w:rsidR="00A774DA" w:rsidRDefault="00A774DA"/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C943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FF4C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F341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D309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ED8F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6651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098F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825E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1D16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C0E4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2D892D6F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96379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A1378" w14:textId="77777777" w:rsidR="00A774DA" w:rsidRDefault="00A774DA">
            <w:r>
              <w:t>2020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99579" w14:textId="77777777" w:rsidR="00A774DA" w:rsidRDefault="00A774DA">
            <w:pPr>
              <w:jc w:val="center"/>
            </w:pPr>
            <w:r>
              <w:t>220,6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8033E" w14:textId="77777777" w:rsidR="00A774DA" w:rsidRDefault="00A774DA">
            <w:pPr>
              <w:jc w:val="center"/>
            </w:pPr>
            <w:r>
              <w:t>220,6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15BE2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EB868" w14:textId="77777777" w:rsidR="00A774DA" w:rsidRDefault="00A774DA"/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5364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16E5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19F0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F5AB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8D42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FF80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AAA7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A581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35C4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7E06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0110B49B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0B686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6D2D2" w14:textId="77777777" w:rsidR="00A774DA" w:rsidRDefault="00A774DA">
            <w:r>
              <w:t>2021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2BF92" w14:textId="77777777" w:rsidR="00A774DA" w:rsidRDefault="00A774DA">
            <w:pPr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C297D" w14:textId="77777777" w:rsidR="00A774DA" w:rsidRDefault="00A774DA">
            <w:pPr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09E5E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83CAA" w14:textId="77777777" w:rsidR="00A774DA" w:rsidRDefault="00A774DA"/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C084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70A79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9AD0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EF2A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0C59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91D8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E9E8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5979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6165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3B2D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712770BA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D5155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61E78" w14:textId="77777777" w:rsidR="00A774DA" w:rsidRDefault="00A774DA">
            <w:r>
              <w:t>2022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BB8E2" w14:textId="77777777" w:rsidR="00A774DA" w:rsidRDefault="00A774DA">
            <w:pPr>
              <w:jc w:val="center"/>
            </w:pPr>
            <w:r>
              <w:t>160,0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0A764" w14:textId="77777777" w:rsidR="00A774DA" w:rsidRDefault="00A774DA">
            <w:pPr>
              <w:jc w:val="center"/>
            </w:pPr>
            <w:r>
              <w:t>160,0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299BE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0F5E1" w14:textId="77777777" w:rsidR="00A774DA" w:rsidRDefault="00A774DA"/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562E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0DBB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8EB9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3EFD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4734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74DC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F7CC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18C3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D97A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FA63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28E1560F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C81FD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3887A" w14:textId="77777777" w:rsidR="00A774DA" w:rsidRDefault="00A774DA">
            <w:r>
              <w:t xml:space="preserve">2023г.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76153" w14:textId="77777777" w:rsidR="00A774DA" w:rsidRDefault="00A774DA">
            <w:pPr>
              <w:jc w:val="center"/>
            </w:pPr>
            <w:r>
              <w:t>160,0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D7F0C" w14:textId="77777777" w:rsidR="00A774DA" w:rsidRDefault="00A774DA">
            <w:pPr>
              <w:jc w:val="center"/>
            </w:pPr>
            <w:r>
              <w:t>160,0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FDDA7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737E5" w14:textId="77777777" w:rsidR="00A774DA" w:rsidRDefault="00A774DA"/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81911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688F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0C21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206A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7086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9D39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7644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FE85D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2246F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C785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08FBCA25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F369E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CF3BF1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>ИТОГО 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B5FA5" w14:textId="77777777" w:rsidR="00A774DA" w:rsidRDefault="00A774DA">
            <w:pPr>
              <w:jc w:val="center"/>
              <w:rPr>
                <w:b/>
              </w:rPr>
            </w:pPr>
            <w:r>
              <w:rPr>
                <w:b/>
              </w:rPr>
              <w:t>1 319,3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127A4" w14:textId="77777777" w:rsidR="00A774DA" w:rsidRDefault="00A774DA">
            <w:pPr>
              <w:jc w:val="center"/>
              <w:rPr>
                <w:b/>
              </w:rPr>
            </w:pPr>
            <w:r>
              <w:rPr>
                <w:b/>
              </w:rPr>
              <w:t>1 319,3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A8B3C" w14:textId="77777777" w:rsidR="00A774DA" w:rsidRDefault="00A774DA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C294D" w14:textId="77777777" w:rsidR="00A774DA" w:rsidRDefault="00A774DA"/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96B2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FAA15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C9A0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EEE4A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8799B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DF85E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DE572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82234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4EBE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B9E10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3BFB5D33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6AA82" w14:textId="77777777" w:rsidR="00A774DA" w:rsidRDefault="00A774D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8187D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>Итого Задача 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05665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>4 078,1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F1226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>4 078,1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7EAC9" w14:textId="77777777" w:rsidR="00A774DA" w:rsidRDefault="00A774DA">
            <w:pPr>
              <w:rPr>
                <w:color w:val="FF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6F696" w14:textId="77777777" w:rsidR="00A774DA" w:rsidRDefault="00A774DA">
            <w:pPr>
              <w:rPr>
                <w:color w:val="FF000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EC2F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A5BD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22656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5AC4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EDD2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73EA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C0428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84ACC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A4CE7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4F6C3" w14:textId="77777777" w:rsidR="00A774DA" w:rsidRDefault="00A774DA">
            <w:pPr>
              <w:tabs>
                <w:tab w:val="left" w:pos="2268"/>
              </w:tabs>
              <w:jc w:val="center"/>
            </w:pPr>
          </w:p>
        </w:tc>
      </w:tr>
      <w:tr w:rsidR="00A774DA" w14:paraId="18550E78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33682" w14:textId="77777777" w:rsidR="00A774DA" w:rsidRDefault="00A774DA">
            <w:pPr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EEFEC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>Итого по МП: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6EA48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>24 373,0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692D0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>21 261,5 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B1A6A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>3 000,0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14115" w14:textId="77777777" w:rsidR="00A774DA" w:rsidRDefault="00A774DA">
            <w:pPr>
              <w:rPr>
                <w:b/>
              </w:rPr>
            </w:pPr>
            <w:r>
              <w:rPr>
                <w:b/>
              </w:rPr>
              <w:t>111,5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A7DAC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40E6B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9FE07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3469C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89015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C656C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BBA5F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9BC0E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05482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6B686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</w:tr>
      <w:tr w:rsidR="00A774DA" w14:paraId="6C8B1460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8D8A1" w14:textId="77777777" w:rsidR="00A774DA" w:rsidRDefault="00A774DA">
            <w:pPr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B5375" w14:textId="77777777" w:rsidR="00A774DA" w:rsidRDefault="00A774DA">
            <w:pPr>
              <w:rPr>
                <w:color w:val="FF0000"/>
              </w:rPr>
            </w:pPr>
            <w:r>
              <w:rPr>
                <w:color w:val="FF0000"/>
              </w:rPr>
              <w:t>2017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D8779" w14:textId="77777777" w:rsidR="00A774DA" w:rsidRDefault="00A774DA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5 306,7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2E9E0" w14:textId="77777777" w:rsidR="00A774DA" w:rsidRDefault="00A774DA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4 306,7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303B3" w14:textId="77777777" w:rsidR="00A774DA" w:rsidRDefault="00A774DA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1 000,0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1D540" w14:textId="77777777" w:rsidR="00A774DA" w:rsidRDefault="00A774DA">
            <w:pPr>
              <w:rPr>
                <w:b/>
                <w:color w:val="FF000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ECF64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712AE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497DF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306D4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9AB10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4598E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C8722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90895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AFED1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E64BB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</w:tr>
      <w:tr w:rsidR="00A774DA" w14:paraId="4A7B448E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99ACA" w14:textId="77777777" w:rsidR="00A774DA" w:rsidRDefault="00A774DA">
            <w:pPr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41139" w14:textId="77777777" w:rsidR="00A774DA" w:rsidRDefault="00A774DA">
            <w:pPr>
              <w:rPr>
                <w:color w:val="FF0000"/>
              </w:rPr>
            </w:pPr>
            <w:r>
              <w:rPr>
                <w:color w:val="FF0000"/>
              </w:rPr>
              <w:t>2018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A58961" w14:textId="77777777" w:rsidR="00A774DA" w:rsidRDefault="00A774DA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3 856,0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427A1" w14:textId="77777777" w:rsidR="00A774DA" w:rsidRDefault="00A774DA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3 856,0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119B7" w14:textId="77777777" w:rsidR="00A774DA" w:rsidRDefault="00A774DA">
            <w:pPr>
              <w:rPr>
                <w:b/>
                <w:color w:val="FF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44D3C" w14:textId="77777777" w:rsidR="00A774DA" w:rsidRDefault="00A774DA">
            <w:pPr>
              <w:rPr>
                <w:b/>
                <w:color w:val="FF000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3C2C6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406D0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62E16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2B146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79582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F7637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6FB98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EA101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37257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63851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</w:tr>
      <w:tr w:rsidR="00A774DA" w14:paraId="20CF3BA6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1E036" w14:textId="77777777" w:rsidR="00A774DA" w:rsidRDefault="00A774DA">
            <w:pPr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375A6" w14:textId="77777777" w:rsidR="00A774DA" w:rsidRDefault="00A774DA">
            <w:pPr>
              <w:rPr>
                <w:color w:val="FF0000"/>
              </w:rPr>
            </w:pPr>
            <w:r>
              <w:rPr>
                <w:color w:val="FF0000"/>
              </w:rPr>
              <w:t>2019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528DD" w14:textId="77777777" w:rsidR="00A774DA" w:rsidRDefault="00A774DA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4 652,7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D6BAA" w14:textId="77777777" w:rsidR="00A774DA" w:rsidRDefault="00A774DA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3 652,7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8609A" w14:textId="77777777" w:rsidR="00A774DA" w:rsidRDefault="00A774DA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1 000,0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ED9EC" w14:textId="77777777" w:rsidR="00A774DA" w:rsidRDefault="00A774DA">
            <w:pPr>
              <w:rPr>
                <w:b/>
                <w:color w:val="FF000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B14BE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786F9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20960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E78B9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A2AAC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3DDAE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C23D9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7E1D3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F12A6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B5096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</w:tr>
      <w:tr w:rsidR="00A774DA" w14:paraId="512CF8A0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008C6" w14:textId="77777777" w:rsidR="00A774DA" w:rsidRDefault="00A774DA">
            <w:pPr>
              <w:rPr>
                <w:b/>
                <w:color w:val="C0000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D79FB" w14:textId="77777777" w:rsidR="00A774DA" w:rsidRDefault="00A774DA">
            <w:pPr>
              <w:rPr>
                <w:color w:val="FF0000"/>
              </w:rPr>
            </w:pPr>
            <w:r>
              <w:rPr>
                <w:color w:val="FF0000"/>
              </w:rPr>
              <w:t>2020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D7B29" w14:textId="77777777" w:rsidR="00A774DA" w:rsidRDefault="00A774DA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3 568,8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FA99B9" w14:textId="77777777" w:rsidR="00A774DA" w:rsidRDefault="00A774DA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2457,3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85980" w14:textId="77777777" w:rsidR="00A774DA" w:rsidRDefault="00A774DA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1 000,0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E50C1" w14:textId="77777777" w:rsidR="00A774DA" w:rsidRDefault="00A774DA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111,5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CBA02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8938C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1643C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F2DBB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A5A45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5BBCB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23377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D121B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C6049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6BF7D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</w:tr>
      <w:tr w:rsidR="00A774DA" w14:paraId="1496C491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AE046" w14:textId="77777777" w:rsidR="00A774DA" w:rsidRDefault="00A774DA">
            <w:pPr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AC893" w14:textId="77777777" w:rsidR="00A774DA" w:rsidRDefault="00A774DA">
            <w:pPr>
              <w:rPr>
                <w:color w:val="FF0000"/>
              </w:rPr>
            </w:pPr>
            <w:r>
              <w:rPr>
                <w:color w:val="FF0000"/>
              </w:rPr>
              <w:t>2021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DA5DD" w14:textId="77777777" w:rsidR="00A774DA" w:rsidRDefault="00A774DA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1788,8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0EFCB" w14:textId="77777777" w:rsidR="00A774DA" w:rsidRDefault="00A774DA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1788,8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C16C9" w14:textId="77777777" w:rsidR="00A774DA" w:rsidRDefault="00A774DA">
            <w:pPr>
              <w:rPr>
                <w:b/>
                <w:color w:val="FF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30746" w14:textId="77777777" w:rsidR="00A774DA" w:rsidRDefault="00A774DA">
            <w:pPr>
              <w:rPr>
                <w:b/>
                <w:color w:val="FF000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AAB6C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F2167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15E16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33A99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BD9CC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F3542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B101F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66BBA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F78B8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6DC85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</w:tr>
      <w:tr w:rsidR="00A774DA" w14:paraId="6921272A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FB807" w14:textId="77777777" w:rsidR="00A774DA" w:rsidRDefault="00A774DA">
            <w:pPr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3DE14" w14:textId="77777777" w:rsidR="00A774DA" w:rsidRDefault="00A774DA">
            <w:pPr>
              <w:rPr>
                <w:color w:val="FF0000"/>
              </w:rPr>
            </w:pPr>
            <w:r>
              <w:rPr>
                <w:color w:val="FF0000"/>
              </w:rPr>
              <w:t>2022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B70B9" w14:textId="77777777" w:rsidR="00A774DA" w:rsidRDefault="00A774DA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2 600,0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01950" w14:textId="77777777" w:rsidR="00A774DA" w:rsidRDefault="00A774DA">
            <w:pPr>
              <w:rPr>
                <w:color w:val="FF0000"/>
              </w:rPr>
            </w:pPr>
            <w:r>
              <w:rPr>
                <w:b/>
                <w:color w:val="FF0000"/>
              </w:rPr>
              <w:t>2 600,0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7DD12" w14:textId="77777777" w:rsidR="00A774DA" w:rsidRDefault="00A774DA">
            <w:pPr>
              <w:rPr>
                <w:b/>
                <w:color w:val="FF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8A831" w14:textId="77777777" w:rsidR="00A774DA" w:rsidRDefault="00A774DA">
            <w:pPr>
              <w:rPr>
                <w:b/>
                <w:color w:val="FF000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969E5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0470B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22419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FA847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77EE3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BB52A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1D8EA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B3584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0DEBE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E1E68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</w:tr>
      <w:tr w:rsidR="00A774DA" w14:paraId="10075A78" w14:textId="77777777" w:rsidTr="00A774DA">
        <w:trPr>
          <w:gridAfter w:val="1"/>
          <w:wAfter w:w="709" w:type="dxa"/>
          <w:trHeight w:val="25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8569E" w14:textId="77777777" w:rsidR="00A774DA" w:rsidRDefault="00A774DA">
            <w:pPr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FB580" w14:textId="77777777" w:rsidR="00A774DA" w:rsidRDefault="00A774DA">
            <w:pPr>
              <w:rPr>
                <w:color w:val="FF0000"/>
              </w:rPr>
            </w:pPr>
            <w:r>
              <w:rPr>
                <w:color w:val="FF0000"/>
              </w:rPr>
              <w:t>2023г.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2E1FD" w14:textId="77777777" w:rsidR="00A774DA" w:rsidRDefault="00A774DA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2 600,0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D495BB" w14:textId="77777777" w:rsidR="00A774DA" w:rsidRDefault="00A774DA">
            <w:pPr>
              <w:rPr>
                <w:color w:val="FF0000"/>
              </w:rPr>
            </w:pPr>
            <w:r>
              <w:rPr>
                <w:b/>
                <w:color w:val="FF0000"/>
              </w:rPr>
              <w:t>2 600,0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0F349" w14:textId="77777777" w:rsidR="00A774DA" w:rsidRDefault="00A774DA">
            <w:pPr>
              <w:rPr>
                <w:b/>
                <w:color w:val="FF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214E2" w14:textId="77777777" w:rsidR="00A774DA" w:rsidRDefault="00A774DA">
            <w:pPr>
              <w:rPr>
                <w:b/>
                <w:color w:val="FF0000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7E204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68AF8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E2BED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80926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3DFC8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CC190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A9D36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DE9AC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A4925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4EC3A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</w:p>
        </w:tc>
      </w:tr>
    </w:tbl>
    <w:p w14:paraId="05266891" w14:textId="77777777" w:rsidR="00A774DA" w:rsidRDefault="00A774DA" w:rsidP="00A774DA">
      <w:pPr>
        <w:tabs>
          <w:tab w:val="left" w:pos="2268"/>
        </w:tabs>
        <w:jc w:val="right"/>
      </w:pPr>
    </w:p>
    <w:p w14:paraId="2D863448" w14:textId="77777777" w:rsidR="00A774DA" w:rsidRDefault="00A774DA" w:rsidP="00A774DA">
      <w:pPr>
        <w:tabs>
          <w:tab w:val="left" w:pos="2268"/>
        </w:tabs>
        <w:jc w:val="right"/>
      </w:pPr>
    </w:p>
    <w:p w14:paraId="10906B14" w14:textId="77777777" w:rsidR="00A774DA" w:rsidRDefault="00A774DA" w:rsidP="00A774DA">
      <w:pPr>
        <w:tabs>
          <w:tab w:val="left" w:pos="2268"/>
        </w:tabs>
        <w:jc w:val="right"/>
      </w:pPr>
    </w:p>
    <w:p w14:paraId="0F68853B" w14:textId="77777777" w:rsidR="00A774DA" w:rsidRDefault="00A774DA" w:rsidP="00A774DA">
      <w:pPr>
        <w:tabs>
          <w:tab w:val="left" w:pos="2268"/>
        </w:tabs>
      </w:pPr>
    </w:p>
    <w:p w14:paraId="37CBED4B" w14:textId="77777777" w:rsidR="00A774DA" w:rsidRDefault="00A774DA" w:rsidP="00A774DA">
      <w:pPr>
        <w:tabs>
          <w:tab w:val="left" w:pos="2268"/>
        </w:tabs>
        <w:jc w:val="right"/>
      </w:pPr>
    </w:p>
    <w:p w14:paraId="255B2D51" w14:textId="77777777" w:rsidR="00A774DA" w:rsidRDefault="00A774DA" w:rsidP="00A774DA">
      <w:pPr>
        <w:tabs>
          <w:tab w:val="left" w:pos="2268"/>
        </w:tabs>
        <w:jc w:val="right"/>
      </w:pPr>
    </w:p>
    <w:p w14:paraId="35E63273" w14:textId="77777777" w:rsidR="00A774DA" w:rsidRDefault="00A774DA" w:rsidP="00A774DA">
      <w:pPr>
        <w:jc w:val="right"/>
        <w:rPr>
          <w:rStyle w:val="FontStyle68"/>
        </w:rPr>
      </w:pPr>
      <w:r>
        <w:rPr>
          <w:rStyle w:val="FontStyle68"/>
        </w:rPr>
        <w:t xml:space="preserve">                                     Приложение № 2</w:t>
      </w:r>
    </w:p>
    <w:p w14:paraId="5B2A3E31" w14:textId="77777777" w:rsidR="00A774DA" w:rsidRDefault="00A774DA" w:rsidP="00A774DA">
      <w:pPr>
        <w:jc w:val="right"/>
      </w:pPr>
      <w:r>
        <w:rPr>
          <w:rStyle w:val="FontStyle68"/>
        </w:rPr>
        <w:t xml:space="preserve"> </w:t>
      </w:r>
      <w:r>
        <w:t>к муниципальной   программе</w:t>
      </w:r>
    </w:p>
    <w:p w14:paraId="7EA0C486" w14:textId="77777777" w:rsidR="00A774DA" w:rsidRDefault="00A774DA" w:rsidP="00A774DA">
      <w:pPr>
        <w:tabs>
          <w:tab w:val="left" w:pos="10890"/>
          <w:tab w:val="right" w:pos="14570"/>
        </w:tabs>
        <w:jc w:val="right"/>
      </w:pPr>
      <w:r>
        <w:tab/>
        <w:t xml:space="preserve"> «Социальная поддержка населения </w:t>
      </w:r>
    </w:p>
    <w:p w14:paraId="78A04A01" w14:textId="77777777" w:rsidR="00A774DA" w:rsidRDefault="00A774DA" w:rsidP="00A774DA">
      <w:pPr>
        <w:tabs>
          <w:tab w:val="left" w:pos="10890"/>
          <w:tab w:val="right" w:pos="14570"/>
        </w:tabs>
        <w:jc w:val="right"/>
      </w:pPr>
      <w:r>
        <w:t xml:space="preserve">                                                                                                                                                                              муниципального образования  «Поселок Айхал»</w:t>
      </w:r>
    </w:p>
    <w:p w14:paraId="3843F5FC" w14:textId="77777777" w:rsidR="00A774DA" w:rsidRDefault="00A774DA" w:rsidP="00A774DA">
      <w:pPr>
        <w:jc w:val="right"/>
      </w:pPr>
      <w:r>
        <w:t xml:space="preserve">                                                                                                                         на 2017-2023 годы»</w:t>
      </w:r>
    </w:p>
    <w:p w14:paraId="2240947F" w14:textId="77777777" w:rsidR="00A774DA" w:rsidRDefault="00A774DA" w:rsidP="00A774DA">
      <w:pPr>
        <w:pStyle w:val="Style3"/>
        <w:widowControl/>
        <w:ind w:left="10206"/>
        <w:rPr>
          <w:rStyle w:val="FontStyle68"/>
        </w:rPr>
      </w:pPr>
      <w:r>
        <w:rPr>
          <w:rStyle w:val="FontStyle68"/>
        </w:rPr>
        <w:t xml:space="preserve">                       </w:t>
      </w:r>
    </w:p>
    <w:p w14:paraId="228D9EB6" w14:textId="77777777" w:rsidR="00A774DA" w:rsidRDefault="00A774DA" w:rsidP="00A774DA">
      <w:pPr>
        <w:pStyle w:val="Style3"/>
        <w:widowControl/>
        <w:jc w:val="center"/>
        <w:rPr>
          <w:rStyle w:val="FontStyle68"/>
        </w:rPr>
      </w:pPr>
    </w:p>
    <w:p w14:paraId="2E0E660A" w14:textId="77777777" w:rsidR="00A774DA" w:rsidRDefault="00A774DA" w:rsidP="00A774DA">
      <w:pPr>
        <w:pStyle w:val="Style3"/>
        <w:widowControl/>
        <w:jc w:val="center"/>
        <w:rPr>
          <w:rStyle w:val="FontStyle68"/>
          <w:b/>
        </w:rPr>
      </w:pPr>
      <w:r>
        <w:rPr>
          <w:rStyle w:val="FontStyle68"/>
          <w:b/>
        </w:rPr>
        <w:t>Система программных мероприятий муниципальной   программы</w:t>
      </w:r>
    </w:p>
    <w:p w14:paraId="796D50C4" w14:textId="77777777" w:rsidR="00A774DA" w:rsidRDefault="00A774DA" w:rsidP="00A774DA">
      <w:pPr>
        <w:pStyle w:val="Style3"/>
        <w:widowControl/>
        <w:jc w:val="center"/>
        <w:rPr>
          <w:rStyle w:val="FontStyle68"/>
        </w:rPr>
      </w:pPr>
      <w:r>
        <w:rPr>
          <w:rStyle w:val="FontStyle68"/>
          <w:b/>
        </w:rPr>
        <w:t xml:space="preserve">«Социальная поддержка населения муниципального образования «Поселок Айхал» на 2017-2023 годы» </w:t>
      </w:r>
    </w:p>
    <w:p w14:paraId="71C065D0" w14:textId="77777777" w:rsidR="00A774DA" w:rsidRDefault="00A774DA" w:rsidP="00A774DA"/>
    <w:tbl>
      <w:tblPr>
        <w:tblW w:w="14865" w:type="dxa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807"/>
        <w:gridCol w:w="2649"/>
        <w:gridCol w:w="1870"/>
        <w:gridCol w:w="1996"/>
        <w:gridCol w:w="2452"/>
        <w:gridCol w:w="2749"/>
        <w:gridCol w:w="2342"/>
      </w:tblGrid>
      <w:tr w:rsidR="00A774DA" w14:paraId="7796C894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0ECB14" w14:textId="77777777" w:rsidR="00A774DA" w:rsidRDefault="00A774DA">
            <w:pPr>
              <w:pStyle w:val="Style40"/>
              <w:widowControl/>
              <w:jc w:val="center"/>
              <w:rPr>
                <w:rStyle w:val="FontStyle78"/>
                <w:bCs/>
              </w:rPr>
            </w:pPr>
            <w:r>
              <w:rPr>
                <w:rStyle w:val="FontStyle78"/>
                <w:bCs/>
              </w:rPr>
              <w:t>№</w:t>
            </w: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91BB79" w14:textId="77777777" w:rsidR="00A774DA" w:rsidRDefault="00A774DA">
            <w:pPr>
              <w:pStyle w:val="Style37"/>
              <w:widowControl/>
              <w:jc w:val="center"/>
              <w:rPr>
                <w:rStyle w:val="FontStyle67"/>
              </w:rPr>
            </w:pPr>
            <w:r>
              <w:rPr>
                <w:rStyle w:val="FontStyle67"/>
                <w:bCs/>
              </w:rPr>
              <w:t>Наименование мероприятия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D1D883" w14:textId="77777777" w:rsidR="00A774DA" w:rsidRDefault="00A774DA">
            <w:pPr>
              <w:pStyle w:val="Style37"/>
              <w:widowControl/>
              <w:jc w:val="center"/>
              <w:rPr>
                <w:rStyle w:val="FontStyle67"/>
                <w:bCs/>
              </w:rPr>
            </w:pPr>
            <w:r>
              <w:rPr>
                <w:rStyle w:val="FontStyle67"/>
                <w:bCs/>
              </w:rPr>
              <w:t>Всего: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6C0556" w14:textId="77777777" w:rsidR="00A774DA" w:rsidRDefault="00A774DA">
            <w:pPr>
              <w:pStyle w:val="Style37"/>
              <w:widowControl/>
              <w:jc w:val="center"/>
              <w:rPr>
                <w:rStyle w:val="FontStyle67"/>
                <w:bCs/>
              </w:rPr>
            </w:pPr>
            <w:r>
              <w:rPr>
                <w:rStyle w:val="FontStyle67"/>
                <w:bCs/>
              </w:rPr>
              <w:t>Бюджет МО «Поселок Айхал»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1595B9" w14:textId="77777777" w:rsidR="00A774DA" w:rsidRDefault="00A774DA">
            <w:pPr>
              <w:pStyle w:val="Style37"/>
              <w:widowControl/>
              <w:jc w:val="center"/>
              <w:rPr>
                <w:rStyle w:val="FontStyle67"/>
                <w:bCs/>
              </w:rPr>
            </w:pPr>
            <w:r>
              <w:rPr>
                <w:rStyle w:val="FontStyle67"/>
                <w:bCs/>
              </w:rPr>
              <w:t>Бюджет МО «Мирнинский район»</w:t>
            </w: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1DC030" w14:textId="77777777" w:rsidR="00A774DA" w:rsidRDefault="00A774DA">
            <w:pPr>
              <w:pStyle w:val="Style37"/>
              <w:widowControl/>
              <w:jc w:val="center"/>
              <w:rPr>
                <w:rStyle w:val="FontStyle67"/>
                <w:bCs/>
              </w:rPr>
            </w:pPr>
            <w:r>
              <w:rPr>
                <w:rStyle w:val="FontStyle67"/>
                <w:bCs/>
              </w:rPr>
              <w:t>Бюджет РС (Я)</w:t>
            </w: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F62AD15" w14:textId="77777777" w:rsidR="00A774DA" w:rsidRDefault="00A774DA">
            <w:pPr>
              <w:pStyle w:val="Style37"/>
              <w:widowControl/>
              <w:jc w:val="center"/>
              <w:rPr>
                <w:rStyle w:val="FontStyle67"/>
                <w:bCs/>
              </w:rPr>
            </w:pPr>
            <w:r>
              <w:rPr>
                <w:rStyle w:val="FontStyle67"/>
                <w:bCs/>
              </w:rPr>
              <w:t>Иные дополнительные источники финансирования</w:t>
            </w:r>
          </w:p>
        </w:tc>
      </w:tr>
      <w:tr w:rsidR="00A774DA" w14:paraId="45E79DF8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99E0AE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4D6A6D" w14:textId="77777777" w:rsidR="00A774DA" w:rsidRDefault="00A774DA">
            <w:pPr>
              <w:pStyle w:val="Style37"/>
              <w:widowControl/>
              <w:jc w:val="center"/>
              <w:rPr>
                <w:rStyle w:val="FontStyle67"/>
                <w:bCs/>
                <w:color w:val="C00000"/>
              </w:rPr>
            </w:pPr>
            <w:r>
              <w:rPr>
                <w:rStyle w:val="FontStyle67"/>
                <w:bCs/>
                <w:color w:val="C00000"/>
              </w:rPr>
              <w:t>ВСЕГО: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F88AC6" w14:textId="77777777" w:rsidR="00A774DA" w:rsidRDefault="00A774DA">
            <w:pPr>
              <w:jc w:val="center"/>
            </w:pPr>
            <w:r>
              <w:rPr>
                <w:b/>
              </w:rPr>
              <w:t>24 373,0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F0AA17" w14:textId="77777777" w:rsidR="00A774DA" w:rsidRDefault="00A774DA">
            <w:pPr>
              <w:jc w:val="center"/>
              <w:rPr>
                <w:b/>
              </w:rPr>
            </w:pPr>
            <w:r>
              <w:rPr>
                <w:b/>
              </w:rPr>
              <w:t>21 261,5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BA1E3A" w14:textId="77777777" w:rsidR="00A774DA" w:rsidRDefault="00A774DA">
            <w:pPr>
              <w:jc w:val="center"/>
              <w:rPr>
                <w:b/>
              </w:rPr>
            </w:pPr>
            <w:r>
              <w:rPr>
                <w:b/>
              </w:rPr>
              <w:t>3 000,0</w:t>
            </w: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268A2A" w14:textId="77777777" w:rsidR="00A774DA" w:rsidRDefault="00A774DA">
            <w:pPr>
              <w:rPr>
                <w:b/>
              </w:rPr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8F20BC" w14:textId="77777777" w:rsidR="00A774DA" w:rsidRDefault="00A774DA">
            <w:pPr>
              <w:jc w:val="center"/>
              <w:rPr>
                <w:b/>
              </w:rPr>
            </w:pPr>
            <w:r>
              <w:rPr>
                <w:b/>
              </w:rPr>
              <w:t>111,5</w:t>
            </w:r>
          </w:p>
        </w:tc>
      </w:tr>
      <w:tr w:rsidR="00A774DA" w14:paraId="7F25C7D7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A40C7B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7FBF45" w14:textId="77777777" w:rsidR="00A774DA" w:rsidRDefault="00A774DA">
            <w:pPr>
              <w:pStyle w:val="Style57"/>
              <w:widowControl/>
              <w:spacing w:line="240" w:lineRule="auto"/>
              <w:ind w:right="1068"/>
              <w:rPr>
                <w:rStyle w:val="FontStyle68"/>
              </w:rPr>
            </w:pPr>
            <w:r>
              <w:rPr>
                <w:rStyle w:val="FontStyle68"/>
              </w:rPr>
              <w:t>Управление программой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D9AC2E" w14:textId="77777777" w:rsidR="00A774DA" w:rsidRDefault="00A774DA">
            <w:pPr>
              <w:pStyle w:val="Style36"/>
              <w:widowControl/>
            </w:pP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AF5321" w14:textId="77777777" w:rsidR="00A774DA" w:rsidRDefault="00A774DA">
            <w:pPr>
              <w:pStyle w:val="Style36"/>
              <w:widowControl/>
            </w:pP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14DA7A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0E4AB7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554ADC" w14:textId="77777777" w:rsidR="00A774DA" w:rsidRDefault="00A774DA">
            <w:pPr>
              <w:pStyle w:val="Style36"/>
              <w:widowControl/>
            </w:pPr>
          </w:p>
        </w:tc>
      </w:tr>
      <w:tr w:rsidR="00A774DA" w14:paraId="47A26C30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706EDA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5982D3" w14:textId="77777777" w:rsidR="00A774DA" w:rsidRDefault="00A774DA">
            <w:pPr>
              <w:pStyle w:val="Style57"/>
              <w:widowControl/>
              <w:spacing w:line="240" w:lineRule="auto"/>
              <w:jc w:val="center"/>
              <w:rPr>
                <w:rStyle w:val="FontStyle68"/>
                <w:b/>
              </w:rPr>
            </w:pPr>
            <w:r>
              <w:rPr>
                <w:rStyle w:val="FontStyle68"/>
                <w:b/>
              </w:rPr>
              <w:t>2017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FCCC7F" w14:textId="77777777" w:rsidR="00A774DA" w:rsidRDefault="00A774DA">
            <w:pPr>
              <w:pStyle w:val="Style36"/>
              <w:widowControl/>
              <w:jc w:val="center"/>
            </w:pPr>
            <w:r>
              <w:rPr>
                <w:b/>
              </w:rPr>
              <w:t>5 306,7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3DD093" w14:textId="77777777" w:rsidR="00A774DA" w:rsidRDefault="00A774DA">
            <w:pPr>
              <w:pStyle w:val="Style36"/>
              <w:widowControl/>
              <w:jc w:val="center"/>
              <w:rPr>
                <w:b/>
              </w:rPr>
            </w:pPr>
            <w:r>
              <w:rPr>
                <w:b/>
              </w:rPr>
              <w:t>4 306,7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773FDD" w14:textId="77777777" w:rsidR="00A774DA" w:rsidRDefault="00A774DA">
            <w:pPr>
              <w:pStyle w:val="Style36"/>
              <w:widowControl/>
              <w:jc w:val="center"/>
              <w:rPr>
                <w:b/>
              </w:rPr>
            </w:pPr>
            <w:r>
              <w:rPr>
                <w:b/>
              </w:rPr>
              <w:t>1 000,0</w:t>
            </w: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D9DE6B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36A69C" w14:textId="77777777" w:rsidR="00A774DA" w:rsidRDefault="00A774DA">
            <w:pPr>
              <w:pStyle w:val="Style36"/>
              <w:widowControl/>
            </w:pPr>
          </w:p>
        </w:tc>
      </w:tr>
      <w:tr w:rsidR="00A774DA" w14:paraId="2CA0423E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1D4C26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FF180F" w14:textId="77777777" w:rsidR="00A774DA" w:rsidRDefault="00A774DA">
            <w:pPr>
              <w:pStyle w:val="Style57"/>
              <w:widowControl/>
              <w:spacing w:line="240" w:lineRule="auto"/>
              <w:jc w:val="center"/>
              <w:rPr>
                <w:rStyle w:val="FontStyle68"/>
                <w:b/>
              </w:rPr>
            </w:pPr>
            <w:r>
              <w:rPr>
                <w:rStyle w:val="FontStyle68"/>
                <w:b/>
              </w:rPr>
              <w:t>2018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4AD184" w14:textId="77777777" w:rsidR="00A774DA" w:rsidRDefault="00A774DA">
            <w:pPr>
              <w:pStyle w:val="Style36"/>
              <w:widowControl/>
              <w:jc w:val="center"/>
            </w:pPr>
            <w:r>
              <w:rPr>
                <w:b/>
              </w:rPr>
              <w:t>3 856,0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54752A" w14:textId="77777777" w:rsidR="00A774DA" w:rsidRDefault="00A774DA">
            <w:pPr>
              <w:pStyle w:val="Style36"/>
              <w:widowControl/>
              <w:jc w:val="center"/>
              <w:rPr>
                <w:b/>
              </w:rPr>
            </w:pPr>
            <w:r>
              <w:rPr>
                <w:b/>
              </w:rPr>
              <w:t>3 856,0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1FBFA6" w14:textId="77777777" w:rsidR="00A774DA" w:rsidRDefault="00A774DA">
            <w:pPr>
              <w:pStyle w:val="Style36"/>
              <w:widowControl/>
              <w:jc w:val="center"/>
              <w:rPr>
                <w:b/>
              </w:rPr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08210A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E85F63" w14:textId="77777777" w:rsidR="00A774DA" w:rsidRDefault="00A774DA">
            <w:pPr>
              <w:pStyle w:val="Style36"/>
              <w:widowControl/>
            </w:pPr>
          </w:p>
        </w:tc>
      </w:tr>
      <w:tr w:rsidR="00A774DA" w14:paraId="600A5233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19FFDF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79BC18" w14:textId="77777777" w:rsidR="00A774DA" w:rsidRDefault="00A774DA">
            <w:pPr>
              <w:pStyle w:val="Style57"/>
              <w:widowControl/>
              <w:spacing w:line="240" w:lineRule="auto"/>
              <w:jc w:val="center"/>
              <w:rPr>
                <w:rStyle w:val="FontStyle68"/>
                <w:b/>
              </w:rPr>
            </w:pPr>
            <w:r>
              <w:rPr>
                <w:rStyle w:val="FontStyle68"/>
                <w:b/>
              </w:rPr>
              <w:t>2019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31B366" w14:textId="77777777" w:rsidR="00A774DA" w:rsidRDefault="00A774DA">
            <w:pPr>
              <w:pStyle w:val="Style36"/>
              <w:widowControl/>
              <w:jc w:val="center"/>
            </w:pPr>
            <w:r>
              <w:rPr>
                <w:b/>
              </w:rPr>
              <w:t>4 652,7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BBF8E3" w14:textId="77777777" w:rsidR="00A774DA" w:rsidRDefault="00A774DA">
            <w:pPr>
              <w:pStyle w:val="Style36"/>
              <w:widowControl/>
              <w:jc w:val="center"/>
              <w:rPr>
                <w:b/>
              </w:rPr>
            </w:pPr>
            <w:r>
              <w:rPr>
                <w:b/>
              </w:rPr>
              <w:t>3 652,7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481C71" w14:textId="77777777" w:rsidR="00A774DA" w:rsidRDefault="00A774DA">
            <w:pPr>
              <w:pStyle w:val="Style36"/>
              <w:widowControl/>
              <w:jc w:val="center"/>
              <w:rPr>
                <w:b/>
              </w:rPr>
            </w:pPr>
            <w:r>
              <w:rPr>
                <w:b/>
              </w:rPr>
              <w:t>1 000,0</w:t>
            </w: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77FE2E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5F108A" w14:textId="77777777" w:rsidR="00A774DA" w:rsidRDefault="00A774DA">
            <w:pPr>
              <w:pStyle w:val="Style36"/>
              <w:widowControl/>
            </w:pPr>
          </w:p>
        </w:tc>
      </w:tr>
      <w:tr w:rsidR="00A774DA" w14:paraId="7DFEB1FE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006717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7F9ACC" w14:textId="77777777" w:rsidR="00A774DA" w:rsidRDefault="00A774DA">
            <w:pPr>
              <w:pStyle w:val="Style57"/>
              <w:widowControl/>
              <w:spacing w:line="240" w:lineRule="auto"/>
              <w:jc w:val="center"/>
              <w:rPr>
                <w:rStyle w:val="FontStyle68"/>
                <w:b/>
              </w:rPr>
            </w:pPr>
            <w:r>
              <w:rPr>
                <w:rStyle w:val="FontStyle68"/>
                <w:b/>
              </w:rPr>
              <w:t>2020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625BD9" w14:textId="77777777" w:rsidR="00A774DA" w:rsidRDefault="00A774DA">
            <w:pPr>
              <w:jc w:val="center"/>
            </w:pPr>
            <w:r>
              <w:rPr>
                <w:b/>
              </w:rPr>
              <w:t>3 568,8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6A8893" w14:textId="77777777" w:rsidR="00A774DA" w:rsidRDefault="00A774DA">
            <w:pPr>
              <w:jc w:val="center"/>
              <w:rPr>
                <w:b/>
              </w:rPr>
            </w:pPr>
            <w:r>
              <w:rPr>
                <w:b/>
              </w:rPr>
              <w:t>2457,3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0622E1" w14:textId="77777777" w:rsidR="00A774DA" w:rsidRDefault="00A774DA">
            <w:pPr>
              <w:jc w:val="center"/>
              <w:rPr>
                <w:b/>
              </w:rPr>
            </w:pPr>
            <w:r>
              <w:rPr>
                <w:b/>
              </w:rPr>
              <w:t>1 000,0</w:t>
            </w: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74E36A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450C89" w14:textId="77777777" w:rsidR="00A774DA" w:rsidRDefault="00A774DA">
            <w:pPr>
              <w:pStyle w:val="Style36"/>
              <w:widowControl/>
              <w:jc w:val="center"/>
              <w:rPr>
                <w:b/>
              </w:rPr>
            </w:pPr>
            <w:r>
              <w:rPr>
                <w:b/>
              </w:rPr>
              <w:t>111,5</w:t>
            </w:r>
          </w:p>
        </w:tc>
      </w:tr>
      <w:tr w:rsidR="00A774DA" w14:paraId="254D4107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FF4F64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957B62" w14:textId="77777777" w:rsidR="00A774DA" w:rsidRDefault="00A774DA">
            <w:pPr>
              <w:pStyle w:val="Style57"/>
              <w:widowControl/>
              <w:spacing w:line="240" w:lineRule="auto"/>
              <w:jc w:val="center"/>
              <w:rPr>
                <w:rStyle w:val="FontStyle68"/>
                <w:b/>
              </w:rPr>
            </w:pPr>
            <w:r>
              <w:rPr>
                <w:rStyle w:val="FontStyle68"/>
                <w:b/>
              </w:rPr>
              <w:t>2021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AB2016" w14:textId="77777777" w:rsidR="00A774DA" w:rsidRDefault="00A774DA">
            <w:pPr>
              <w:pStyle w:val="Style36"/>
              <w:widowControl/>
              <w:jc w:val="center"/>
            </w:pPr>
            <w:r>
              <w:rPr>
                <w:b/>
              </w:rPr>
              <w:t>1 788,8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FAE2C2" w14:textId="77777777" w:rsidR="00A774DA" w:rsidRDefault="00A774DA">
            <w:pPr>
              <w:pStyle w:val="Style36"/>
              <w:widowControl/>
              <w:jc w:val="center"/>
              <w:rPr>
                <w:b/>
              </w:rPr>
            </w:pPr>
            <w:r>
              <w:rPr>
                <w:b/>
              </w:rPr>
              <w:t>1 788,8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D9DC22" w14:textId="77777777" w:rsidR="00A774DA" w:rsidRDefault="00A774DA">
            <w:pPr>
              <w:pStyle w:val="Style36"/>
              <w:widowControl/>
              <w:jc w:val="center"/>
              <w:rPr>
                <w:b/>
              </w:rPr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DECBE8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416F07" w14:textId="77777777" w:rsidR="00A774DA" w:rsidRDefault="00A774DA">
            <w:pPr>
              <w:pStyle w:val="Style36"/>
              <w:widowControl/>
            </w:pPr>
          </w:p>
        </w:tc>
      </w:tr>
      <w:tr w:rsidR="00A774DA" w14:paraId="5D2BC75B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C46929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030589" w14:textId="77777777" w:rsidR="00A774DA" w:rsidRDefault="00A774DA">
            <w:pPr>
              <w:pStyle w:val="Style57"/>
              <w:widowControl/>
              <w:spacing w:line="240" w:lineRule="auto"/>
              <w:jc w:val="center"/>
              <w:rPr>
                <w:rStyle w:val="FontStyle68"/>
                <w:b/>
                <w:color w:val="FF0000"/>
              </w:rPr>
            </w:pPr>
            <w:r>
              <w:rPr>
                <w:rStyle w:val="FontStyle68"/>
                <w:b/>
                <w:color w:val="FF0000"/>
              </w:rPr>
              <w:t>2022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F84917" w14:textId="77777777" w:rsidR="00A774DA" w:rsidRDefault="00A774DA">
            <w:pPr>
              <w:pStyle w:val="Style36"/>
              <w:widowControl/>
              <w:jc w:val="center"/>
            </w:pPr>
            <w:r>
              <w:rPr>
                <w:b/>
              </w:rPr>
              <w:t>2 600,0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18B58B" w14:textId="77777777" w:rsidR="00A774DA" w:rsidRDefault="00A774DA">
            <w:pPr>
              <w:jc w:val="center"/>
            </w:pPr>
            <w:r>
              <w:rPr>
                <w:b/>
              </w:rPr>
              <w:t>2 600,0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F98C8E" w14:textId="77777777" w:rsidR="00A774DA" w:rsidRDefault="00A774DA">
            <w:pPr>
              <w:pStyle w:val="Style36"/>
              <w:widowControl/>
              <w:jc w:val="center"/>
              <w:rPr>
                <w:b/>
              </w:rPr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92157A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4EC6C3" w14:textId="77777777" w:rsidR="00A774DA" w:rsidRDefault="00A774DA">
            <w:pPr>
              <w:pStyle w:val="Style36"/>
              <w:widowControl/>
            </w:pPr>
          </w:p>
        </w:tc>
      </w:tr>
      <w:tr w:rsidR="00A774DA" w14:paraId="282D4E84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BE7D0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491D22" w14:textId="77777777" w:rsidR="00A774DA" w:rsidRDefault="00A774DA">
            <w:pPr>
              <w:pStyle w:val="Style57"/>
              <w:widowControl/>
              <w:spacing w:line="240" w:lineRule="auto"/>
              <w:jc w:val="center"/>
              <w:rPr>
                <w:rStyle w:val="FontStyle68"/>
                <w:b/>
                <w:color w:val="FF0000"/>
              </w:rPr>
            </w:pPr>
            <w:r>
              <w:rPr>
                <w:rStyle w:val="FontStyle68"/>
                <w:b/>
                <w:color w:val="FF0000"/>
              </w:rPr>
              <w:t>2023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EF83E1" w14:textId="77777777" w:rsidR="00A774DA" w:rsidRDefault="00A774DA">
            <w:pPr>
              <w:pStyle w:val="Style36"/>
              <w:widowControl/>
              <w:jc w:val="center"/>
            </w:pPr>
            <w:r>
              <w:rPr>
                <w:b/>
              </w:rPr>
              <w:t>2 600,0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A34978" w14:textId="77777777" w:rsidR="00A774DA" w:rsidRDefault="00A774DA">
            <w:pPr>
              <w:jc w:val="center"/>
            </w:pPr>
            <w:r>
              <w:rPr>
                <w:b/>
              </w:rPr>
              <w:t>2 600,0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466EAA" w14:textId="77777777" w:rsidR="00A774DA" w:rsidRDefault="00A774DA">
            <w:pPr>
              <w:pStyle w:val="Style36"/>
              <w:widowControl/>
              <w:jc w:val="center"/>
              <w:rPr>
                <w:b/>
              </w:rPr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104314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EA2F81" w14:textId="77777777" w:rsidR="00A774DA" w:rsidRDefault="00A774DA">
            <w:pPr>
              <w:pStyle w:val="Style36"/>
              <w:widowControl/>
            </w:pPr>
          </w:p>
        </w:tc>
      </w:tr>
      <w:tr w:rsidR="00A774DA" w14:paraId="2A57D791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29F218" w14:textId="77777777" w:rsidR="00A774DA" w:rsidRDefault="00A774DA">
            <w:pPr>
              <w:pStyle w:val="Style57"/>
              <w:widowControl/>
              <w:spacing w:line="240" w:lineRule="auto"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1</w:t>
            </w: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39823E" w14:textId="77777777" w:rsidR="00A774DA" w:rsidRDefault="00A774DA">
            <w:pPr>
              <w:pStyle w:val="Style57"/>
              <w:widowControl/>
              <w:spacing w:line="240" w:lineRule="auto"/>
              <w:rPr>
                <w:rStyle w:val="FontStyle68"/>
                <w:b/>
              </w:rPr>
            </w:pPr>
            <w:r>
              <w:rPr>
                <w:rStyle w:val="FontStyle68"/>
                <w:b/>
              </w:rPr>
              <w:t xml:space="preserve">Программа </w:t>
            </w:r>
          </w:p>
          <w:p w14:paraId="22468AB9" w14:textId="77777777" w:rsidR="00A774DA" w:rsidRDefault="00A774DA">
            <w:pPr>
              <w:pStyle w:val="Style57"/>
              <w:widowControl/>
              <w:spacing w:line="240" w:lineRule="auto"/>
              <w:rPr>
                <w:rStyle w:val="FontStyle68"/>
                <w:b/>
              </w:rPr>
            </w:pPr>
            <w:r>
              <w:rPr>
                <w:rStyle w:val="FontStyle68"/>
                <w:b/>
              </w:rPr>
              <w:t xml:space="preserve">«Социальная поддержка населения муниципального образования «Поселок </w:t>
            </w:r>
            <w:r>
              <w:rPr>
                <w:rStyle w:val="FontStyle68"/>
                <w:b/>
              </w:rPr>
              <w:lastRenderedPageBreak/>
              <w:t>Айхал» на 2017-2022 годы»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449AFA" w14:textId="77777777" w:rsidR="00A774DA" w:rsidRDefault="00A774DA">
            <w:pPr>
              <w:pStyle w:val="Style36"/>
              <w:widowControl/>
            </w:pP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FA0C09" w14:textId="77777777" w:rsidR="00A774DA" w:rsidRDefault="00A774DA">
            <w:pPr>
              <w:pStyle w:val="Style36"/>
              <w:widowControl/>
            </w:pP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AC9D59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1D1E58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220CF4" w14:textId="77777777" w:rsidR="00A774DA" w:rsidRDefault="00A774DA">
            <w:pPr>
              <w:pStyle w:val="Style36"/>
              <w:widowControl/>
            </w:pPr>
          </w:p>
        </w:tc>
      </w:tr>
      <w:tr w:rsidR="00A774DA" w14:paraId="05EC455D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F590F3" w14:textId="77777777" w:rsidR="00A774DA" w:rsidRDefault="00A774DA">
            <w:pPr>
              <w:pStyle w:val="Style57"/>
              <w:widowControl/>
              <w:spacing w:line="240" w:lineRule="auto"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1.1.</w:t>
            </w: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C66165" w14:textId="77777777" w:rsidR="00A774DA" w:rsidRDefault="00A774DA">
            <w:pPr>
              <w:pStyle w:val="Style57"/>
              <w:widowControl/>
              <w:spacing w:line="240" w:lineRule="auto"/>
              <w:rPr>
                <w:rStyle w:val="FontStyle68"/>
                <w:b/>
              </w:rPr>
            </w:pPr>
            <w:r>
              <w:rPr>
                <w:rStyle w:val="FontStyle68"/>
                <w:b/>
              </w:rPr>
              <w:t>Задача № 1</w:t>
            </w:r>
          </w:p>
          <w:p w14:paraId="76930C1F" w14:textId="77777777" w:rsidR="00A774DA" w:rsidRDefault="00A774DA">
            <w:pPr>
              <w:pStyle w:val="Style57"/>
              <w:widowControl/>
              <w:spacing w:line="240" w:lineRule="auto"/>
              <w:rPr>
                <w:rStyle w:val="FontStyle68"/>
                <w:b/>
              </w:rPr>
            </w:pPr>
            <w:r>
              <w:rPr>
                <w:rStyle w:val="FontStyle68"/>
                <w:b/>
              </w:rPr>
              <w:t>Оказание адресной материальной помощи гражданам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44F674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rPr>
                <w:b/>
              </w:rPr>
              <w:t>20 274,9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AF76EA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  <w:r>
              <w:rPr>
                <w:b/>
              </w:rPr>
              <w:t>17 163.4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71C062" w14:textId="77777777" w:rsidR="00A774DA" w:rsidRDefault="00A774DA">
            <w:pPr>
              <w:pStyle w:val="Style36"/>
              <w:widowControl/>
              <w:jc w:val="center"/>
              <w:rPr>
                <w:b/>
              </w:rPr>
            </w:pPr>
            <w:r>
              <w:rPr>
                <w:b/>
              </w:rPr>
              <w:t>3 000,0</w:t>
            </w: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EE441F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B82EE9" w14:textId="77777777" w:rsidR="00A774DA" w:rsidRDefault="00A774DA">
            <w:pPr>
              <w:pStyle w:val="Style36"/>
              <w:widowControl/>
              <w:jc w:val="center"/>
              <w:rPr>
                <w:b/>
              </w:rPr>
            </w:pPr>
            <w:r>
              <w:rPr>
                <w:b/>
              </w:rPr>
              <w:t>111,5</w:t>
            </w:r>
          </w:p>
        </w:tc>
      </w:tr>
      <w:tr w:rsidR="00A774DA" w14:paraId="321DA8E6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2DB469" w14:textId="77777777" w:rsidR="00A774DA" w:rsidRDefault="00A774DA">
            <w:pPr>
              <w:rPr>
                <w:b/>
              </w:rPr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6EFFC0" w14:textId="77777777" w:rsidR="00A774DA" w:rsidRDefault="00A774DA">
            <w:pPr>
              <w:pStyle w:val="Style57"/>
              <w:widowControl/>
              <w:spacing w:line="240" w:lineRule="auto"/>
              <w:jc w:val="center"/>
              <w:rPr>
                <w:rStyle w:val="FontStyle68"/>
                <w:b/>
              </w:rPr>
            </w:pPr>
            <w:r>
              <w:rPr>
                <w:rStyle w:val="FontStyle68"/>
                <w:b/>
              </w:rPr>
              <w:t>2017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566042" w14:textId="77777777" w:rsidR="00A774DA" w:rsidRDefault="00A774DA">
            <w:pPr>
              <w:pStyle w:val="Style36"/>
              <w:widowControl/>
              <w:jc w:val="center"/>
            </w:pPr>
            <w:r>
              <w:rPr>
                <w:b/>
              </w:rPr>
              <w:t>4 345,3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B7B963" w14:textId="77777777" w:rsidR="00A774DA" w:rsidRDefault="00A774DA">
            <w:pPr>
              <w:pStyle w:val="Style36"/>
              <w:widowControl/>
              <w:jc w:val="center"/>
              <w:rPr>
                <w:b/>
              </w:rPr>
            </w:pPr>
            <w:r>
              <w:rPr>
                <w:b/>
              </w:rPr>
              <w:t>3 345,3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4FFD02" w14:textId="77777777" w:rsidR="00A774DA" w:rsidRDefault="00A774DA">
            <w:pPr>
              <w:pStyle w:val="Style36"/>
              <w:widowControl/>
              <w:jc w:val="center"/>
              <w:rPr>
                <w:b/>
              </w:rPr>
            </w:pPr>
            <w:r>
              <w:rPr>
                <w:b/>
              </w:rPr>
              <w:t>1 000,0</w:t>
            </w: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A9FAE2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0AA30C" w14:textId="77777777" w:rsidR="00A774DA" w:rsidRDefault="00A774DA">
            <w:pPr>
              <w:pStyle w:val="Style36"/>
              <w:widowControl/>
            </w:pPr>
          </w:p>
        </w:tc>
      </w:tr>
      <w:tr w:rsidR="00A774DA" w14:paraId="4BE65A9D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E55978" w14:textId="77777777" w:rsidR="00A774DA" w:rsidRDefault="00A774DA"/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A6293D" w14:textId="77777777" w:rsidR="00A774DA" w:rsidRDefault="00A774DA">
            <w:pPr>
              <w:pStyle w:val="Style57"/>
              <w:widowControl/>
              <w:spacing w:line="240" w:lineRule="auto"/>
              <w:jc w:val="center"/>
              <w:rPr>
                <w:rStyle w:val="FontStyle68"/>
                <w:b/>
              </w:rPr>
            </w:pPr>
            <w:r>
              <w:rPr>
                <w:rStyle w:val="FontStyle68"/>
                <w:b/>
              </w:rPr>
              <w:t>2018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88B810" w14:textId="77777777" w:rsidR="00A774DA" w:rsidRDefault="00A774DA">
            <w:pPr>
              <w:pStyle w:val="Style36"/>
              <w:widowControl/>
              <w:jc w:val="center"/>
            </w:pPr>
            <w:r>
              <w:rPr>
                <w:b/>
              </w:rPr>
              <w:t>3 000,0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0A32C8" w14:textId="77777777" w:rsidR="00A774DA" w:rsidRDefault="00A774DA">
            <w:pPr>
              <w:pStyle w:val="Style36"/>
              <w:widowControl/>
              <w:jc w:val="center"/>
              <w:rPr>
                <w:b/>
              </w:rPr>
            </w:pPr>
            <w:r>
              <w:rPr>
                <w:b/>
              </w:rPr>
              <w:t>3 000,0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4AC487" w14:textId="77777777" w:rsidR="00A774DA" w:rsidRDefault="00A774DA">
            <w:pPr>
              <w:pStyle w:val="Style36"/>
              <w:widowControl/>
              <w:jc w:val="center"/>
              <w:rPr>
                <w:b/>
              </w:rPr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62266A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689343" w14:textId="77777777" w:rsidR="00A774DA" w:rsidRDefault="00A774DA">
            <w:pPr>
              <w:pStyle w:val="Style36"/>
              <w:widowControl/>
            </w:pPr>
          </w:p>
        </w:tc>
      </w:tr>
      <w:tr w:rsidR="00A774DA" w14:paraId="077EC338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2F1ABD" w14:textId="77777777" w:rsidR="00A774DA" w:rsidRDefault="00A774DA"/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21BF78" w14:textId="77777777" w:rsidR="00A774DA" w:rsidRDefault="00A774DA">
            <w:pPr>
              <w:pStyle w:val="Style57"/>
              <w:widowControl/>
              <w:spacing w:line="240" w:lineRule="auto"/>
              <w:jc w:val="center"/>
              <w:rPr>
                <w:rStyle w:val="FontStyle68"/>
                <w:b/>
              </w:rPr>
            </w:pPr>
            <w:r>
              <w:rPr>
                <w:rStyle w:val="FontStyle68"/>
                <w:b/>
              </w:rPr>
              <w:t>2019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BB2D46" w14:textId="77777777" w:rsidR="00A774DA" w:rsidRDefault="00A774DA">
            <w:pPr>
              <w:pStyle w:val="Style36"/>
              <w:widowControl/>
              <w:jc w:val="center"/>
            </w:pPr>
            <w:r>
              <w:rPr>
                <w:b/>
              </w:rPr>
              <w:t>3 800,0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C47F44" w14:textId="77777777" w:rsidR="00A774DA" w:rsidRDefault="00A774DA">
            <w:pPr>
              <w:pStyle w:val="Style36"/>
              <w:widowControl/>
              <w:jc w:val="center"/>
              <w:rPr>
                <w:b/>
              </w:rPr>
            </w:pPr>
            <w:r>
              <w:rPr>
                <w:b/>
              </w:rPr>
              <w:t>2 800,0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532D52" w14:textId="77777777" w:rsidR="00A774DA" w:rsidRDefault="00A774DA">
            <w:pPr>
              <w:pStyle w:val="Style36"/>
              <w:widowControl/>
              <w:jc w:val="center"/>
              <w:rPr>
                <w:b/>
              </w:rPr>
            </w:pPr>
            <w:r>
              <w:rPr>
                <w:b/>
              </w:rPr>
              <w:t>1 000,0</w:t>
            </w: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FE768E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1728A4" w14:textId="77777777" w:rsidR="00A774DA" w:rsidRDefault="00A774DA">
            <w:pPr>
              <w:pStyle w:val="Style36"/>
              <w:widowControl/>
            </w:pPr>
          </w:p>
        </w:tc>
      </w:tr>
      <w:tr w:rsidR="00A774DA" w14:paraId="4806F82C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13F231" w14:textId="77777777" w:rsidR="00A774DA" w:rsidRDefault="00A774DA"/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3F1A25" w14:textId="77777777" w:rsidR="00A774DA" w:rsidRDefault="00A774DA">
            <w:pPr>
              <w:pStyle w:val="Style57"/>
              <w:widowControl/>
              <w:spacing w:line="240" w:lineRule="auto"/>
              <w:jc w:val="center"/>
              <w:rPr>
                <w:rStyle w:val="FontStyle68"/>
                <w:b/>
              </w:rPr>
            </w:pPr>
            <w:r>
              <w:rPr>
                <w:rStyle w:val="FontStyle68"/>
                <w:b/>
              </w:rPr>
              <w:t>2020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DAB6D6" w14:textId="77777777" w:rsidR="00A774DA" w:rsidRDefault="00A774DA">
            <w:pPr>
              <w:pStyle w:val="Style36"/>
              <w:widowControl/>
              <w:jc w:val="center"/>
            </w:pPr>
            <w:r>
              <w:rPr>
                <w:b/>
              </w:rPr>
              <w:t>3 050,0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A50ED3" w14:textId="77777777" w:rsidR="00A774DA" w:rsidRDefault="00A774DA">
            <w:pPr>
              <w:pStyle w:val="Style36"/>
              <w:widowControl/>
              <w:jc w:val="center"/>
              <w:rPr>
                <w:b/>
              </w:rPr>
            </w:pPr>
            <w:r>
              <w:rPr>
                <w:b/>
              </w:rPr>
              <w:t>1938,5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36A1C0" w14:textId="77777777" w:rsidR="00A774DA" w:rsidRDefault="00A774DA">
            <w:pPr>
              <w:pStyle w:val="Style36"/>
              <w:widowControl/>
              <w:jc w:val="center"/>
              <w:rPr>
                <w:b/>
              </w:rPr>
            </w:pPr>
            <w:r>
              <w:rPr>
                <w:b/>
              </w:rPr>
              <w:t>1 000,0</w:t>
            </w: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E80836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8FC1B5" w14:textId="77777777" w:rsidR="00A774DA" w:rsidRDefault="00A774DA">
            <w:pPr>
              <w:pStyle w:val="Style36"/>
              <w:widowControl/>
              <w:jc w:val="center"/>
              <w:rPr>
                <w:b/>
              </w:rPr>
            </w:pPr>
            <w:r>
              <w:rPr>
                <w:b/>
              </w:rPr>
              <w:t>111,5</w:t>
            </w:r>
          </w:p>
        </w:tc>
      </w:tr>
      <w:tr w:rsidR="00A774DA" w14:paraId="5513C819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6B8B65" w14:textId="77777777" w:rsidR="00A774DA" w:rsidRDefault="00A774DA">
            <w:pPr>
              <w:rPr>
                <w:b/>
              </w:rPr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CF929D" w14:textId="77777777" w:rsidR="00A774DA" w:rsidRDefault="00A774DA">
            <w:pPr>
              <w:pStyle w:val="Style57"/>
              <w:widowControl/>
              <w:spacing w:line="240" w:lineRule="auto"/>
              <w:jc w:val="center"/>
              <w:rPr>
                <w:rStyle w:val="FontStyle68"/>
                <w:b/>
              </w:rPr>
            </w:pPr>
            <w:r>
              <w:rPr>
                <w:rStyle w:val="FontStyle68"/>
                <w:b/>
              </w:rPr>
              <w:t>2021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383A3F" w14:textId="77777777" w:rsidR="00A774DA" w:rsidRDefault="00A774DA">
            <w:pPr>
              <w:pStyle w:val="Style36"/>
              <w:widowControl/>
              <w:jc w:val="center"/>
            </w:pPr>
            <w:r>
              <w:rPr>
                <w:b/>
              </w:rPr>
              <w:t>1788,8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1F58FB" w14:textId="77777777" w:rsidR="00A774DA" w:rsidRDefault="00A774DA">
            <w:pPr>
              <w:pStyle w:val="Style36"/>
              <w:widowControl/>
              <w:jc w:val="center"/>
              <w:rPr>
                <w:b/>
              </w:rPr>
            </w:pPr>
            <w:r>
              <w:rPr>
                <w:b/>
              </w:rPr>
              <w:t>1788,8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A563B5" w14:textId="77777777" w:rsidR="00A774DA" w:rsidRDefault="00A774DA">
            <w:pPr>
              <w:pStyle w:val="Style36"/>
              <w:widowControl/>
              <w:jc w:val="center"/>
              <w:rPr>
                <w:b/>
              </w:rPr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EEFE62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A1B119" w14:textId="77777777" w:rsidR="00A774DA" w:rsidRDefault="00A774DA">
            <w:pPr>
              <w:pStyle w:val="Style36"/>
              <w:widowControl/>
            </w:pPr>
          </w:p>
        </w:tc>
      </w:tr>
      <w:tr w:rsidR="00A774DA" w14:paraId="2B2B1DA0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F053E0" w14:textId="77777777" w:rsidR="00A774DA" w:rsidRDefault="00A774DA"/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CEAEB1" w14:textId="77777777" w:rsidR="00A774DA" w:rsidRDefault="00A774DA">
            <w:pPr>
              <w:pStyle w:val="Style57"/>
              <w:widowControl/>
              <w:spacing w:line="240" w:lineRule="auto"/>
              <w:jc w:val="center"/>
              <w:rPr>
                <w:rStyle w:val="FontStyle68"/>
                <w:b/>
              </w:rPr>
            </w:pPr>
            <w:r>
              <w:rPr>
                <w:rStyle w:val="FontStyle68"/>
                <w:b/>
              </w:rPr>
              <w:t>2022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106894" w14:textId="77777777" w:rsidR="00A774DA" w:rsidRDefault="00A774DA">
            <w:pPr>
              <w:pStyle w:val="Style36"/>
              <w:widowControl/>
              <w:jc w:val="center"/>
            </w:pPr>
            <w:r>
              <w:rPr>
                <w:b/>
              </w:rPr>
              <w:t>2 060,0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890362" w14:textId="77777777" w:rsidR="00A774DA" w:rsidRDefault="00A774DA">
            <w:pPr>
              <w:pStyle w:val="Style36"/>
              <w:widowControl/>
              <w:jc w:val="center"/>
              <w:rPr>
                <w:b/>
              </w:rPr>
            </w:pPr>
            <w:r>
              <w:rPr>
                <w:b/>
              </w:rPr>
              <w:t>2 060,0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5385C4" w14:textId="77777777" w:rsidR="00A774DA" w:rsidRDefault="00A774DA">
            <w:pPr>
              <w:pStyle w:val="Style36"/>
              <w:widowControl/>
              <w:jc w:val="center"/>
              <w:rPr>
                <w:b/>
              </w:rPr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3F8EC3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54B185" w14:textId="77777777" w:rsidR="00A774DA" w:rsidRDefault="00A774DA">
            <w:pPr>
              <w:pStyle w:val="Style36"/>
              <w:widowControl/>
            </w:pPr>
          </w:p>
        </w:tc>
      </w:tr>
      <w:tr w:rsidR="00A774DA" w14:paraId="61EC017A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1C4297" w14:textId="77777777" w:rsidR="00A774DA" w:rsidRDefault="00A774DA"/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336EED" w14:textId="77777777" w:rsidR="00A774DA" w:rsidRDefault="00A774DA">
            <w:pPr>
              <w:pStyle w:val="Style57"/>
              <w:widowControl/>
              <w:spacing w:line="240" w:lineRule="auto"/>
              <w:jc w:val="center"/>
              <w:rPr>
                <w:rStyle w:val="FontStyle68"/>
                <w:b/>
              </w:rPr>
            </w:pPr>
            <w:r>
              <w:rPr>
                <w:rStyle w:val="FontStyle68"/>
                <w:b/>
              </w:rPr>
              <w:t>2023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334C4C" w14:textId="77777777" w:rsidR="00A774DA" w:rsidRDefault="00A774DA">
            <w:pPr>
              <w:pStyle w:val="Style36"/>
              <w:widowControl/>
              <w:jc w:val="center"/>
            </w:pPr>
            <w:r>
              <w:rPr>
                <w:b/>
              </w:rPr>
              <w:t>2 060,0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02BD0E" w14:textId="77777777" w:rsidR="00A774DA" w:rsidRDefault="00A774DA">
            <w:pPr>
              <w:pStyle w:val="Style36"/>
              <w:widowControl/>
              <w:jc w:val="center"/>
              <w:rPr>
                <w:b/>
              </w:rPr>
            </w:pPr>
            <w:r>
              <w:rPr>
                <w:b/>
              </w:rPr>
              <w:t>2 060,0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1B7376" w14:textId="77777777" w:rsidR="00A774DA" w:rsidRDefault="00A774DA">
            <w:pPr>
              <w:pStyle w:val="Style36"/>
              <w:widowControl/>
              <w:jc w:val="center"/>
              <w:rPr>
                <w:b/>
              </w:rPr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296A9C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EB9626" w14:textId="77777777" w:rsidR="00A774DA" w:rsidRDefault="00A774DA">
            <w:pPr>
              <w:pStyle w:val="Style36"/>
              <w:widowControl/>
            </w:pPr>
          </w:p>
        </w:tc>
      </w:tr>
      <w:tr w:rsidR="00A774DA" w14:paraId="6DEDE0A0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017EB6" w14:textId="77777777" w:rsidR="00A774DA" w:rsidRDefault="00A774DA">
            <w:pPr>
              <w:pStyle w:val="Style36"/>
              <w:widowControl/>
            </w:pPr>
            <w:r>
              <w:t>1.1.1.</w:t>
            </w: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66DA57" w14:textId="77777777" w:rsidR="00A774DA" w:rsidRDefault="00A774DA">
            <w:pPr>
              <w:pStyle w:val="Style57"/>
              <w:widowControl/>
              <w:spacing w:line="240" w:lineRule="auto"/>
              <w:ind w:left="271"/>
              <w:rPr>
                <w:rStyle w:val="FontStyle68"/>
              </w:rPr>
            </w:pPr>
            <w:r>
              <w:rPr>
                <w:rStyle w:val="FontStyle68"/>
              </w:rPr>
              <w:t>Мероприятие № 1</w:t>
            </w:r>
          </w:p>
          <w:p w14:paraId="6ED32DB8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Единовременная помощь малообеспеченным одиноким мамам, неполным семьям с детьми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8DDE43" w14:textId="77777777" w:rsidR="00A774DA" w:rsidRDefault="00A774DA">
            <w:pPr>
              <w:pStyle w:val="Style36"/>
              <w:widowControl/>
            </w:pP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9471E6" w14:textId="77777777" w:rsidR="00A774DA" w:rsidRDefault="00A774DA">
            <w:pPr>
              <w:pStyle w:val="Style36"/>
              <w:widowControl/>
              <w:jc w:val="center"/>
            </w:pP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E2824A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ACFC90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621C8C" w14:textId="77777777" w:rsidR="00A774DA" w:rsidRDefault="00A774DA">
            <w:pPr>
              <w:pStyle w:val="Style36"/>
              <w:widowControl/>
            </w:pPr>
          </w:p>
        </w:tc>
      </w:tr>
      <w:tr w:rsidR="00A774DA" w14:paraId="7BE8BA15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CF5C0D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0B375E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>2017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57C00D" w14:textId="77777777" w:rsidR="00A774DA" w:rsidRDefault="00A774DA">
            <w:pPr>
              <w:pStyle w:val="Style36"/>
              <w:widowControl/>
              <w:jc w:val="center"/>
            </w:pPr>
            <w:r>
              <w:t>650,0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6FA7B1" w14:textId="77777777" w:rsidR="00A774DA" w:rsidRDefault="00A774DA">
            <w:pPr>
              <w:pStyle w:val="Style36"/>
              <w:widowControl/>
              <w:jc w:val="center"/>
            </w:pPr>
            <w:r>
              <w:t>650,0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0EA2C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A46EA8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35E040" w14:textId="77777777" w:rsidR="00A774DA" w:rsidRDefault="00A774DA">
            <w:pPr>
              <w:pStyle w:val="Style36"/>
              <w:widowControl/>
            </w:pPr>
          </w:p>
        </w:tc>
      </w:tr>
      <w:tr w:rsidR="00A774DA" w14:paraId="098DD81D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37B8BB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B6B693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>2018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86FAAC" w14:textId="77777777" w:rsidR="00A774DA" w:rsidRDefault="00A774DA">
            <w:pPr>
              <w:pStyle w:val="Style36"/>
              <w:widowControl/>
              <w:jc w:val="center"/>
            </w:pPr>
            <w:r>
              <w:t>600,0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4B6716" w14:textId="77777777" w:rsidR="00A774DA" w:rsidRDefault="00A774DA">
            <w:pPr>
              <w:pStyle w:val="Style36"/>
              <w:widowControl/>
              <w:jc w:val="center"/>
            </w:pPr>
            <w:r>
              <w:t>600,0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BE7F39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238B71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A950CE" w14:textId="77777777" w:rsidR="00A774DA" w:rsidRDefault="00A774DA">
            <w:pPr>
              <w:pStyle w:val="Style36"/>
              <w:widowControl/>
            </w:pPr>
          </w:p>
        </w:tc>
      </w:tr>
      <w:tr w:rsidR="00A774DA" w14:paraId="550095AC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A88BE1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0B0B2E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>2019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B8D8BF" w14:textId="77777777" w:rsidR="00A774DA" w:rsidRDefault="00A774DA">
            <w:pPr>
              <w:pStyle w:val="Style36"/>
              <w:widowControl/>
              <w:jc w:val="center"/>
            </w:pPr>
            <w:r>
              <w:t>600,0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600CF2" w14:textId="77777777" w:rsidR="00A774DA" w:rsidRDefault="00A774DA">
            <w:pPr>
              <w:pStyle w:val="Style36"/>
              <w:widowControl/>
              <w:jc w:val="center"/>
            </w:pPr>
            <w:r>
              <w:t>600,0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DD9FF7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4EB0E7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E57685" w14:textId="77777777" w:rsidR="00A774DA" w:rsidRDefault="00A774DA">
            <w:pPr>
              <w:pStyle w:val="Style36"/>
              <w:widowControl/>
            </w:pPr>
          </w:p>
        </w:tc>
      </w:tr>
      <w:tr w:rsidR="00A774DA" w14:paraId="1F03D857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7ABAA8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578A56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>2020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62CDC5" w14:textId="77777777" w:rsidR="00A774DA" w:rsidRDefault="00A774DA">
            <w:pPr>
              <w:jc w:val="center"/>
            </w:pPr>
            <w:r>
              <w:t>400,0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7CF82D" w14:textId="77777777" w:rsidR="00A774DA" w:rsidRDefault="00A774DA">
            <w:pPr>
              <w:jc w:val="center"/>
            </w:pPr>
            <w:r>
              <w:t>400,0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49A8B1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D9800A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11F57E" w14:textId="77777777" w:rsidR="00A774DA" w:rsidRDefault="00A774DA">
            <w:pPr>
              <w:pStyle w:val="Style36"/>
              <w:widowControl/>
            </w:pPr>
          </w:p>
        </w:tc>
      </w:tr>
      <w:tr w:rsidR="00A774DA" w14:paraId="2D71A949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8F34EE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EE7890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>2021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93E794" w14:textId="77777777" w:rsidR="00A774DA" w:rsidRDefault="00A774DA">
            <w:pPr>
              <w:jc w:val="center"/>
            </w:pPr>
            <w:r>
              <w:t>300,0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280C9B" w14:textId="77777777" w:rsidR="00A774DA" w:rsidRDefault="00A774DA">
            <w:pPr>
              <w:jc w:val="center"/>
            </w:pPr>
            <w:r>
              <w:t>300,0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78691C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64FFA3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AFC6FC" w14:textId="77777777" w:rsidR="00A774DA" w:rsidRDefault="00A774DA">
            <w:pPr>
              <w:pStyle w:val="Style36"/>
              <w:widowControl/>
            </w:pPr>
          </w:p>
        </w:tc>
      </w:tr>
      <w:tr w:rsidR="00A774DA" w14:paraId="0A204258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782A1C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F47726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>2022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8BB3C3" w14:textId="77777777" w:rsidR="00A774DA" w:rsidRDefault="00A774DA">
            <w:pPr>
              <w:jc w:val="center"/>
            </w:pPr>
            <w:r>
              <w:t>300,0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7C1A35" w14:textId="77777777" w:rsidR="00A774DA" w:rsidRDefault="00A774DA">
            <w:pPr>
              <w:jc w:val="center"/>
            </w:pPr>
            <w:r>
              <w:t>300,0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0618FB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F911BA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29DD6C" w14:textId="77777777" w:rsidR="00A774DA" w:rsidRDefault="00A774DA">
            <w:pPr>
              <w:pStyle w:val="Style36"/>
              <w:widowControl/>
            </w:pPr>
          </w:p>
        </w:tc>
      </w:tr>
      <w:tr w:rsidR="00A774DA" w14:paraId="6B04E8D4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9DCFBC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3727C1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>2023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FCE365" w14:textId="77777777" w:rsidR="00A774DA" w:rsidRDefault="00A774DA">
            <w:pPr>
              <w:jc w:val="center"/>
            </w:pPr>
            <w:r>
              <w:t>300,0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AC49B9" w14:textId="77777777" w:rsidR="00A774DA" w:rsidRDefault="00A774DA">
            <w:pPr>
              <w:jc w:val="center"/>
            </w:pPr>
            <w:r>
              <w:t>300,0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95023E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83DBAA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8EEC1D" w14:textId="77777777" w:rsidR="00A774DA" w:rsidRDefault="00A774DA">
            <w:pPr>
              <w:pStyle w:val="Style36"/>
              <w:widowControl/>
            </w:pPr>
          </w:p>
        </w:tc>
      </w:tr>
      <w:tr w:rsidR="00A774DA" w14:paraId="65A69E5E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64F41E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F5FA57" w14:textId="77777777" w:rsidR="00A774DA" w:rsidRDefault="00A774DA">
            <w:pPr>
              <w:pStyle w:val="Style33"/>
              <w:widowControl/>
              <w:ind w:left="245"/>
              <w:rPr>
                <w:rStyle w:val="FontStyle68"/>
              </w:rPr>
            </w:pPr>
            <w:r>
              <w:rPr>
                <w:rStyle w:val="FontStyle68"/>
              </w:rPr>
              <w:t>Мероприятие № 2</w:t>
            </w:r>
          </w:p>
          <w:p w14:paraId="4C91B478" w14:textId="77777777" w:rsidR="00A774DA" w:rsidRDefault="00A774DA">
            <w:pPr>
              <w:pStyle w:val="Style33"/>
              <w:widowControl/>
              <w:ind w:left="245"/>
              <w:rPr>
                <w:rStyle w:val="FontStyle68"/>
              </w:rPr>
            </w:pPr>
            <w:r>
              <w:t>Единовременная помощь малообеспеченным, многодетным семьям.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C549C5" w14:textId="77777777" w:rsidR="00A774DA" w:rsidRDefault="00A774DA">
            <w:pPr>
              <w:pStyle w:val="Style36"/>
              <w:widowControl/>
              <w:jc w:val="center"/>
            </w:pP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ABCCCF" w14:textId="77777777" w:rsidR="00A774DA" w:rsidRDefault="00A774DA">
            <w:pPr>
              <w:pStyle w:val="Style36"/>
              <w:widowControl/>
              <w:jc w:val="center"/>
            </w:pP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DCC430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5F5EFA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CB41C2" w14:textId="77777777" w:rsidR="00A774DA" w:rsidRDefault="00A774DA">
            <w:pPr>
              <w:pStyle w:val="Style36"/>
              <w:widowControl/>
            </w:pPr>
          </w:p>
        </w:tc>
      </w:tr>
      <w:tr w:rsidR="00A774DA" w14:paraId="29C4B58F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1675C2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B065C0" w14:textId="77777777" w:rsidR="00A774DA" w:rsidRDefault="00A774DA">
            <w:pPr>
              <w:pStyle w:val="Style33"/>
              <w:widowControl/>
              <w:ind w:left="715"/>
              <w:rPr>
                <w:rStyle w:val="FontStyle68"/>
              </w:rPr>
            </w:pPr>
            <w:r>
              <w:rPr>
                <w:rStyle w:val="FontStyle68"/>
              </w:rPr>
              <w:t>2017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3C3B2A" w14:textId="77777777" w:rsidR="00A774DA" w:rsidRDefault="00A774DA">
            <w:pPr>
              <w:pStyle w:val="Style36"/>
              <w:widowControl/>
              <w:jc w:val="center"/>
            </w:pPr>
            <w:r>
              <w:t>300,0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B66784" w14:textId="77777777" w:rsidR="00A774DA" w:rsidRDefault="00A774DA">
            <w:pPr>
              <w:pStyle w:val="Style36"/>
              <w:widowControl/>
              <w:jc w:val="center"/>
            </w:pPr>
            <w:r>
              <w:t>300,0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AE01B4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842C8E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AE3F72" w14:textId="77777777" w:rsidR="00A774DA" w:rsidRDefault="00A774DA">
            <w:pPr>
              <w:pStyle w:val="Style36"/>
              <w:widowControl/>
            </w:pPr>
          </w:p>
        </w:tc>
      </w:tr>
      <w:tr w:rsidR="00A774DA" w14:paraId="5B5CCCB2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75EAD0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BE32CA" w14:textId="77777777" w:rsidR="00A774DA" w:rsidRDefault="00A774DA">
            <w:pPr>
              <w:pStyle w:val="Style33"/>
              <w:widowControl/>
              <w:ind w:left="715"/>
              <w:rPr>
                <w:rStyle w:val="FontStyle68"/>
              </w:rPr>
            </w:pPr>
            <w:r>
              <w:rPr>
                <w:rStyle w:val="FontStyle68"/>
              </w:rPr>
              <w:t>2018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AF215C" w14:textId="77777777" w:rsidR="00A774DA" w:rsidRDefault="00A774DA">
            <w:pPr>
              <w:pStyle w:val="Style36"/>
              <w:widowControl/>
              <w:jc w:val="center"/>
            </w:pPr>
            <w:r>
              <w:t>250,0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9FA62F" w14:textId="77777777" w:rsidR="00A774DA" w:rsidRDefault="00A774DA">
            <w:pPr>
              <w:pStyle w:val="Style36"/>
              <w:widowControl/>
              <w:jc w:val="center"/>
            </w:pPr>
            <w:r>
              <w:t>250,0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B711CC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3285D9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45806E" w14:textId="77777777" w:rsidR="00A774DA" w:rsidRDefault="00A774DA">
            <w:pPr>
              <w:pStyle w:val="Style36"/>
              <w:widowControl/>
            </w:pPr>
          </w:p>
        </w:tc>
      </w:tr>
      <w:tr w:rsidR="00A774DA" w14:paraId="703713F3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25AAD3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17122E" w14:textId="77777777" w:rsidR="00A774DA" w:rsidRDefault="00A774DA">
            <w:pPr>
              <w:pStyle w:val="Style33"/>
              <w:widowControl/>
              <w:ind w:left="715"/>
              <w:rPr>
                <w:rStyle w:val="FontStyle68"/>
              </w:rPr>
            </w:pPr>
            <w:r>
              <w:rPr>
                <w:rStyle w:val="FontStyle68"/>
              </w:rPr>
              <w:t>2019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214B05" w14:textId="77777777" w:rsidR="00A774DA" w:rsidRDefault="00A774DA">
            <w:pPr>
              <w:pStyle w:val="Style36"/>
              <w:widowControl/>
              <w:jc w:val="center"/>
            </w:pPr>
            <w:r>
              <w:t>250,0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47F6A1" w14:textId="77777777" w:rsidR="00A774DA" w:rsidRDefault="00A774DA">
            <w:pPr>
              <w:pStyle w:val="Style36"/>
              <w:widowControl/>
              <w:jc w:val="center"/>
            </w:pPr>
            <w:r>
              <w:t>250,0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CD430D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9204EB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D388E3" w14:textId="77777777" w:rsidR="00A774DA" w:rsidRDefault="00A774DA">
            <w:pPr>
              <w:pStyle w:val="Style36"/>
              <w:widowControl/>
            </w:pPr>
          </w:p>
        </w:tc>
      </w:tr>
      <w:tr w:rsidR="00A774DA" w14:paraId="098C13A7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0546EB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7E5FBE" w14:textId="77777777" w:rsidR="00A774DA" w:rsidRDefault="00A774DA">
            <w:pPr>
              <w:pStyle w:val="Style33"/>
              <w:widowControl/>
              <w:ind w:left="715"/>
              <w:rPr>
                <w:rStyle w:val="FontStyle68"/>
              </w:rPr>
            </w:pPr>
            <w:r>
              <w:rPr>
                <w:rStyle w:val="FontStyle68"/>
              </w:rPr>
              <w:t>2020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2BC29C" w14:textId="77777777" w:rsidR="00A774DA" w:rsidRDefault="00A774DA">
            <w:pPr>
              <w:jc w:val="center"/>
            </w:pPr>
            <w:r>
              <w:t>250,0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D59232" w14:textId="77777777" w:rsidR="00A774DA" w:rsidRDefault="00A774DA">
            <w:pPr>
              <w:jc w:val="center"/>
            </w:pPr>
            <w:r>
              <w:t>250,0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56527E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A78CCF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D19D4B" w14:textId="77777777" w:rsidR="00A774DA" w:rsidRDefault="00A774DA">
            <w:pPr>
              <w:pStyle w:val="Style36"/>
              <w:widowControl/>
            </w:pPr>
          </w:p>
        </w:tc>
      </w:tr>
      <w:tr w:rsidR="00A774DA" w14:paraId="2FA67FD2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DA9321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4B524D" w14:textId="77777777" w:rsidR="00A774DA" w:rsidRDefault="00A774DA">
            <w:pPr>
              <w:pStyle w:val="Style33"/>
              <w:widowControl/>
              <w:ind w:left="715"/>
              <w:rPr>
                <w:rStyle w:val="FontStyle68"/>
              </w:rPr>
            </w:pPr>
            <w:r>
              <w:rPr>
                <w:rStyle w:val="FontStyle68"/>
              </w:rPr>
              <w:t>2021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A10A5F" w14:textId="77777777" w:rsidR="00A774DA" w:rsidRDefault="00A774DA">
            <w:pPr>
              <w:jc w:val="center"/>
            </w:pPr>
            <w:r>
              <w:t>200,0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17B368" w14:textId="77777777" w:rsidR="00A774DA" w:rsidRDefault="00A774DA">
            <w:pPr>
              <w:jc w:val="center"/>
            </w:pPr>
            <w:r>
              <w:t>200,0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4A6EE8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8D70C1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2B77FA" w14:textId="77777777" w:rsidR="00A774DA" w:rsidRDefault="00A774DA">
            <w:pPr>
              <w:pStyle w:val="Style36"/>
              <w:widowControl/>
            </w:pPr>
          </w:p>
        </w:tc>
      </w:tr>
      <w:tr w:rsidR="00A774DA" w14:paraId="670D3D85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827881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559ED8" w14:textId="77777777" w:rsidR="00A774DA" w:rsidRDefault="00A774DA">
            <w:pPr>
              <w:pStyle w:val="Style33"/>
              <w:widowControl/>
              <w:ind w:left="715"/>
              <w:rPr>
                <w:rStyle w:val="FontStyle68"/>
              </w:rPr>
            </w:pPr>
            <w:r>
              <w:rPr>
                <w:rStyle w:val="FontStyle68"/>
              </w:rPr>
              <w:t>2022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BB7DDD" w14:textId="77777777" w:rsidR="00A774DA" w:rsidRDefault="00A774DA">
            <w:pPr>
              <w:jc w:val="center"/>
            </w:pPr>
            <w:r>
              <w:t>300,0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D8665F" w14:textId="77777777" w:rsidR="00A774DA" w:rsidRDefault="00A774DA">
            <w:pPr>
              <w:jc w:val="center"/>
            </w:pPr>
            <w:r>
              <w:t>300,0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DC113E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8E6358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860F7F" w14:textId="77777777" w:rsidR="00A774DA" w:rsidRDefault="00A774DA">
            <w:pPr>
              <w:pStyle w:val="Style36"/>
              <w:widowControl/>
            </w:pPr>
          </w:p>
        </w:tc>
      </w:tr>
      <w:tr w:rsidR="00A774DA" w14:paraId="28930C6B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FE14FA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775F64" w14:textId="77777777" w:rsidR="00A774DA" w:rsidRDefault="00A774DA">
            <w:pPr>
              <w:pStyle w:val="Style33"/>
              <w:widowControl/>
              <w:ind w:left="715"/>
              <w:rPr>
                <w:rStyle w:val="FontStyle68"/>
              </w:rPr>
            </w:pPr>
            <w:r>
              <w:rPr>
                <w:rStyle w:val="FontStyle68"/>
              </w:rPr>
              <w:t>2023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932504" w14:textId="77777777" w:rsidR="00A774DA" w:rsidRDefault="00A774DA">
            <w:pPr>
              <w:jc w:val="center"/>
            </w:pPr>
            <w:r>
              <w:t>300,0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00094D" w14:textId="77777777" w:rsidR="00A774DA" w:rsidRDefault="00A774DA">
            <w:pPr>
              <w:jc w:val="center"/>
            </w:pPr>
            <w:r>
              <w:t>300,0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718718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587F6F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1D8564" w14:textId="77777777" w:rsidR="00A774DA" w:rsidRDefault="00A774DA">
            <w:pPr>
              <w:pStyle w:val="Style36"/>
              <w:widowControl/>
            </w:pPr>
          </w:p>
        </w:tc>
      </w:tr>
      <w:tr w:rsidR="00A774DA" w14:paraId="7DCED6F2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503C77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2C61AC" w14:textId="77777777" w:rsidR="00A774DA" w:rsidRDefault="00A774DA">
            <w:pPr>
              <w:pStyle w:val="Style36"/>
              <w:widowControl/>
            </w:pPr>
            <w:r>
              <w:t>Мероприятие № 3</w:t>
            </w:r>
          </w:p>
          <w:p w14:paraId="4AABBF0D" w14:textId="77777777" w:rsidR="00A774DA" w:rsidRDefault="00A774DA">
            <w:pPr>
              <w:pStyle w:val="Style36"/>
              <w:widowControl/>
            </w:pPr>
            <w:r>
              <w:t>Материальная помощь жителям, попавшим в трудную жизненную ситуацию, в том числе адаптация и социальная поддержка граждан, вернувшихся из мест лишения свободы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CD3F13" w14:textId="77777777" w:rsidR="00A774DA" w:rsidRDefault="00A774DA">
            <w:pPr>
              <w:pStyle w:val="Style36"/>
              <w:widowControl/>
              <w:jc w:val="center"/>
            </w:pP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F97E38" w14:textId="77777777" w:rsidR="00A774DA" w:rsidRDefault="00A774DA">
            <w:pPr>
              <w:pStyle w:val="Style36"/>
              <w:widowControl/>
              <w:jc w:val="center"/>
            </w:pP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6BD44E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BC8362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0938A4" w14:textId="77777777" w:rsidR="00A774DA" w:rsidRDefault="00A774DA">
            <w:pPr>
              <w:pStyle w:val="Style36"/>
              <w:widowControl/>
            </w:pPr>
          </w:p>
        </w:tc>
      </w:tr>
      <w:tr w:rsidR="00A774DA" w14:paraId="4C233276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190D5C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22373E" w14:textId="77777777" w:rsidR="00A774DA" w:rsidRDefault="00A774DA">
            <w:pPr>
              <w:pStyle w:val="Style33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2017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AE47E8" w14:textId="77777777" w:rsidR="00A774DA" w:rsidRDefault="00A774DA">
            <w:pPr>
              <w:pStyle w:val="Style36"/>
              <w:widowControl/>
              <w:jc w:val="center"/>
            </w:pPr>
            <w:r>
              <w:t>1 895,3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093591" w14:textId="77777777" w:rsidR="00A774DA" w:rsidRDefault="00A774DA">
            <w:pPr>
              <w:pStyle w:val="Style36"/>
              <w:widowControl/>
              <w:jc w:val="center"/>
            </w:pPr>
            <w:r>
              <w:t>895,3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58F4EA" w14:textId="77777777" w:rsidR="00A774DA" w:rsidRDefault="00A774DA">
            <w:pPr>
              <w:pStyle w:val="Style36"/>
              <w:widowControl/>
              <w:jc w:val="center"/>
            </w:pPr>
            <w:r>
              <w:t>1 000,0</w:t>
            </w: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B87B84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674DDF" w14:textId="77777777" w:rsidR="00A774DA" w:rsidRDefault="00A774DA">
            <w:pPr>
              <w:pStyle w:val="Style36"/>
              <w:widowControl/>
            </w:pPr>
          </w:p>
        </w:tc>
      </w:tr>
      <w:tr w:rsidR="00A774DA" w14:paraId="446C6C2A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53B985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012FA9" w14:textId="77777777" w:rsidR="00A774DA" w:rsidRDefault="00A774DA">
            <w:pPr>
              <w:pStyle w:val="Style33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2018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8E221D" w14:textId="77777777" w:rsidR="00A774DA" w:rsidRDefault="00A774DA">
            <w:pPr>
              <w:pStyle w:val="Style36"/>
              <w:widowControl/>
              <w:jc w:val="center"/>
            </w:pPr>
            <w:r>
              <w:t>700,0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BF8376" w14:textId="77777777" w:rsidR="00A774DA" w:rsidRDefault="00A774DA">
            <w:pPr>
              <w:pStyle w:val="Style36"/>
              <w:widowControl/>
              <w:jc w:val="center"/>
            </w:pPr>
            <w:r>
              <w:t>700,0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22FFF1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C16B44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3CB159" w14:textId="77777777" w:rsidR="00A774DA" w:rsidRDefault="00A774DA">
            <w:pPr>
              <w:pStyle w:val="Style36"/>
              <w:widowControl/>
            </w:pPr>
          </w:p>
        </w:tc>
      </w:tr>
      <w:tr w:rsidR="00A774DA" w14:paraId="3DD498CE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7E5004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D06B3E" w14:textId="77777777" w:rsidR="00A774DA" w:rsidRDefault="00A774DA">
            <w:pPr>
              <w:pStyle w:val="Style33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2019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AEEF6F" w14:textId="77777777" w:rsidR="00A774DA" w:rsidRDefault="00A774DA">
            <w:pPr>
              <w:pStyle w:val="Style36"/>
              <w:widowControl/>
              <w:jc w:val="center"/>
            </w:pPr>
            <w:r>
              <w:t>1 700,0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243ADC" w14:textId="77777777" w:rsidR="00A774DA" w:rsidRDefault="00A774DA">
            <w:pPr>
              <w:pStyle w:val="Style36"/>
              <w:widowControl/>
              <w:jc w:val="center"/>
            </w:pPr>
            <w:r>
              <w:t>700,0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F2D2F9" w14:textId="77777777" w:rsidR="00A774DA" w:rsidRDefault="00A774DA">
            <w:pPr>
              <w:pStyle w:val="Style36"/>
              <w:widowControl/>
              <w:jc w:val="center"/>
            </w:pPr>
            <w:r>
              <w:t>1 000,0</w:t>
            </w: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949E7A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90B0A0" w14:textId="77777777" w:rsidR="00A774DA" w:rsidRDefault="00A774DA">
            <w:pPr>
              <w:pStyle w:val="Style36"/>
              <w:widowControl/>
            </w:pPr>
          </w:p>
        </w:tc>
      </w:tr>
      <w:tr w:rsidR="00A774DA" w14:paraId="009F1950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F6F6E5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6A83C9" w14:textId="77777777" w:rsidR="00A774DA" w:rsidRDefault="00A774DA">
            <w:pPr>
              <w:pStyle w:val="Style33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2020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4E92A1" w14:textId="77777777" w:rsidR="00A774DA" w:rsidRDefault="00A774DA">
            <w:pPr>
              <w:jc w:val="center"/>
            </w:pPr>
            <w:r>
              <w:t>1600,8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5C17CE" w14:textId="77777777" w:rsidR="00A774DA" w:rsidRDefault="00A774DA">
            <w:pPr>
              <w:jc w:val="center"/>
            </w:pPr>
            <w:r>
              <w:t>489,3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0A3AA3" w14:textId="77777777" w:rsidR="00A774DA" w:rsidRDefault="00A774DA">
            <w:pPr>
              <w:pStyle w:val="Style36"/>
              <w:widowControl/>
              <w:jc w:val="center"/>
            </w:pPr>
            <w:r>
              <w:t>1 000,0</w:t>
            </w: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786258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61AFB9" w14:textId="77777777" w:rsidR="00A774DA" w:rsidRDefault="00A774DA">
            <w:pPr>
              <w:pStyle w:val="Style36"/>
              <w:widowControl/>
              <w:jc w:val="center"/>
            </w:pPr>
            <w:r>
              <w:t>111,5</w:t>
            </w:r>
          </w:p>
        </w:tc>
      </w:tr>
      <w:tr w:rsidR="00A774DA" w14:paraId="70A1BAD6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9AC204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11F6E3" w14:textId="77777777" w:rsidR="00A774DA" w:rsidRDefault="00A774DA">
            <w:pPr>
              <w:pStyle w:val="Style33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2021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3922FA" w14:textId="77777777" w:rsidR="00A774DA" w:rsidRDefault="00A774DA">
            <w:pPr>
              <w:jc w:val="center"/>
            </w:pPr>
            <w:r>
              <w:t>788,8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FFB9B9" w14:textId="77777777" w:rsidR="00A774DA" w:rsidRDefault="00A774DA">
            <w:pPr>
              <w:jc w:val="center"/>
            </w:pPr>
            <w:r>
              <w:t>788,8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84AD12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F07497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B591A9" w14:textId="77777777" w:rsidR="00A774DA" w:rsidRDefault="00A774DA">
            <w:pPr>
              <w:pStyle w:val="Style36"/>
              <w:widowControl/>
            </w:pPr>
          </w:p>
        </w:tc>
      </w:tr>
      <w:tr w:rsidR="00A774DA" w14:paraId="11DC472D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8997A9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8BE1DF" w14:textId="77777777" w:rsidR="00A774DA" w:rsidRDefault="00A774DA">
            <w:pPr>
              <w:pStyle w:val="Style33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2022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64F9AF" w14:textId="77777777" w:rsidR="00A774DA" w:rsidRDefault="00A774DA">
            <w:pPr>
              <w:jc w:val="center"/>
            </w:pPr>
            <w:r>
              <w:t>800,0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CB87F7" w14:textId="77777777" w:rsidR="00A774DA" w:rsidRDefault="00A774DA">
            <w:pPr>
              <w:jc w:val="center"/>
            </w:pPr>
            <w:r>
              <w:t>800,0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2BDCF5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C86EC1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4DD475" w14:textId="77777777" w:rsidR="00A774DA" w:rsidRDefault="00A774DA">
            <w:pPr>
              <w:pStyle w:val="Style36"/>
              <w:widowControl/>
            </w:pPr>
          </w:p>
        </w:tc>
      </w:tr>
      <w:tr w:rsidR="00A774DA" w14:paraId="48F05D14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A34571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ABCD73" w14:textId="77777777" w:rsidR="00A774DA" w:rsidRDefault="00A774DA">
            <w:pPr>
              <w:pStyle w:val="Style33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2023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F5A6F7" w14:textId="77777777" w:rsidR="00A774DA" w:rsidRDefault="00A774DA">
            <w:pPr>
              <w:jc w:val="center"/>
            </w:pPr>
            <w:r>
              <w:t>800,0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134B0A" w14:textId="77777777" w:rsidR="00A774DA" w:rsidRDefault="00A774DA">
            <w:pPr>
              <w:jc w:val="center"/>
            </w:pPr>
            <w:r>
              <w:t>800,0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329B79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832675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672483" w14:textId="77777777" w:rsidR="00A774DA" w:rsidRDefault="00A774DA">
            <w:pPr>
              <w:pStyle w:val="Style36"/>
              <w:widowControl/>
            </w:pPr>
          </w:p>
        </w:tc>
      </w:tr>
      <w:tr w:rsidR="00A774DA" w14:paraId="284557CE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2F978A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D569B7" w14:textId="77777777" w:rsidR="00A774DA" w:rsidRDefault="00A774DA">
            <w:pPr>
              <w:pStyle w:val="Style36"/>
              <w:widowControl/>
            </w:pPr>
            <w:r>
              <w:t>Мероприятие № 4</w:t>
            </w:r>
          </w:p>
          <w:p w14:paraId="6A45707D" w14:textId="77777777" w:rsidR="00A774DA" w:rsidRDefault="00A774DA">
            <w:pPr>
              <w:pStyle w:val="Style33"/>
              <w:widowControl/>
              <w:rPr>
                <w:rStyle w:val="FontStyle68"/>
              </w:rPr>
            </w:pPr>
            <w:r>
              <w:t>Единовременная помощь детям-инвалидам при лечении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F9518B" w14:textId="77777777" w:rsidR="00A774DA" w:rsidRDefault="00A774DA">
            <w:pPr>
              <w:pStyle w:val="Style36"/>
              <w:widowControl/>
              <w:jc w:val="center"/>
            </w:pP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B9E4B6" w14:textId="77777777" w:rsidR="00A774DA" w:rsidRDefault="00A774DA">
            <w:pPr>
              <w:pStyle w:val="Style36"/>
              <w:widowControl/>
              <w:jc w:val="center"/>
            </w:pP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880231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C8F72D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BF7057" w14:textId="77777777" w:rsidR="00A774DA" w:rsidRDefault="00A774DA">
            <w:pPr>
              <w:pStyle w:val="Style36"/>
              <w:widowControl/>
            </w:pPr>
          </w:p>
        </w:tc>
      </w:tr>
      <w:tr w:rsidR="00A774DA" w14:paraId="4E25015B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463509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6D516B" w14:textId="77777777" w:rsidR="00A774DA" w:rsidRDefault="00A774DA">
            <w:pPr>
              <w:pStyle w:val="Style33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2017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D943B9" w14:textId="77777777" w:rsidR="00A774DA" w:rsidRDefault="00A774DA">
            <w:pPr>
              <w:pStyle w:val="Style36"/>
              <w:widowControl/>
              <w:jc w:val="center"/>
            </w:pPr>
            <w:r>
              <w:t>400,0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07DF7A" w14:textId="77777777" w:rsidR="00A774DA" w:rsidRDefault="00A774DA">
            <w:pPr>
              <w:pStyle w:val="Style36"/>
              <w:widowControl/>
              <w:jc w:val="center"/>
            </w:pPr>
            <w:r>
              <w:t>400,0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155244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01D9C9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0CE11E" w14:textId="77777777" w:rsidR="00A774DA" w:rsidRDefault="00A774DA">
            <w:pPr>
              <w:pStyle w:val="Style36"/>
              <w:widowControl/>
            </w:pPr>
          </w:p>
        </w:tc>
      </w:tr>
      <w:tr w:rsidR="00A774DA" w14:paraId="351C0230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B1E881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31A502" w14:textId="77777777" w:rsidR="00A774DA" w:rsidRDefault="00A774DA">
            <w:pPr>
              <w:pStyle w:val="Style33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2018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941937" w14:textId="77777777" w:rsidR="00A774DA" w:rsidRDefault="00A774DA">
            <w:pPr>
              <w:pStyle w:val="Style36"/>
              <w:widowControl/>
              <w:jc w:val="center"/>
            </w:pPr>
            <w:r>
              <w:t>400,0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982481" w14:textId="77777777" w:rsidR="00A774DA" w:rsidRDefault="00A774DA">
            <w:pPr>
              <w:pStyle w:val="Style36"/>
              <w:widowControl/>
              <w:jc w:val="center"/>
            </w:pPr>
            <w:r>
              <w:t>400,0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BD3451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8CDDE5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296532" w14:textId="77777777" w:rsidR="00A774DA" w:rsidRDefault="00A774DA">
            <w:pPr>
              <w:pStyle w:val="Style36"/>
              <w:widowControl/>
            </w:pPr>
          </w:p>
        </w:tc>
      </w:tr>
      <w:tr w:rsidR="00A774DA" w14:paraId="13989674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8CA8CF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34B79C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2019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74AE2C" w14:textId="77777777" w:rsidR="00A774DA" w:rsidRDefault="00A774DA">
            <w:pPr>
              <w:pStyle w:val="Style36"/>
              <w:widowControl/>
              <w:jc w:val="center"/>
            </w:pPr>
            <w:r>
              <w:t>400,0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4A80F0" w14:textId="77777777" w:rsidR="00A774DA" w:rsidRDefault="00A774DA">
            <w:pPr>
              <w:pStyle w:val="Style36"/>
              <w:widowControl/>
              <w:jc w:val="center"/>
            </w:pPr>
            <w:r>
              <w:t>400,0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413E72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056B49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F1C17C" w14:textId="77777777" w:rsidR="00A774DA" w:rsidRDefault="00A774DA">
            <w:pPr>
              <w:pStyle w:val="Style36"/>
              <w:widowControl/>
            </w:pPr>
          </w:p>
        </w:tc>
      </w:tr>
      <w:tr w:rsidR="00A774DA" w14:paraId="0117D7AF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D0A2E6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064BB0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2020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927BA0" w14:textId="77777777" w:rsidR="00A774DA" w:rsidRDefault="00A774DA">
            <w:pPr>
              <w:pStyle w:val="Style36"/>
              <w:widowControl/>
              <w:jc w:val="center"/>
            </w:pPr>
            <w:r>
              <w:t>330,0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9D770D" w14:textId="77777777" w:rsidR="00A774DA" w:rsidRDefault="00A774DA">
            <w:pPr>
              <w:pStyle w:val="Style36"/>
              <w:widowControl/>
              <w:jc w:val="center"/>
            </w:pPr>
            <w:r>
              <w:t>330,0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ED03F8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BDF731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C0F230" w14:textId="77777777" w:rsidR="00A774DA" w:rsidRDefault="00A774DA">
            <w:pPr>
              <w:pStyle w:val="Style36"/>
              <w:widowControl/>
            </w:pPr>
          </w:p>
        </w:tc>
      </w:tr>
      <w:tr w:rsidR="00A774DA" w14:paraId="475FA22D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BA098D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0D29D0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2021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09C964" w14:textId="77777777" w:rsidR="00A774DA" w:rsidRDefault="00A774DA">
            <w:pPr>
              <w:pStyle w:val="Style36"/>
              <w:widowControl/>
              <w:jc w:val="center"/>
            </w:pPr>
            <w:r>
              <w:t>368,3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800C0E" w14:textId="77777777" w:rsidR="00A774DA" w:rsidRDefault="00A774DA">
            <w:pPr>
              <w:pStyle w:val="Style36"/>
              <w:widowControl/>
              <w:jc w:val="center"/>
            </w:pPr>
            <w:r>
              <w:t>368,3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5B6DF3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95B63B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7CBCB1" w14:textId="77777777" w:rsidR="00A774DA" w:rsidRDefault="00A774DA">
            <w:pPr>
              <w:pStyle w:val="Style36"/>
              <w:widowControl/>
            </w:pPr>
          </w:p>
        </w:tc>
      </w:tr>
      <w:tr w:rsidR="00A774DA" w14:paraId="16B503F5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DD63F3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5045AE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2022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8E0D56" w14:textId="77777777" w:rsidR="00A774DA" w:rsidRDefault="00A774DA">
            <w:pPr>
              <w:pStyle w:val="Style36"/>
              <w:widowControl/>
              <w:jc w:val="center"/>
            </w:pPr>
            <w:r>
              <w:t>368,3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A27003" w14:textId="77777777" w:rsidR="00A774DA" w:rsidRDefault="00A774DA">
            <w:pPr>
              <w:pStyle w:val="Style36"/>
              <w:widowControl/>
              <w:jc w:val="center"/>
            </w:pPr>
            <w:r>
              <w:t>368,3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AFFFC7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F44339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C39197" w14:textId="77777777" w:rsidR="00A774DA" w:rsidRDefault="00A774DA">
            <w:pPr>
              <w:pStyle w:val="Style36"/>
              <w:widowControl/>
            </w:pPr>
          </w:p>
        </w:tc>
      </w:tr>
      <w:tr w:rsidR="00A774DA" w14:paraId="0540BDCF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658706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F9D3CA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>2023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3EA15C" w14:textId="77777777" w:rsidR="00A774DA" w:rsidRDefault="00A774DA">
            <w:pPr>
              <w:pStyle w:val="Style36"/>
              <w:widowControl/>
              <w:jc w:val="center"/>
            </w:pPr>
            <w:r>
              <w:t>368,3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C10A02" w14:textId="77777777" w:rsidR="00A774DA" w:rsidRDefault="00A774DA">
            <w:pPr>
              <w:pStyle w:val="Style36"/>
              <w:widowControl/>
              <w:jc w:val="center"/>
            </w:pPr>
            <w:r>
              <w:t>368,3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A9C26C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947EF4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D728B1" w14:textId="77777777" w:rsidR="00A774DA" w:rsidRDefault="00A774DA">
            <w:pPr>
              <w:pStyle w:val="Style36"/>
              <w:widowControl/>
            </w:pPr>
          </w:p>
        </w:tc>
      </w:tr>
      <w:tr w:rsidR="00A774DA" w14:paraId="3D16C5CC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BE67D2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A1B0EA" w14:textId="77777777" w:rsidR="00A774DA" w:rsidRDefault="00A774DA">
            <w:pPr>
              <w:pStyle w:val="Style33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Мероприятие № 5</w:t>
            </w:r>
          </w:p>
          <w:p w14:paraId="640CE1BD" w14:textId="77777777" w:rsidR="00A774DA" w:rsidRDefault="00A774DA">
            <w:pPr>
              <w:pStyle w:val="Style33"/>
              <w:widowControl/>
              <w:rPr>
                <w:rStyle w:val="FontStyle68"/>
              </w:rPr>
            </w:pPr>
            <w:r>
              <w:t>Единовременная помощь инвалидам при лечении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3CFC9B" w14:textId="77777777" w:rsidR="00A774DA" w:rsidRDefault="00A774DA">
            <w:pPr>
              <w:pStyle w:val="Style36"/>
              <w:widowControl/>
              <w:jc w:val="center"/>
            </w:pP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B3A433" w14:textId="77777777" w:rsidR="00A774DA" w:rsidRDefault="00A774DA">
            <w:pPr>
              <w:pStyle w:val="Style36"/>
              <w:widowControl/>
              <w:jc w:val="center"/>
            </w:pP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AEDC7F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4DAECD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37F74B" w14:textId="77777777" w:rsidR="00A774DA" w:rsidRDefault="00A774DA">
            <w:pPr>
              <w:pStyle w:val="Style36"/>
              <w:widowControl/>
            </w:pPr>
          </w:p>
        </w:tc>
      </w:tr>
      <w:tr w:rsidR="00A774DA" w14:paraId="36168D9F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AEFCE0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27E814" w14:textId="77777777" w:rsidR="00A774DA" w:rsidRDefault="00A774DA">
            <w:pPr>
              <w:pStyle w:val="Style33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2017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FF24C6" w14:textId="77777777" w:rsidR="00A774DA" w:rsidRDefault="00A774DA">
            <w:pPr>
              <w:pStyle w:val="Style36"/>
              <w:widowControl/>
              <w:jc w:val="center"/>
            </w:pPr>
            <w:r>
              <w:t>650,0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32B425" w14:textId="77777777" w:rsidR="00A774DA" w:rsidRDefault="00A774DA">
            <w:pPr>
              <w:pStyle w:val="Style36"/>
              <w:widowControl/>
              <w:jc w:val="center"/>
            </w:pPr>
            <w:r>
              <w:t>650,0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35BECB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E532F0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DFD5B6" w14:textId="77777777" w:rsidR="00A774DA" w:rsidRDefault="00A774DA">
            <w:pPr>
              <w:pStyle w:val="Style36"/>
              <w:widowControl/>
            </w:pPr>
          </w:p>
        </w:tc>
      </w:tr>
      <w:tr w:rsidR="00A774DA" w14:paraId="084DA9BC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43E9D3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6E0E0F" w14:textId="77777777" w:rsidR="00A774DA" w:rsidRDefault="00A774DA">
            <w:pPr>
              <w:pStyle w:val="Style33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2018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1E1717" w14:textId="77777777" w:rsidR="00A774DA" w:rsidRDefault="00A774DA">
            <w:pPr>
              <w:pStyle w:val="Style36"/>
              <w:widowControl/>
              <w:jc w:val="center"/>
            </w:pPr>
            <w:r>
              <w:t>600,0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688554" w14:textId="77777777" w:rsidR="00A774DA" w:rsidRDefault="00A774DA">
            <w:pPr>
              <w:pStyle w:val="Style36"/>
              <w:widowControl/>
              <w:jc w:val="center"/>
            </w:pPr>
            <w:r>
              <w:t>600,0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CFB54B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6AC68E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4FF3EE" w14:textId="77777777" w:rsidR="00A774DA" w:rsidRDefault="00A774DA">
            <w:pPr>
              <w:pStyle w:val="Style36"/>
              <w:widowControl/>
            </w:pPr>
          </w:p>
        </w:tc>
      </w:tr>
      <w:tr w:rsidR="00A774DA" w14:paraId="28B3726D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755496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3AB64F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2019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710144" w14:textId="77777777" w:rsidR="00A774DA" w:rsidRDefault="00A774DA">
            <w:pPr>
              <w:pStyle w:val="Style36"/>
              <w:widowControl/>
              <w:jc w:val="center"/>
            </w:pPr>
            <w:r>
              <w:t>600,0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4A5E40" w14:textId="77777777" w:rsidR="00A774DA" w:rsidRDefault="00A774DA">
            <w:pPr>
              <w:pStyle w:val="Style36"/>
              <w:widowControl/>
              <w:jc w:val="center"/>
            </w:pPr>
            <w:r>
              <w:t>600,0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0EA135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4B2D91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20002C" w14:textId="77777777" w:rsidR="00A774DA" w:rsidRDefault="00A774DA">
            <w:pPr>
              <w:pStyle w:val="Style36"/>
              <w:widowControl/>
            </w:pPr>
          </w:p>
        </w:tc>
      </w:tr>
      <w:tr w:rsidR="00A774DA" w14:paraId="51319081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397C4B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6201AB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2020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E6CE58" w14:textId="77777777" w:rsidR="00A774DA" w:rsidRDefault="00A774DA">
            <w:pPr>
              <w:jc w:val="center"/>
            </w:pPr>
            <w:r>
              <w:t>600,0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86DBEA" w14:textId="77777777" w:rsidR="00A774DA" w:rsidRDefault="00A774DA">
            <w:pPr>
              <w:jc w:val="center"/>
            </w:pPr>
            <w:r>
              <w:t>600,0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AF609A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199717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C6081A" w14:textId="77777777" w:rsidR="00A774DA" w:rsidRDefault="00A774DA">
            <w:pPr>
              <w:pStyle w:val="Style36"/>
              <w:widowControl/>
            </w:pPr>
          </w:p>
        </w:tc>
      </w:tr>
      <w:tr w:rsidR="00A774DA" w14:paraId="2B275B98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819481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2B0B6F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2021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624A76" w14:textId="77777777" w:rsidR="00A774DA" w:rsidRDefault="00A774DA">
            <w:pPr>
              <w:jc w:val="center"/>
            </w:pPr>
            <w:r>
              <w:t>300,0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CF5FFD" w14:textId="77777777" w:rsidR="00A774DA" w:rsidRDefault="00A774DA">
            <w:pPr>
              <w:jc w:val="center"/>
            </w:pPr>
            <w:r>
              <w:t>300,0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A265EC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2CCFB2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28CC04" w14:textId="77777777" w:rsidR="00A774DA" w:rsidRDefault="00A774DA">
            <w:pPr>
              <w:pStyle w:val="Style36"/>
              <w:widowControl/>
            </w:pPr>
          </w:p>
        </w:tc>
      </w:tr>
      <w:tr w:rsidR="00A774DA" w14:paraId="2E82CA3E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F19B28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DA0535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2022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067428" w14:textId="77777777" w:rsidR="00A774DA" w:rsidRDefault="00A774DA">
            <w:pPr>
              <w:jc w:val="center"/>
            </w:pPr>
            <w:r>
              <w:t>400,0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A2FB51" w14:textId="77777777" w:rsidR="00A774DA" w:rsidRDefault="00A774DA">
            <w:pPr>
              <w:jc w:val="center"/>
            </w:pPr>
            <w:r>
              <w:t>400.0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905BFF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260BFE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A6FE9D" w14:textId="77777777" w:rsidR="00A774DA" w:rsidRDefault="00A774DA">
            <w:pPr>
              <w:pStyle w:val="Style36"/>
              <w:widowControl/>
            </w:pPr>
          </w:p>
        </w:tc>
      </w:tr>
      <w:tr w:rsidR="00A774DA" w14:paraId="39BE430C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957414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930F04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2023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B3C792" w14:textId="77777777" w:rsidR="00A774DA" w:rsidRDefault="00A774DA">
            <w:pPr>
              <w:jc w:val="center"/>
            </w:pPr>
            <w:r>
              <w:t>400,0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FC11F2" w14:textId="77777777" w:rsidR="00A774DA" w:rsidRDefault="00A774DA">
            <w:pPr>
              <w:jc w:val="center"/>
            </w:pPr>
            <w:r>
              <w:t>400.0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493C98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A6583A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938E12" w14:textId="77777777" w:rsidR="00A774DA" w:rsidRDefault="00A774DA">
            <w:pPr>
              <w:pStyle w:val="Style36"/>
              <w:widowControl/>
            </w:pPr>
          </w:p>
        </w:tc>
      </w:tr>
      <w:tr w:rsidR="00A774DA" w14:paraId="27262392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1EFC86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CA805C" w14:textId="77777777" w:rsidR="00A774DA" w:rsidRDefault="00A774DA">
            <w:pPr>
              <w:pStyle w:val="Style33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Мероприятие № 6</w:t>
            </w:r>
          </w:p>
          <w:p w14:paraId="01AB47E8" w14:textId="77777777" w:rsidR="00A774DA" w:rsidRDefault="00A774DA">
            <w:pPr>
              <w:pStyle w:val="Style33"/>
              <w:widowControl/>
              <w:rPr>
                <w:rStyle w:val="FontStyle68"/>
              </w:rPr>
            </w:pPr>
            <w:r>
              <w:t>Оплата проезда к месту лечения инвалидов детства, не имеющих льготу по проезду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F233C6" w14:textId="77777777" w:rsidR="00A774DA" w:rsidRDefault="00A774DA">
            <w:pPr>
              <w:pStyle w:val="Style36"/>
              <w:widowControl/>
              <w:jc w:val="center"/>
            </w:pP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B8F804" w14:textId="77777777" w:rsidR="00A774DA" w:rsidRDefault="00A774DA">
            <w:pPr>
              <w:pStyle w:val="Style36"/>
              <w:widowControl/>
              <w:jc w:val="center"/>
            </w:pP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0F8E11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C9E922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0197B8" w14:textId="77777777" w:rsidR="00A774DA" w:rsidRDefault="00A774DA">
            <w:pPr>
              <w:pStyle w:val="Style36"/>
              <w:widowControl/>
            </w:pPr>
          </w:p>
        </w:tc>
      </w:tr>
      <w:tr w:rsidR="00A774DA" w14:paraId="5FEE19D6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2F5494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CCA8FB" w14:textId="77777777" w:rsidR="00A774DA" w:rsidRDefault="00A774DA">
            <w:pPr>
              <w:pStyle w:val="Style33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2017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7B585D" w14:textId="77777777" w:rsidR="00A774DA" w:rsidRDefault="00A774DA">
            <w:pPr>
              <w:pStyle w:val="Style36"/>
              <w:widowControl/>
              <w:jc w:val="center"/>
            </w:pPr>
            <w:r>
              <w:t>160,0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F99D96" w14:textId="77777777" w:rsidR="00A774DA" w:rsidRDefault="00A774DA">
            <w:pPr>
              <w:pStyle w:val="Style36"/>
              <w:widowControl/>
              <w:jc w:val="center"/>
            </w:pPr>
            <w:r>
              <w:t>160,0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1F4700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F3BE18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D05231" w14:textId="77777777" w:rsidR="00A774DA" w:rsidRDefault="00A774DA">
            <w:pPr>
              <w:pStyle w:val="Style36"/>
              <w:widowControl/>
            </w:pPr>
          </w:p>
        </w:tc>
      </w:tr>
      <w:tr w:rsidR="00A774DA" w14:paraId="576980EF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620048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B1A651" w14:textId="77777777" w:rsidR="00A774DA" w:rsidRDefault="00A774DA">
            <w:pPr>
              <w:pStyle w:val="Style33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2018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465B4D" w14:textId="77777777" w:rsidR="00A774DA" w:rsidRDefault="00A774DA">
            <w:pPr>
              <w:pStyle w:val="Style36"/>
              <w:widowControl/>
              <w:jc w:val="center"/>
            </w:pPr>
            <w:r>
              <w:t>160,0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2965B3" w14:textId="77777777" w:rsidR="00A774DA" w:rsidRDefault="00A774DA">
            <w:pPr>
              <w:pStyle w:val="Style36"/>
              <w:widowControl/>
              <w:jc w:val="center"/>
            </w:pPr>
            <w:r>
              <w:t>160,0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2F5DDE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30DF52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F4262D" w14:textId="77777777" w:rsidR="00A774DA" w:rsidRDefault="00A774DA">
            <w:pPr>
              <w:pStyle w:val="Style36"/>
              <w:widowControl/>
            </w:pPr>
          </w:p>
        </w:tc>
      </w:tr>
      <w:tr w:rsidR="00A774DA" w14:paraId="293B76BC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8442F2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08E387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2019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0D92EC" w14:textId="77777777" w:rsidR="00A774DA" w:rsidRDefault="00A774DA">
            <w:pPr>
              <w:pStyle w:val="Style36"/>
              <w:widowControl/>
              <w:jc w:val="center"/>
            </w:pPr>
            <w:r>
              <w:t>60,0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CA629F" w14:textId="77777777" w:rsidR="00A774DA" w:rsidRDefault="00A774DA">
            <w:pPr>
              <w:pStyle w:val="Style36"/>
              <w:widowControl/>
              <w:jc w:val="center"/>
            </w:pPr>
            <w:r>
              <w:t>60,0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361D0B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04FA13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FA9BE6" w14:textId="77777777" w:rsidR="00A774DA" w:rsidRDefault="00A774DA">
            <w:pPr>
              <w:pStyle w:val="Style36"/>
              <w:widowControl/>
            </w:pPr>
          </w:p>
        </w:tc>
      </w:tr>
      <w:tr w:rsidR="00A774DA" w14:paraId="197366CA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46DC44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7D1D77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2020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E05106" w14:textId="77777777" w:rsidR="00A774DA" w:rsidRDefault="00A774DA">
            <w:pPr>
              <w:pStyle w:val="Style36"/>
              <w:widowControl/>
              <w:jc w:val="center"/>
            </w:pPr>
            <w:r>
              <w:t>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911125" w14:textId="77777777" w:rsidR="00A774DA" w:rsidRDefault="00A774DA">
            <w:pPr>
              <w:jc w:val="center"/>
            </w:pPr>
            <w:r>
              <w:t>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4B9A9A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76C2EF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21457B" w14:textId="77777777" w:rsidR="00A774DA" w:rsidRDefault="00A774DA">
            <w:pPr>
              <w:pStyle w:val="Style36"/>
              <w:widowControl/>
            </w:pPr>
          </w:p>
        </w:tc>
      </w:tr>
      <w:tr w:rsidR="00A774DA" w14:paraId="05BC89BB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3B0475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26FBBC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2021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941F42" w14:textId="77777777" w:rsidR="00A774DA" w:rsidRDefault="00A774DA">
            <w:pPr>
              <w:jc w:val="center"/>
            </w:pPr>
            <w:r>
              <w:t>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7FF726" w14:textId="77777777" w:rsidR="00A774DA" w:rsidRDefault="00A774DA">
            <w:pPr>
              <w:jc w:val="center"/>
            </w:pPr>
            <w:r>
              <w:t>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395447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632213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1F1D87" w14:textId="77777777" w:rsidR="00A774DA" w:rsidRDefault="00A774DA">
            <w:pPr>
              <w:pStyle w:val="Style36"/>
              <w:widowControl/>
            </w:pPr>
          </w:p>
        </w:tc>
      </w:tr>
      <w:tr w:rsidR="00A774DA" w14:paraId="5D761F4F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FC7B90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1D18BA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2022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4A9A79" w14:textId="77777777" w:rsidR="00A774DA" w:rsidRDefault="00A774DA">
            <w:pPr>
              <w:jc w:val="center"/>
            </w:pPr>
            <w:r>
              <w:t>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14D406" w14:textId="77777777" w:rsidR="00A774DA" w:rsidRDefault="00A774DA">
            <w:pPr>
              <w:jc w:val="center"/>
            </w:pPr>
            <w:r>
              <w:t>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16A945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6893A9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F57AD5" w14:textId="77777777" w:rsidR="00A774DA" w:rsidRDefault="00A774DA">
            <w:pPr>
              <w:pStyle w:val="Style36"/>
              <w:widowControl/>
            </w:pPr>
          </w:p>
        </w:tc>
      </w:tr>
      <w:tr w:rsidR="00A774DA" w14:paraId="571C6497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9C030D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2DCC08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2023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F94599" w14:textId="77777777" w:rsidR="00A774DA" w:rsidRDefault="00A774DA">
            <w:pPr>
              <w:jc w:val="center"/>
            </w:pPr>
            <w:r>
              <w:t>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EFA744" w14:textId="77777777" w:rsidR="00A774DA" w:rsidRDefault="00A774DA">
            <w:pPr>
              <w:jc w:val="center"/>
            </w:pPr>
            <w:r>
              <w:t>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F0CDBF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11DD8B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6D1070" w14:textId="77777777" w:rsidR="00A774DA" w:rsidRDefault="00A774DA">
            <w:pPr>
              <w:pStyle w:val="Style36"/>
              <w:widowControl/>
            </w:pPr>
          </w:p>
        </w:tc>
      </w:tr>
      <w:tr w:rsidR="00A774DA" w14:paraId="68747831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4BCEC4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483435" w14:textId="77777777" w:rsidR="00A774DA" w:rsidRDefault="00A774DA">
            <w:pPr>
              <w:pStyle w:val="Style33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Мероприятие № 7</w:t>
            </w:r>
          </w:p>
          <w:p w14:paraId="1707AA9A" w14:textId="77777777" w:rsidR="00A774DA" w:rsidRDefault="00A774DA">
            <w:pPr>
              <w:pStyle w:val="Style33"/>
              <w:widowControl/>
              <w:rPr>
                <w:rStyle w:val="FontStyle68"/>
              </w:rPr>
            </w:pPr>
            <w:r>
              <w:t xml:space="preserve">Отправка граждан без определенного места жительства, попавших в трудную жизненную ситуацию, по месту </w:t>
            </w:r>
            <w:r>
              <w:lastRenderedPageBreak/>
              <w:t>жительства родственников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288527" w14:textId="77777777" w:rsidR="00A774DA" w:rsidRDefault="00A774DA">
            <w:pPr>
              <w:pStyle w:val="Style36"/>
              <w:widowControl/>
              <w:jc w:val="center"/>
            </w:pP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88ED47" w14:textId="77777777" w:rsidR="00A774DA" w:rsidRDefault="00A774DA">
            <w:pPr>
              <w:pStyle w:val="Style36"/>
              <w:widowControl/>
              <w:jc w:val="center"/>
            </w:pP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039AE6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5A6F27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66FFE9" w14:textId="77777777" w:rsidR="00A774DA" w:rsidRDefault="00A774DA">
            <w:pPr>
              <w:pStyle w:val="Style36"/>
              <w:widowControl/>
            </w:pPr>
          </w:p>
        </w:tc>
      </w:tr>
      <w:tr w:rsidR="00A774DA" w14:paraId="2A5BB769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33D507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805697" w14:textId="77777777" w:rsidR="00A774DA" w:rsidRDefault="00A774DA">
            <w:pPr>
              <w:pStyle w:val="Style33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2017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86D206" w14:textId="77777777" w:rsidR="00A774DA" w:rsidRDefault="00A774DA">
            <w:pPr>
              <w:pStyle w:val="Style36"/>
              <w:widowControl/>
              <w:jc w:val="center"/>
            </w:pPr>
            <w:r>
              <w:t>30,0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33EAB3" w14:textId="77777777" w:rsidR="00A774DA" w:rsidRDefault="00A774DA">
            <w:pPr>
              <w:pStyle w:val="Style36"/>
              <w:widowControl/>
              <w:jc w:val="center"/>
            </w:pPr>
            <w:r>
              <w:t>30,0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BFA98B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D83581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896104" w14:textId="77777777" w:rsidR="00A774DA" w:rsidRDefault="00A774DA">
            <w:pPr>
              <w:pStyle w:val="Style36"/>
              <w:widowControl/>
            </w:pPr>
          </w:p>
        </w:tc>
      </w:tr>
      <w:tr w:rsidR="00A774DA" w14:paraId="58003263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9812A2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0FA260" w14:textId="77777777" w:rsidR="00A774DA" w:rsidRDefault="00A774DA">
            <w:pPr>
              <w:pStyle w:val="Style33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2018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D50854" w14:textId="77777777" w:rsidR="00A774DA" w:rsidRDefault="00A774DA">
            <w:pPr>
              <w:pStyle w:val="Style36"/>
              <w:widowControl/>
              <w:jc w:val="center"/>
            </w:pPr>
            <w:r>
              <w:t>30,0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AD54FC" w14:textId="77777777" w:rsidR="00A774DA" w:rsidRDefault="00A774DA">
            <w:pPr>
              <w:pStyle w:val="Style36"/>
              <w:widowControl/>
              <w:jc w:val="center"/>
            </w:pPr>
            <w:r>
              <w:t>30,0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A2128D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AE7E3E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2DF441" w14:textId="77777777" w:rsidR="00A774DA" w:rsidRDefault="00A774DA">
            <w:pPr>
              <w:pStyle w:val="Style36"/>
              <w:widowControl/>
            </w:pPr>
          </w:p>
        </w:tc>
      </w:tr>
      <w:tr w:rsidR="00A774DA" w14:paraId="1A0BD4BC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99D277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2BD22F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2019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2B1C55" w14:textId="77777777" w:rsidR="00A774DA" w:rsidRDefault="00A774DA">
            <w:pPr>
              <w:pStyle w:val="Style36"/>
              <w:widowControl/>
              <w:jc w:val="center"/>
            </w:pPr>
            <w:r>
              <w:t>30,0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EAB8C0" w14:textId="77777777" w:rsidR="00A774DA" w:rsidRDefault="00A774DA">
            <w:pPr>
              <w:pStyle w:val="Style36"/>
              <w:widowControl/>
              <w:jc w:val="center"/>
            </w:pPr>
            <w:r>
              <w:t>30,0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BE8FB8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9C43F6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E7FE18" w14:textId="77777777" w:rsidR="00A774DA" w:rsidRDefault="00A774DA">
            <w:pPr>
              <w:pStyle w:val="Style36"/>
              <w:widowControl/>
            </w:pPr>
          </w:p>
        </w:tc>
      </w:tr>
      <w:tr w:rsidR="00A774DA" w14:paraId="415AAF44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ECE712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696EE9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2020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D0C487" w14:textId="77777777" w:rsidR="00A774DA" w:rsidRDefault="00A774DA">
            <w:pPr>
              <w:pStyle w:val="Style36"/>
              <w:widowControl/>
              <w:jc w:val="center"/>
            </w:pPr>
            <w:r>
              <w:t>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102764" w14:textId="77777777" w:rsidR="00A774DA" w:rsidRDefault="00A774DA">
            <w:pPr>
              <w:jc w:val="center"/>
            </w:pPr>
            <w:r>
              <w:t>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C3F195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17BB32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752D62" w14:textId="77777777" w:rsidR="00A774DA" w:rsidRDefault="00A774DA">
            <w:pPr>
              <w:pStyle w:val="Style36"/>
              <w:widowControl/>
            </w:pPr>
          </w:p>
        </w:tc>
      </w:tr>
      <w:tr w:rsidR="00A774DA" w14:paraId="0DF8D778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02930D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D04146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2021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64F551" w14:textId="77777777" w:rsidR="00A774DA" w:rsidRDefault="00A774DA">
            <w:pPr>
              <w:jc w:val="center"/>
            </w:pPr>
            <w:r>
              <w:t>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240AED" w14:textId="77777777" w:rsidR="00A774DA" w:rsidRDefault="00A774DA">
            <w:pPr>
              <w:jc w:val="center"/>
            </w:pPr>
            <w:r>
              <w:t>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C41286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074BDD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F62511" w14:textId="77777777" w:rsidR="00A774DA" w:rsidRDefault="00A774DA">
            <w:pPr>
              <w:pStyle w:val="Style36"/>
              <w:widowControl/>
            </w:pPr>
          </w:p>
        </w:tc>
      </w:tr>
      <w:tr w:rsidR="00A774DA" w14:paraId="14C5494F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6EC55A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95CE5C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2022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1A6FE6" w14:textId="77777777" w:rsidR="00A774DA" w:rsidRDefault="00A774DA">
            <w:pPr>
              <w:jc w:val="center"/>
            </w:pPr>
            <w:r>
              <w:t>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43812E" w14:textId="77777777" w:rsidR="00A774DA" w:rsidRDefault="00A774DA">
            <w:pPr>
              <w:jc w:val="center"/>
            </w:pPr>
            <w:r>
              <w:t>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BF8525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63D6ED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39497E" w14:textId="77777777" w:rsidR="00A774DA" w:rsidRDefault="00A774DA">
            <w:pPr>
              <w:pStyle w:val="Style36"/>
              <w:widowControl/>
            </w:pPr>
          </w:p>
        </w:tc>
      </w:tr>
      <w:tr w:rsidR="00A774DA" w14:paraId="38B6026F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9A09B4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732C77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2023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7D7E42" w14:textId="77777777" w:rsidR="00A774DA" w:rsidRDefault="00A774DA">
            <w:pPr>
              <w:jc w:val="center"/>
            </w:pPr>
            <w:r>
              <w:t>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61B08D" w14:textId="77777777" w:rsidR="00A774DA" w:rsidRDefault="00A774DA">
            <w:pPr>
              <w:jc w:val="center"/>
            </w:pPr>
            <w:r>
              <w:t>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BECD63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DA49B2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4A1FE2" w14:textId="77777777" w:rsidR="00A774DA" w:rsidRDefault="00A774DA">
            <w:pPr>
              <w:pStyle w:val="Style36"/>
              <w:widowControl/>
            </w:pPr>
          </w:p>
        </w:tc>
      </w:tr>
      <w:tr w:rsidR="00A774DA" w14:paraId="13EFD3E5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88344A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4ADE2A" w14:textId="77777777" w:rsidR="00A774DA" w:rsidRDefault="00A774DA">
            <w:pPr>
              <w:pStyle w:val="Style33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Мероприятие № 8</w:t>
            </w:r>
          </w:p>
          <w:p w14:paraId="0839BE96" w14:textId="77777777" w:rsidR="00A774DA" w:rsidRDefault="00A774DA">
            <w:pPr>
              <w:pStyle w:val="Style33"/>
              <w:widowControl/>
              <w:rPr>
                <w:rStyle w:val="FontStyle68"/>
              </w:rPr>
            </w:pPr>
            <w:r>
              <w:t>Оплата проезда детей-инвалидов Яцко С.В. (3 детей) к месту лечения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51455A" w14:textId="77777777" w:rsidR="00A774DA" w:rsidRDefault="00A774DA">
            <w:pPr>
              <w:pStyle w:val="Style36"/>
              <w:widowControl/>
              <w:jc w:val="center"/>
            </w:pP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DE64C4" w14:textId="77777777" w:rsidR="00A774DA" w:rsidRDefault="00A774DA">
            <w:pPr>
              <w:pStyle w:val="Style36"/>
              <w:widowControl/>
              <w:jc w:val="center"/>
            </w:pP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CC693B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EDAE7D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4BB1C7" w14:textId="77777777" w:rsidR="00A774DA" w:rsidRDefault="00A774DA">
            <w:pPr>
              <w:pStyle w:val="Style36"/>
              <w:widowControl/>
            </w:pPr>
          </w:p>
        </w:tc>
      </w:tr>
      <w:tr w:rsidR="00A774DA" w14:paraId="4EEC4B0C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A0BF4C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D7AEE9" w14:textId="77777777" w:rsidR="00A774DA" w:rsidRDefault="00A774DA">
            <w:pPr>
              <w:pStyle w:val="Style33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2017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5DF47D" w14:textId="77777777" w:rsidR="00A774DA" w:rsidRDefault="00A774DA">
            <w:pPr>
              <w:pStyle w:val="Style36"/>
              <w:widowControl/>
              <w:jc w:val="center"/>
            </w:pPr>
            <w:r>
              <w:t>100,0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794310" w14:textId="77777777" w:rsidR="00A774DA" w:rsidRDefault="00A774DA">
            <w:pPr>
              <w:pStyle w:val="Style36"/>
              <w:widowControl/>
              <w:jc w:val="center"/>
            </w:pPr>
            <w:r>
              <w:t>100,0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0EACFA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0EEFE1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15445B" w14:textId="77777777" w:rsidR="00A774DA" w:rsidRDefault="00A774DA">
            <w:pPr>
              <w:pStyle w:val="Style36"/>
              <w:widowControl/>
            </w:pPr>
          </w:p>
        </w:tc>
      </w:tr>
      <w:tr w:rsidR="00A774DA" w14:paraId="74600415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07EC17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F91B4C" w14:textId="77777777" w:rsidR="00A774DA" w:rsidRDefault="00A774DA">
            <w:pPr>
              <w:pStyle w:val="Style33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2018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9936DB" w14:textId="77777777" w:rsidR="00A774DA" w:rsidRDefault="00A774DA">
            <w:pPr>
              <w:pStyle w:val="Style36"/>
              <w:widowControl/>
              <w:jc w:val="center"/>
            </w:pPr>
            <w:r>
              <w:t>100,0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DA6053" w14:textId="77777777" w:rsidR="00A774DA" w:rsidRDefault="00A774DA">
            <w:pPr>
              <w:pStyle w:val="Style36"/>
              <w:widowControl/>
              <w:jc w:val="center"/>
            </w:pPr>
            <w:r>
              <w:t>100,0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AE383B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AFEE60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58A288" w14:textId="77777777" w:rsidR="00A774DA" w:rsidRDefault="00A774DA">
            <w:pPr>
              <w:pStyle w:val="Style36"/>
              <w:widowControl/>
            </w:pPr>
          </w:p>
        </w:tc>
      </w:tr>
      <w:tr w:rsidR="00A774DA" w14:paraId="40D44D47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89A12D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F90574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2019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52FF45" w14:textId="77777777" w:rsidR="00A774DA" w:rsidRDefault="00A774DA">
            <w:pPr>
              <w:pStyle w:val="Style36"/>
              <w:widowControl/>
              <w:jc w:val="center"/>
            </w:pPr>
            <w:r>
              <w:t>100,0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17C285" w14:textId="77777777" w:rsidR="00A774DA" w:rsidRDefault="00A774DA">
            <w:pPr>
              <w:pStyle w:val="Style36"/>
              <w:widowControl/>
              <w:jc w:val="center"/>
            </w:pPr>
            <w:r>
              <w:t>100,0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8E5AF5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443F8C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46AFD4" w14:textId="77777777" w:rsidR="00A774DA" w:rsidRDefault="00A774DA">
            <w:pPr>
              <w:pStyle w:val="Style36"/>
              <w:widowControl/>
            </w:pPr>
          </w:p>
        </w:tc>
      </w:tr>
      <w:tr w:rsidR="00A774DA" w14:paraId="6FCEC15C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A580E6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4EC4CF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2020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E0F716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74088C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789895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826F09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EA7D1D" w14:textId="77777777" w:rsidR="00A774DA" w:rsidRDefault="00A774DA">
            <w:pPr>
              <w:pStyle w:val="Style36"/>
              <w:widowControl/>
            </w:pPr>
          </w:p>
        </w:tc>
      </w:tr>
      <w:tr w:rsidR="00A774DA" w14:paraId="71863765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DCE1FA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D621E4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2021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DEFB27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55BA0C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CF1EA5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D79A4C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474747" w14:textId="77777777" w:rsidR="00A774DA" w:rsidRDefault="00A774DA">
            <w:pPr>
              <w:pStyle w:val="Style36"/>
              <w:widowControl/>
            </w:pPr>
          </w:p>
        </w:tc>
      </w:tr>
      <w:tr w:rsidR="00A774DA" w14:paraId="0D3566E7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081E45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7E0B37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2022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812820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ED4A15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400E94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7BFC7D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920E24" w14:textId="77777777" w:rsidR="00A774DA" w:rsidRDefault="00A774DA">
            <w:pPr>
              <w:pStyle w:val="Style36"/>
              <w:widowControl/>
            </w:pPr>
          </w:p>
        </w:tc>
      </w:tr>
      <w:tr w:rsidR="00A774DA" w14:paraId="0E05E3B3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B96E01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BDFE24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2023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CBACDA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B3181D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B0E01D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926845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B6C73A" w14:textId="77777777" w:rsidR="00A774DA" w:rsidRDefault="00A774DA">
            <w:pPr>
              <w:pStyle w:val="Style36"/>
              <w:widowControl/>
            </w:pPr>
          </w:p>
        </w:tc>
      </w:tr>
      <w:tr w:rsidR="00A774DA" w14:paraId="44B816EC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FD0586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C9A1B3" w14:textId="77777777" w:rsidR="00A774DA" w:rsidRDefault="00A774DA">
            <w:pPr>
              <w:pStyle w:val="Style33"/>
              <w:widowControl/>
              <w:rPr>
                <w:rStyle w:val="FontStyle68"/>
              </w:rPr>
            </w:pPr>
            <w:r>
              <w:rPr>
                <w:rStyle w:val="FontStyle68"/>
              </w:rPr>
              <w:t>Мероприятие № 9</w:t>
            </w:r>
          </w:p>
          <w:p w14:paraId="454D1676" w14:textId="77777777" w:rsidR="00A774DA" w:rsidRDefault="00A774DA">
            <w:pPr>
              <w:pStyle w:val="Style33"/>
              <w:widowControl/>
              <w:rPr>
                <w:rStyle w:val="FontStyle68"/>
              </w:rPr>
            </w:pPr>
            <w:r>
              <w:t>Оказание материальной помощи при выезде неработающих пенсионеров за пределы Саха (Якутия)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637CD1" w14:textId="77777777" w:rsidR="00A774DA" w:rsidRDefault="00A774DA">
            <w:pPr>
              <w:pStyle w:val="Style36"/>
              <w:widowControl/>
              <w:jc w:val="center"/>
            </w:pP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B8307F" w14:textId="77777777" w:rsidR="00A774DA" w:rsidRDefault="00A774DA">
            <w:pPr>
              <w:pStyle w:val="Style36"/>
              <w:widowControl/>
              <w:jc w:val="center"/>
            </w:pP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29586C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31EA60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F90EC3" w14:textId="77777777" w:rsidR="00A774DA" w:rsidRDefault="00A774DA">
            <w:pPr>
              <w:pStyle w:val="Style36"/>
              <w:widowControl/>
            </w:pPr>
          </w:p>
        </w:tc>
      </w:tr>
      <w:tr w:rsidR="00A774DA" w14:paraId="1EF2D5A9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542B88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16EB67" w14:textId="77777777" w:rsidR="00A774DA" w:rsidRDefault="00A774DA">
            <w:pPr>
              <w:pStyle w:val="Style33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2017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51B6F2" w14:textId="77777777" w:rsidR="00A774DA" w:rsidRDefault="00A774DA">
            <w:pPr>
              <w:pStyle w:val="Style36"/>
              <w:widowControl/>
              <w:jc w:val="center"/>
            </w:pPr>
            <w:r>
              <w:t>160,0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E4244C" w14:textId="77777777" w:rsidR="00A774DA" w:rsidRDefault="00A774DA">
            <w:pPr>
              <w:pStyle w:val="Style36"/>
              <w:widowControl/>
              <w:jc w:val="center"/>
            </w:pPr>
            <w:r>
              <w:t>160,0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517545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0C7CB4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18FEC7" w14:textId="77777777" w:rsidR="00A774DA" w:rsidRDefault="00A774DA">
            <w:pPr>
              <w:pStyle w:val="Style36"/>
              <w:widowControl/>
            </w:pPr>
          </w:p>
        </w:tc>
      </w:tr>
      <w:tr w:rsidR="00A774DA" w14:paraId="417F9D11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FB852A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30951F" w14:textId="77777777" w:rsidR="00A774DA" w:rsidRDefault="00A774DA">
            <w:pPr>
              <w:pStyle w:val="Style33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2018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D57938" w14:textId="77777777" w:rsidR="00A774DA" w:rsidRDefault="00A774DA">
            <w:pPr>
              <w:pStyle w:val="Style36"/>
              <w:widowControl/>
              <w:jc w:val="center"/>
            </w:pPr>
            <w:r>
              <w:t>160,0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97FA3D" w14:textId="77777777" w:rsidR="00A774DA" w:rsidRDefault="00A774DA">
            <w:pPr>
              <w:pStyle w:val="Style36"/>
              <w:widowControl/>
              <w:jc w:val="center"/>
            </w:pPr>
            <w:r>
              <w:t>160,0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67C60A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2529E0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C451B6" w14:textId="77777777" w:rsidR="00A774DA" w:rsidRDefault="00A774DA">
            <w:pPr>
              <w:pStyle w:val="Style36"/>
              <w:widowControl/>
            </w:pPr>
          </w:p>
        </w:tc>
      </w:tr>
      <w:tr w:rsidR="00A774DA" w14:paraId="7D235240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B96905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FEC878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2019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5D93C4" w14:textId="77777777" w:rsidR="00A774DA" w:rsidRDefault="00A774DA">
            <w:pPr>
              <w:pStyle w:val="Style36"/>
              <w:widowControl/>
              <w:jc w:val="center"/>
            </w:pPr>
            <w:r>
              <w:t>60,0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FA7689" w14:textId="77777777" w:rsidR="00A774DA" w:rsidRDefault="00A774DA">
            <w:pPr>
              <w:pStyle w:val="Style36"/>
              <w:widowControl/>
              <w:jc w:val="center"/>
            </w:pPr>
            <w:r>
              <w:t>60,0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A21F51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982D16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06637B" w14:textId="77777777" w:rsidR="00A774DA" w:rsidRDefault="00A774DA">
            <w:pPr>
              <w:pStyle w:val="Style36"/>
              <w:widowControl/>
            </w:pPr>
          </w:p>
        </w:tc>
      </w:tr>
      <w:tr w:rsidR="00A774DA" w14:paraId="791D3CA7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176905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24C3C0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2020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767BE9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7C6759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9582AC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C2C2F3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BD9C2E" w14:textId="77777777" w:rsidR="00A774DA" w:rsidRDefault="00A774DA">
            <w:pPr>
              <w:pStyle w:val="Style36"/>
              <w:widowControl/>
            </w:pPr>
          </w:p>
        </w:tc>
      </w:tr>
      <w:tr w:rsidR="00A774DA" w14:paraId="123C1B3E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ACBD1C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DFD861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2021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7CC8CB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2FFF7D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696642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84B198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9DCFDE" w14:textId="77777777" w:rsidR="00A774DA" w:rsidRDefault="00A774DA">
            <w:pPr>
              <w:pStyle w:val="Style36"/>
              <w:widowControl/>
            </w:pPr>
          </w:p>
        </w:tc>
      </w:tr>
      <w:tr w:rsidR="00A774DA" w14:paraId="19E792D9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EDD7B7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79582F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2022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38A83E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9B0999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CBF977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2E34A1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A5DBA1" w14:textId="77777777" w:rsidR="00A774DA" w:rsidRDefault="00A774DA">
            <w:pPr>
              <w:pStyle w:val="Style36"/>
              <w:widowControl/>
            </w:pPr>
          </w:p>
        </w:tc>
      </w:tr>
      <w:tr w:rsidR="00A774DA" w14:paraId="319133CB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F93CE9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A2ABAE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2023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A127C6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7FB09E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A78780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05F4C5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8BF70B" w14:textId="77777777" w:rsidR="00A774DA" w:rsidRDefault="00A774DA">
            <w:pPr>
              <w:pStyle w:val="Style36"/>
              <w:widowControl/>
            </w:pPr>
          </w:p>
        </w:tc>
      </w:tr>
      <w:tr w:rsidR="00A774DA" w14:paraId="3FF40A7B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7CC193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1ADB2E" w14:textId="77777777" w:rsidR="00A774DA" w:rsidRDefault="00A774DA">
            <w:pPr>
              <w:tabs>
                <w:tab w:val="left" w:pos="2268"/>
              </w:tabs>
              <w:jc w:val="center"/>
              <w:rPr>
                <w:b/>
              </w:rPr>
            </w:pPr>
            <w:r>
              <w:rPr>
                <w:b/>
              </w:rPr>
              <w:t>Задача 2:</w:t>
            </w:r>
          </w:p>
          <w:p w14:paraId="14571EB9" w14:textId="77777777" w:rsidR="00A774DA" w:rsidRDefault="00A774DA">
            <w:pPr>
              <w:tabs>
                <w:tab w:val="left" w:pos="2268"/>
              </w:tabs>
              <w:jc w:val="both"/>
              <w:rPr>
                <w:b/>
              </w:rPr>
            </w:pPr>
            <w:r>
              <w:rPr>
                <w:b/>
              </w:rPr>
              <w:t>Оказание социальной поддержки в улучшении доступности и качества обследования  состояния здоровья  социально незащищенных слоев населения: инвалидов, семей с детьми- инвалидами, малообеспеченных многодетных и неполных семей, неработающих пенсионеров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425CB9" w14:textId="77777777" w:rsidR="00A774DA" w:rsidRDefault="00A774DA">
            <w:pPr>
              <w:pStyle w:val="Style36"/>
              <w:widowControl/>
              <w:jc w:val="center"/>
              <w:rPr>
                <w:b/>
              </w:rPr>
            </w:pP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EC03EB" w14:textId="77777777" w:rsidR="00A774DA" w:rsidRDefault="00A774DA">
            <w:pPr>
              <w:pStyle w:val="Style36"/>
              <w:widowControl/>
              <w:jc w:val="center"/>
              <w:rPr>
                <w:b/>
              </w:rPr>
            </w:pP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5F189F" w14:textId="77777777" w:rsidR="00A774DA" w:rsidRDefault="00A774DA">
            <w:pPr>
              <w:pStyle w:val="Style36"/>
              <w:widowControl/>
              <w:rPr>
                <w:b/>
              </w:rPr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408C30" w14:textId="77777777" w:rsidR="00A774DA" w:rsidRDefault="00A774DA">
            <w:pPr>
              <w:pStyle w:val="Style36"/>
              <w:widowControl/>
              <w:rPr>
                <w:b/>
              </w:rPr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4EF404" w14:textId="77777777" w:rsidR="00A774DA" w:rsidRDefault="00A774DA">
            <w:pPr>
              <w:pStyle w:val="Style36"/>
              <w:widowControl/>
              <w:rPr>
                <w:b/>
              </w:rPr>
            </w:pPr>
          </w:p>
        </w:tc>
      </w:tr>
      <w:tr w:rsidR="00A774DA" w14:paraId="08DB0A89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42E009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997A74" w14:textId="77777777" w:rsidR="00A774DA" w:rsidRDefault="00A774DA">
            <w:pPr>
              <w:pStyle w:val="Style33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2017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FBB564" w14:textId="77777777" w:rsidR="00A774DA" w:rsidRDefault="00A774DA">
            <w:pPr>
              <w:pStyle w:val="Style36"/>
              <w:widowControl/>
              <w:jc w:val="center"/>
            </w:pPr>
            <w:r>
              <w:t>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6AA3E8" w14:textId="77777777" w:rsidR="00A774DA" w:rsidRDefault="00A774DA">
            <w:pPr>
              <w:pStyle w:val="Style36"/>
              <w:widowControl/>
              <w:jc w:val="center"/>
            </w:pPr>
            <w:r>
              <w:t>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1EC84E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F74E0C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7A09E8" w14:textId="77777777" w:rsidR="00A774DA" w:rsidRDefault="00A774DA">
            <w:pPr>
              <w:pStyle w:val="Style36"/>
              <w:widowControl/>
            </w:pPr>
          </w:p>
        </w:tc>
      </w:tr>
      <w:tr w:rsidR="00A774DA" w14:paraId="400C9980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2FE9FB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303594" w14:textId="77777777" w:rsidR="00A774DA" w:rsidRDefault="00A774DA">
            <w:pPr>
              <w:pStyle w:val="Style33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2018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8417C0" w14:textId="77777777" w:rsidR="00A774DA" w:rsidRDefault="00A774DA">
            <w:pPr>
              <w:pStyle w:val="Style36"/>
              <w:widowControl/>
              <w:jc w:val="center"/>
            </w:pPr>
            <w:r>
              <w:t>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90084C" w14:textId="77777777" w:rsidR="00A774DA" w:rsidRDefault="00A774DA">
            <w:pPr>
              <w:pStyle w:val="Style36"/>
              <w:widowControl/>
              <w:jc w:val="center"/>
            </w:pPr>
            <w:r>
              <w:t>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9B4CDC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E07A6D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C56DA7" w14:textId="77777777" w:rsidR="00A774DA" w:rsidRDefault="00A774DA">
            <w:pPr>
              <w:pStyle w:val="Style36"/>
              <w:widowControl/>
            </w:pPr>
          </w:p>
        </w:tc>
      </w:tr>
      <w:tr w:rsidR="00A774DA" w14:paraId="622F0239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69AAAD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C58D41" w14:textId="77777777" w:rsidR="00A774DA" w:rsidRDefault="00A774DA">
            <w:pPr>
              <w:pStyle w:val="Style33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2019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C8F1B9" w14:textId="77777777" w:rsidR="00A774DA" w:rsidRDefault="00A774DA">
            <w:pPr>
              <w:pStyle w:val="Style36"/>
              <w:widowControl/>
              <w:jc w:val="center"/>
            </w:pPr>
            <w:r>
              <w:t>350,0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EE0A78" w14:textId="77777777" w:rsidR="00A774DA" w:rsidRDefault="00A774DA">
            <w:pPr>
              <w:pStyle w:val="Style36"/>
              <w:widowControl/>
              <w:jc w:val="center"/>
            </w:pPr>
            <w:r>
              <w:t>350,0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146347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3171CA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E70170" w14:textId="77777777" w:rsidR="00A774DA" w:rsidRDefault="00A774DA">
            <w:pPr>
              <w:pStyle w:val="Style36"/>
              <w:widowControl/>
            </w:pPr>
          </w:p>
        </w:tc>
      </w:tr>
      <w:tr w:rsidR="00A774DA" w14:paraId="582CBB97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754210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74353A" w14:textId="77777777" w:rsidR="00A774DA" w:rsidRDefault="00A774DA">
            <w:pPr>
              <w:pStyle w:val="Style33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2020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2AF4F9" w14:textId="77777777" w:rsidR="00A774DA" w:rsidRDefault="00A774DA">
            <w:pPr>
              <w:pStyle w:val="Style36"/>
              <w:widowControl/>
              <w:jc w:val="center"/>
            </w:pPr>
            <w:r>
              <w:t>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04B485" w14:textId="77777777" w:rsidR="00A774DA" w:rsidRDefault="00A774DA">
            <w:pPr>
              <w:pStyle w:val="Style36"/>
              <w:widowControl/>
              <w:jc w:val="center"/>
            </w:pPr>
            <w:r>
              <w:t>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8E37C5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FE584E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8E9D12" w14:textId="77777777" w:rsidR="00A774DA" w:rsidRDefault="00A774DA">
            <w:pPr>
              <w:pStyle w:val="Style36"/>
              <w:widowControl/>
            </w:pPr>
          </w:p>
        </w:tc>
      </w:tr>
      <w:tr w:rsidR="00A774DA" w14:paraId="01F9083F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257A07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C74726" w14:textId="77777777" w:rsidR="00A774DA" w:rsidRDefault="00A774DA">
            <w:pPr>
              <w:pStyle w:val="Style33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2021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011FCD" w14:textId="77777777" w:rsidR="00A774DA" w:rsidRDefault="00A774DA">
            <w:pPr>
              <w:pStyle w:val="Style36"/>
              <w:widowControl/>
              <w:jc w:val="center"/>
            </w:pPr>
            <w:r>
              <w:t>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2DA848" w14:textId="77777777" w:rsidR="00A774DA" w:rsidRDefault="00A774DA">
            <w:pPr>
              <w:pStyle w:val="Style36"/>
              <w:widowControl/>
              <w:jc w:val="center"/>
            </w:pPr>
            <w:r>
              <w:t>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9D9D76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AE8065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809C4E" w14:textId="77777777" w:rsidR="00A774DA" w:rsidRDefault="00A774DA">
            <w:pPr>
              <w:pStyle w:val="Style36"/>
              <w:widowControl/>
            </w:pPr>
          </w:p>
        </w:tc>
      </w:tr>
      <w:tr w:rsidR="00A774DA" w14:paraId="399D1923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BE1D4C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76C03C" w14:textId="77777777" w:rsidR="00A774DA" w:rsidRDefault="00A774DA">
            <w:pPr>
              <w:pStyle w:val="Style33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2022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B97D2F" w14:textId="77777777" w:rsidR="00A774DA" w:rsidRDefault="00A774DA">
            <w:pPr>
              <w:pStyle w:val="Style36"/>
              <w:widowControl/>
              <w:jc w:val="center"/>
            </w:pPr>
            <w:r>
              <w:t>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04678A" w14:textId="77777777" w:rsidR="00A774DA" w:rsidRDefault="00A774DA">
            <w:pPr>
              <w:pStyle w:val="Style36"/>
              <w:widowControl/>
              <w:jc w:val="center"/>
            </w:pPr>
            <w:r>
              <w:t>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04EF86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65D215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392068" w14:textId="77777777" w:rsidR="00A774DA" w:rsidRDefault="00A774DA">
            <w:pPr>
              <w:pStyle w:val="Style36"/>
              <w:widowControl/>
            </w:pPr>
          </w:p>
        </w:tc>
      </w:tr>
      <w:tr w:rsidR="00A774DA" w14:paraId="7B0076FB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DA2802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3DBBD3" w14:textId="77777777" w:rsidR="00A774DA" w:rsidRDefault="00A774DA">
            <w:pPr>
              <w:pStyle w:val="Style33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2023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5B8B76" w14:textId="77777777" w:rsidR="00A774DA" w:rsidRDefault="00A774DA">
            <w:pPr>
              <w:pStyle w:val="Style36"/>
              <w:widowControl/>
              <w:jc w:val="center"/>
            </w:pPr>
            <w:r>
              <w:t>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01E071" w14:textId="77777777" w:rsidR="00A774DA" w:rsidRDefault="00A774DA">
            <w:pPr>
              <w:pStyle w:val="Style36"/>
              <w:widowControl/>
              <w:jc w:val="center"/>
            </w:pPr>
            <w:r>
              <w:t>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0C4031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077C48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379FF7" w14:textId="77777777" w:rsidR="00A774DA" w:rsidRDefault="00A774DA">
            <w:pPr>
              <w:pStyle w:val="Style36"/>
              <w:widowControl/>
            </w:pPr>
          </w:p>
        </w:tc>
      </w:tr>
      <w:tr w:rsidR="00A774DA" w14:paraId="7F27D3BD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E17A7C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24D843" w14:textId="77777777" w:rsidR="00A774DA" w:rsidRDefault="00A774DA">
            <w:pPr>
              <w:pStyle w:val="Style33"/>
              <w:widowControl/>
              <w:jc w:val="center"/>
              <w:rPr>
                <w:rStyle w:val="FontStyle68"/>
                <w:b/>
              </w:rPr>
            </w:pPr>
            <w:r>
              <w:rPr>
                <w:rStyle w:val="FontStyle68"/>
                <w:b/>
              </w:rPr>
              <w:t>Задача № 3</w:t>
            </w:r>
          </w:p>
          <w:p w14:paraId="44896DC9" w14:textId="77777777" w:rsidR="00A774DA" w:rsidRDefault="00A774DA">
            <w:pPr>
              <w:pStyle w:val="Style33"/>
              <w:widowControl/>
              <w:jc w:val="center"/>
              <w:rPr>
                <w:rStyle w:val="FontStyle68"/>
                <w:b/>
              </w:rPr>
            </w:pPr>
            <w:r>
              <w:rPr>
                <w:rStyle w:val="FontStyle68"/>
                <w:b/>
              </w:rPr>
              <w:t>Мероприятия в области социальной политики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45A424" w14:textId="77777777" w:rsidR="00A774DA" w:rsidRDefault="00A774DA">
            <w:pPr>
              <w:jc w:val="center"/>
            </w:pPr>
            <w:r>
              <w:rPr>
                <w:b/>
              </w:rPr>
              <w:t>4 078,1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B6D709" w14:textId="77777777" w:rsidR="00A774DA" w:rsidRDefault="00A774DA">
            <w:pPr>
              <w:jc w:val="center"/>
              <w:rPr>
                <w:b/>
              </w:rPr>
            </w:pPr>
            <w:r>
              <w:rPr>
                <w:b/>
              </w:rPr>
              <w:t>4 078,1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646BEF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8D6672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A00D38" w14:textId="77777777" w:rsidR="00A774DA" w:rsidRDefault="00A774DA">
            <w:pPr>
              <w:pStyle w:val="Style36"/>
              <w:widowControl/>
            </w:pPr>
          </w:p>
        </w:tc>
      </w:tr>
      <w:tr w:rsidR="00A774DA" w14:paraId="36840AC4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F2F4EB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AAAD91" w14:textId="77777777" w:rsidR="00A774DA" w:rsidRDefault="00A774DA"/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D1777A" w14:textId="77777777" w:rsidR="00A774DA" w:rsidRDefault="00A774DA">
            <w:pPr>
              <w:pStyle w:val="Style36"/>
              <w:widowControl/>
              <w:jc w:val="center"/>
              <w:rPr>
                <w:b/>
              </w:rPr>
            </w:pP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E1816D" w14:textId="77777777" w:rsidR="00A774DA" w:rsidRDefault="00A774DA">
            <w:pPr>
              <w:pStyle w:val="Style36"/>
              <w:widowControl/>
              <w:jc w:val="center"/>
              <w:rPr>
                <w:b/>
              </w:rPr>
            </w:pP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2F00FA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452A26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6EB78A" w14:textId="77777777" w:rsidR="00A774DA" w:rsidRDefault="00A774DA">
            <w:pPr>
              <w:pStyle w:val="Style36"/>
              <w:widowControl/>
            </w:pPr>
          </w:p>
        </w:tc>
      </w:tr>
      <w:tr w:rsidR="00A774DA" w14:paraId="2BB64398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9DCEAF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0EBC01" w14:textId="77777777" w:rsidR="00A774DA" w:rsidRDefault="00A774DA">
            <w:pPr>
              <w:pStyle w:val="Style33"/>
              <w:widowControl/>
              <w:jc w:val="center"/>
              <w:rPr>
                <w:rStyle w:val="FontStyle68"/>
                <w:b/>
              </w:rPr>
            </w:pPr>
            <w:r>
              <w:rPr>
                <w:rStyle w:val="FontStyle68"/>
                <w:b/>
              </w:rPr>
              <w:t>2017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4F678D" w14:textId="77777777" w:rsidR="00A774DA" w:rsidRDefault="00A774DA">
            <w:pPr>
              <w:pStyle w:val="Style36"/>
              <w:widowControl/>
              <w:jc w:val="center"/>
            </w:pPr>
            <w:r>
              <w:rPr>
                <w:b/>
              </w:rPr>
              <w:t>961,4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448070" w14:textId="77777777" w:rsidR="00A774DA" w:rsidRDefault="00A774DA">
            <w:pPr>
              <w:pStyle w:val="Style36"/>
              <w:widowControl/>
              <w:jc w:val="center"/>
              <w:rPr>
                <w:b/>
              </w:rPr>
            </w:pPr>
            <w:r>
              <w:rPr>
                <w:b/>
              </w:rPr>
              <w:t>961,4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001809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A6F8D2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A46B54" w14:textId="77777777" w:rsidR="00A774DA" w:rsidRDefault="00A774DA">
            <w:pPr>
              <w:pStyle w:val="Style36"/>
              <w:widowControl/>
            </w:pPr>
          </w:p>
        </w:tc>
      </w:tr>
      <w:tr w:rsidR="00A774DA" w14:paraId="69518665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4BDC0A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45197E" w14:textId="77777777" w:rsidR="00A774DA" w:rsidRDefault="00A774DA">
            <w:pPr>
              <w:pStyle w:val="Style33"/>
              <w:widowControl/>
              <w:jc w:val="center"/>
              <w:rPr>
                <w:rStyle w:val="FontStyle68"/>
                <w:b/>
              </w:rPr>
            </w:pPr>
            <w:r>
              <w:rPr>
                <w:rStyle w:val="FontStyle68"/>
                <w:b/>
              </w:rPr>
              <w:t>2018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EFB08B" w14:textId="77777777" w:rsidR="00A774DA" w:rsidRDefault="00A774DA">
            <w:pPr>
              <w:pStyle w:val="Style36"/>
              <w:widowControl/>
              <w:jc w:val="center"/>
            </w:pPr>
            <w:r>
              <w:rPr>
                <w:b/>
              </w:rPr>
              <w:t>856,0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54A00F" w14:textId="77777777" w:rsidR="00A774DA" w:rsidRDefault="00A774DA">
            <w:pPr>
              <w:pStyle w:val="Style36"/>
              <w:widowControl/>
              <w:jc w:val="center"/>
              <w:rPr>
                <w:b/>
              </w:rPr>
            </w:pPr>
            <w:r>
              <w:rPr>
                <w:b/>
              </w:rPr>
              <w:t>856,0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8D37F0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A7DFE2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44B7F1" w14:textId="77777777" w:rsidR="00A774DA" w:rsidRDefault="00A774DA">
            <w:pPr>
              <w:pStyle w:val="Style36"/>
              <w:widowControl/>
            </w:pPr>
          </w:p>
        </w:tc>
      </w:tr>
      <w:tr w:rsidR="00A774DA" w14:paraId="365CE8E8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9DB578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47A232" w14:textId="77777777" w:rsidR="00A774DA" w:rsidRDefault="00A774DA">
            <w:pPr>
              <w:pStyle w:val="Style33"/>
              <w:widowControl/>
              <w:jc w:val="center"/>
              <w:rPr>
                <w:rStyle w:val="FontStyle68"/>
                <w:b/>
              </w:rPr>
            </w:pPr>
            <w:r>
              <w:rPr>
                <w:rStyle w:val="FontStyle68"/>
                <w:b/>
              </w:rPr>
              <w:t>2019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263DB0" w14:textId="77777777" w:rsidR="00A774DA" w:rsidRDefault="00A774DA">
            <w:pPr>
              <w:pStyle w:val="Style36"/>
              <w:widowControl/>
              <w:jc w:val="center"/>
            </w:pPr>
            <w:r>
              <w:rPr>
                <w:b/>
              </w:rPr>
              <w:t>502,7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198DF0" w14:textId="77777777" w:rsidR="00A774DA" w:rsidRDefault="00A774DA">
            <w:pPr>
              <w:pStyle w:val="Style36"/>
              <w:widowControl/>
              <w:jc w:val="center"/>
              <w:rPr>
                <w:b/>
              </w:rPr>
            </w:pPr>
            <w:r>
              <w:rPr>
                <w:b/>
              </w:rPr>
              <w:t>502,7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66F38C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9A2704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D7802D" w14:textId="77777777" w:rsidR="00A774DA" w:rsidRDefault="00A774DA">
            <w:pPr>
              <w:pStyle w:val="Style36"/>
              <w:widowControl/>
            </w:pPr>
          </w:p>
        </w:tc>
      </w:tr>
      <w:tr w:rsidR="00A774DA" w14:paraId="5D55E7B3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5FECB7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08F98D" w14:textId="77777777" w:rsidR="00A774DA" w:rsidRDefault="00A774DA">
            <w:pPr>
              <w:pStyle w:val="Style33"/>
              <w:widowControl/>
              <w:jc w:val="center"/>
              <w:rPr>
                <w:rStyle w:val="FontStyle68"/>
                <w:b/>
              </w:rPr>
            </w:pPr>
            <w:r>
              <w:rPr>
                <w:rStyle w:val="FontStyle68"/>
                <w:b/>
              </w:rPr>
              <w:t>2020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5A8498" w14:textId="77777777" w:rsidR="00A774DA" w:rsidRDefault="00A774DA">
            <w:pPr>
              <w:pStyle w:val="Style36"/>
              <w:widowControl/>
              <w:jc w:val="center"/>
            </w:pPr>
            <w:r>
              <w:rPr>
                <w:b/>
              </w:rPr>
              <w:t>518,0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9D8420" w14:textId="77777777" w:rsidR="00A774DA" w:rsidRDefault="00A774DA">
            <w:pPr>
              <w:pStyle w:val="Style36"/>
              <w:widowControl/>
              <w:jc w:val="center"/>
              <w:rPr>
                <w:b/>
              </w:rPr>
            </w:pPr>
            <w:r>
              <w:rPr>
                <w:b/>
              </w:rPr>
              <w:t>518,0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E28F59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A22D5C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B30F11" w14:textId="77777777" w:rsidR="00A774DA" w:rsidRDefault="00A774DA">
            <w:pPr>
              <w:pStyle w:val="Style36"/>
              <w:widowControl/>
            </w:pPr>
          </w:p>
        </w:tc>
      </w:tr>
      <w:tr w:rsidR="00A774DA" w14:paraId="0234641A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A6A6C7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58F795" w14:textId="77777777" w:rsidR="00A774DA" w:rsidRDefault="00A774DA">
            <w:pPr>
              <w:pStyle w:val="Style33"/>
              <w:widowControl/>
              <w:jc w:val="center"/>
              <w:rPr>
                <w:rStyle w:val="FontStyle68"/>
                <w:b/>
              </w:rPr>
            </w:pPr>
            <w:r>
              <w:rPr>
                <w:rStyle w:val="FontStyle68"/>
                <w:b/>
              </w:rPr>
              <w:t>2021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F1F006B" w14:textId="77777777" w:rsidR="00A774DA" w:rsidRDefault="00A774DA">
            <w:pPr>
              <w:pStyle w:val="Style36"/>
              <w:widowControl/>
              <w:jc w:val="center"/>
            </w:pPr>
            <w:r>
              <w:rPr>
                <w:b/>
              </w:rPr>
              <w:t>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5FFB49" w14:textId="77777777" w:rsidR="00A774DA" w:rsidRDefault="00A774DA">
            <w:pPr>
              <w:pStyle w:val="Style36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38075F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7F9810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F95B68" w14:textId="77777777" w:rsidR="00A774DA" w:rsidRDefault="00A774DA">
            <w:pPr>
              <w:pStyle w:val="Style36"/>
              <w:widowControl/>
            </w:pPr>
          </w:p>
        </w:tc>
      </w:tr>
      <w:tr w:rsidR="00A774DA" w14:paraId="729E7027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F0D937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C9ED6B" w14:textId="77777777" w:rsidR="00A774DA" w:rsidRDefault="00A774DA">
            <w:pPr>
              <w:pStyle w:val="Style33"/>
              <w:widowControl/>
              <w:jc w:val="center"/>
              <w:rPr>
                <w:rStyle w:val="FontStyle68"/>
                <w:b/>
              </w:rPr>
            </w:pPr>
            <w:r>
              <w:rPr>
                <w:rStyle w:val="FontStyle68"/>
                <w:b/>
              </w:rPr>
              <w:t>2022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A61BEE" w14:textId="77777777" w:rsidR="00A774DA" w:rsidRDefault="00A774DA">
            <w:pPr>
              <w:pStyle w:val="Style36"/>
              <w:widowControl/>
              <w:jc w:val="center"/>
            </w:pPr>
            <w:r>
              <w:rPr>
                <w:b/>
              </w:rPr>
              <w:t>700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8A4F2D" w14:textId="77777777" w:rsidR="00A774DA" w:rsidRDefault="00A774DA">
            <w:pPr>
              <w:jc w:val="center"/>
            </w:pPr>
            <w:r>
              <w:rPr>
                <w:b/>
              </w:rPr>
              <w:t>700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0C69C3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420D6B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09A8D3" w14:textId="77777777" w:rsidR="00A774DA" w:rsidRDefault="00A774DA">
            <w:pPr>
              <w:pStyle w:val="Style36"/>
              <w:widowControl/>
            </w:pPr>
          </w:p>
        </w:tc>
      </w:tr>
      <w:tr w:rsidR="00A774DA" w14:paraId="6ED633E3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418FA3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3049A4" w14:textId="77777777" w:rsidR="00A774DA" w:rsidRDefault="00A774DA">
            <w:pPr>
              <w:pStyle w:val="Style33"/>
              <w:widowControl/>
              <w:jc w:val="center"/>
              <w:rPr>
                <w:rStyle w:val="FontStyle68"/>
                <w:b/>
              </w:rPr>
            </w:pPr>
            <w:r>
              <w:rPr>
                <w:rStyle w:val="FontStyle68"/>
                <w:b/>
              </w:rPr>
              <w:t>2023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85E1DB" w14:textId="77777777" w:rsidR="00A774DA" w:rsidRDefault="00A774DA">
            <w:pPr>
              <w:pStyle w:val="Style36"/>
              <w:widowControl/>
              <w:jc w:val="center"/>
            </w:pPr>
            <w:r>
              <w:rPr>
                <w:b/>
              </w:rPr>
              <w:t>700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36811F" w14:textId="77777777" w:rsidR="00A774DA" w:rsidRDefault="00A774DA">
            <w:pPr>
              <w:jc w:val="center"/>
            </w:pPr>
            <w:r>
              <w:rPr>
                <w:b/>
              </w:rPr>
              <w:t>700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4780D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7E52E0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3E5882" w14:textId="77777777" w:rsidR="00A774DA" w:rsidRDefault="00A774DA">
            <w:pPr>
              <w:pStyle w:val="Style36"/>
              <w:widowControl/>
            </w:pPr>
          </w:p>
        </w:tc>
      </w:tr>
      <w:tr w:rsidR="00A774DA" w14:paraId="75A20815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91824E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40A11C" w14:textId="77777777" w:rsidR="00A774DA" w:rsidRDefault="00A774DA">
            <w:pPr>
              <w:pStyle w:val="Style33"/>
              <w:widowControl/>
              <w:ind w:left="259"/>
              <w:rPr>
                <w:rStyle w:val="FontStyle68"/>
              </w:rPr>
            </w:pPr>
            <w:r>
              <w:rPr>
                <w:rStyle w:val="FontStyle68"/>
              </w:rPr>
              <w:t>Мероприятие № 1</w:t>
            </w:r>
          </w:p>
          <w:p w14:paraId="6971808B" w14:textId="77777777" w:rsidR="00A774DA" w:rsidRDefault="00A774DA">
            <w:pPr>
              <w:pStyle w:val="Style33"/>
              <w:widowControl/>
              <w:ind w:left="259"/>
              <w:rPr>
                <w:rStyle w:val="FontStyle68"/>
              </w:rPr>
            </w:pPr>
            <w:r>
              <w:t>Чествование ветеранов ВОВ к дням рождений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5D3860" w14:textId="77777777" w:rsidR="00A774DA" w:rsidRDefault="00A774DA">
            <w:pPr>
              <w:pStyle w:val="Style36"/>
              <w:widowControl/>
              <w:jc w:val="center"/>
            </w:pP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489996" w14:textId="77777777" w:rsidR="00A774DA" w:rsidRDefault="00A774DA">
            <w:pPr>
              <w:pStyle w:val="Style36"/>
              <w:widowControl/>
              <w:jc w:val="center"/>
            </w:pP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38D9BF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064E73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FC785B" w14:textId="77777777" w:rsidR="00A774DA" w:rsidRDefault="00A774DA">
            <w:pPr>
              <w:pStyle w:val="Style36"/>
              <w:widowControl/>
            </w:pPr>
          </w:p>
        </w:tc>
      </w:tr>
      <w:tr w:rsidR="00A774DA" w14:paraId="7F5275E8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1D0357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16083B" w14:textId="77777777" w:rsidR="00A774DA" w:rsidRDefault="00A774DA">
            <w:pPr>
              <w:pStyle w:val="Style33"/>
              <w:widowControl/>
              <w:ind w:left="730"/>
              <w:rPr>
                <w:rStyle w:val="FontStyle68"/>
              </w:rPr>
            </w:pPr>
            <w:r>
              <w:rPr>
                <w:rStyle w:val="FontStyle68"/>
              </w:rPr>
              <w:t xml:space="preserve">  2017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46A14B" w14:textId="77777777" w:rsidR="00A774DA" w:rsidRDefault="00A774DA">
            <w:pPr>
              <w:pStyle w:val="Style36"/>
              <w:widowControl/>
              <w:jc w:val="center"/>
            </w:pPr>
            <w:r>
              <w:t>12,0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A67645" w14:textId="77777777" w:rsidR="00A774DA" w:rsidRDefault="00A774DA">
            <w:pPr>
              <w:pStyle w:val="Style36"/>
              <w:widowControl/>
              <w:jc w:val="center"/>
            </w:pPr>
            <w:r>
              <w:t>12,0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13D524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E46FAA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9CAAD4" w14:textId="77777777" w:rsidR="00A774DA" w:rsidRDefault="00A774DA">
            <w:pPr>
              <w:pStyle w:val="Style36"/>
              <w:widowControl/>
            </w:pPr>
          </w:p>
        </w:tc>
      </w:tr>
      <w:tr w:rsidR="00A774DA" w14:paraId="6CC273A6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823EE4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B3832D" w14:textId="77777777" w:rsidR="00A774DA" w:rsidRDefault="00A774DA">
            <w:pPr>
              <w:pStyle w:val="Style33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2018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BC20B9" w14:textId="77777777" w:rsidR="00A774DA" w:rsidRDefault="00A774DA">
            <w:pPr>
              <w:pStyle w:val="Style36"/>
              <w:widowControl/>
              <w:jc w:val="center"/>
            </w:pPr>
            <w:r>
              <w:t>12,0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404F11" w14:textId="77777777" w:rsidR="00A774DA" w:rsidRDefault="00A774DA">
            <w:pPr>
              <w:pStyle w:val="Style36"/>
              <w:widowControl/>
              <w:jc w:val="center"/>
            </w:pPr>
            <w:r>
              <w:t>12,0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2634AA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BF3066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B0C6AB" w14:textId="77777777" w:rsidR="00A774DA" w:rsidRDefault="00A774DA">
            <w:pPr>
              <w:pStyle w:val="Style36"/>
              <w:widowControl/>
            </w:pPr>
          </w:p>
        </w:tc>
      </w:tr>
      <w:tr w:rsidR="00A774DA" w14:paraId="61B781CF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DB85DC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AB521D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2019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7A12DB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3219C1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12AB74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48264E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F25BC5" w14:textId="77777777" w:rsidR="00A774DA" w:rsidRDefault="00A774DA">
            <w:pPr>
              <w:pStyle w:val="Style36"/>
              <w:widowControl/>
            </w:pPr>
          </w:p>
        </w:tc>
      </w:tr>
      <w:tr w:rsidR="00A774DA" w14:paraId="6473A2AF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FBDC1B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37E5F3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2020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7D9BEE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D3CEA8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ABCAAA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8AA81D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601788" w14:textId="77777777" w:rsidR="00A774DA" w:rsidRDefault="00A774DA">
            <w:pPr>
              <w:pStyle w:val="Style36"/>
              <w:widowControl/>
            </w:pPr>
          </w:p>
        </w:tc>
      </w:tr>
      <w:tr w:rsidR="00A774DA" w14:paraId="2D9C6620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34F68E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E37D66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2021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4EADC2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6CE769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F66B67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833A77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66BE3A" w14:textId="77777777" w:rsidR="00A774DA" w:rsidRDefault="00A774DA">
            <w:pPr>
              <w:pStyle w:val="Style36"/>
              <w:widowControl/>
            </w:pPr>
          </w:p>
        </w:tc>
      </w:tr>
      <w:tr w:rsidR="00A774DA" w14:paraId="7F33C7C4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06B629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87293E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2022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463460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53FC4C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02DD01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E550B2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5594A1" w14:textId="77777777" w:rsidR="00A774DA" w:rsidRDefault="00A774DA">
            <w:pPr>
              <w:pStyle w:val="Style36"/>
              <w:widowControl/>
            </w:pPr>
          </w:p>
        </w:tc>
      </w:tr>
      <w:tr w:rsidR="00A774DA" w14:paraId="613A294F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839DE6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4D1F0D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2023 год 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AD0CCB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D0893B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2D9331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74BB2E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3DC1A1" w14:textId="77777777" w:rsidR="00A774DA" w:rsidRDefault="00A774DA">
            <w:pPr>
              <w:pStyle w:val="Style36"/>
              <w:widowControl/>
            </w:pPr>
          </w:p>
        </w:tc>
      </w:tr>
      <w:tr w:rsidR="00A774DA" w14:paraId="77014AC9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4FA427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592795" w14:textId="77777777" w:rsidR="00A774DA" w:rsidRDefault="00A774DA">
            <w:pPr>
              <w:pStyle w:val="Style33"/>
              <w:widowControl/>
              <w:ind w:left="264"/>
              <w:rPr>
                <w:rStyle w:val="FontStyle68"/>
              </w:rPr>
            </w:pPr>
            <w:r>
              <w:rPr>
                <w:rStyle w:val="FontStyle68"/>
              </w:rPr>
              <w:t>Мероприятие № 2</w:t>
            </w:r>
          </w:p>
          <w:p w14:paraId="605080E7" w14:textId="77777777" w:rsidR="00A774DA" w:rsidRDefault="00A774DA">
            <w:pPr>
              <w:tabs>
                <w:tab w:val="left" w:pos="2268"/>
              </w:tabs>
              <w:jc w:val="center"/>
            </w:pPr>
            <w:r>
              <w:t>День Защитника Отечества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6E0ED7" w14:textId="77777777" w:rsidR="00A774DA" w:rsidRDefault="00A774DA">
            <w:pPr>
              <w:pStyle w:val="Style36"/>
              <w:widowControl/>
              <w:jc w:val="center"/>
            </w:pP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3BF752" w14:textId="77777777" w:rsidR="00A774DA" w:rsidRDefault="00A774DA">
            <w:pPr>
              <w:pStyle w:val="Style36"/>
              <w:widowControl/>
              <w:jc w:val="center"/>
            </w:pP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8BB485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9920D7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8DBFBB" w14:textId="77777777" w:rsidR="00A774DA" w:rsidRDefault="00A774DA">
            <w:pPr>
              <w:pStyle w:val="Style36"/>
              <w:widowControl/>
            </w:pPr>
          </w:p>
        </w:tc>
      </w:tr>
      <w:tr w:rsidR="00A774DA" w14:paraId="30EB9F79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9F09C4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466AB5" w14:textId="77777777" w:rsidR="00A774DA" w:rsidRDefault="00A774DA">
            <w:pPr>
              <w:pStyle w:val="Style33"/>
              <w:widowControl/>
              <w:ind w:left="744"/>
              <w:rPr>
                <w:rStyle w:val="FontStyle68"/>
              </w:rPr>
            </w:pPr>
            <w:r>
              <w:rPr>
                <w:rStyle w:val="FontStyle68"/>
              </w:rPr>
              <w:t xml:space="preserve"> 2017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789F08" w14:textId="77777777" w:rsidR="00A774DA" w:rsidRDefault="00A774DA">
            <w:pPr>
              <w:pStyle w:val="Style36"/>
              <w:widowControl/>
              <w:jc w:val="center"/>
            </w:pPr>
            <w:r>
              <w:t>12,0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79EAB8" w14:textId="77777777" w:rsidR="00A774DA" w:rsidRDefault="00A774DA">
            <w:pPr>
              <w:pStyle w:val="Style36"/>
              <w:widowControl/>
              <w:jc w:val="center"/>
            </w:pPr>
            <w:r>
              <w:t>12,0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2E7580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5E957A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994B54" w14:textId="77777777" w:rsidR="00A774DA" w:rsidRDefault="00A774DA">
            <w:pPr>
              <w:pStyle w:val="Style36"/>
              <w:widowControl/>
            </w:pPr>
          </w:p>
        </w:tc>
      </w:tr>
      <w:tr w:rsidR="00A774DA" w14:paraId="6039D7B7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51A325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ECB982" w14:textId="77777777" w:rsidR="00A774DA" w:rsidRDefault="00A774DA">
            <w:pPr>
              <w:pStyle w:val="Style33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2018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955563" w14:textId="77777777" w:rsidR="00A774DA" w:rsidRDefault="00A774DA">
            <w:pPr>
              <w:pStyle w:val="Style36"/>
              <w:widowControl/>
              <w:jc w:val="center"/>
            </w:pPr>
            <w:r>
              <w:t>12,0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F9BAC4" w14:textId="77777777" w:rsidR="00A774DA" w:rsidRDefault="00A774DA">
            <w:pPr>
              <w:pStyle w:val="Style36"/>
              <w:widowControl/>
              <w:jc w:val="center"/>
            </w:pPr>
            <w:r>
              <w:t>12,0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7EB82A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6BD743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2DDB11" w14:textId="77777777" w:rsidR="00A774DA" w:rsidRDefault="00A774DA">
            <w:pPr>
              <w:pStyle w:val="Style36"/>
              <w:widowControl/>
            </w:pPr>
          </w:p>
        </w:tc>
      </w:tr>
      <w:tr w:rsidR="00A774DA" w14:paraId="4DC000BB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157EB1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AA25C4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2019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77A566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1101AF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7A8949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F1B93F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5C65F4" w14:textId="77777777" w:rsidR="00A774DA" w:rsidRDefault="00A774DA">
            <w:pPr>
              <w:pStyle w:val="Style36"/>
              <w:widowControl/>
            </w:pPr>
          </w:p>
        </w:tc>
      </w:tr>
      <w:tr w:rsidR="00A774DA" w14:paraId="64425EF4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E8DD86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87447B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2020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5B049D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CCE462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626C46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E0B01F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D13DF3" w14:textId="77777777" w:rsidR="00A774DA" w:rsidRDefault="00A774DA">
            <w:pPr>
              <w:pStyle w:val="Style36"/>
              <w:widowControl/>
            </w:pPr>
          </w:p>
        </w:tc>
      </w:tr>
      <w:tr w:rsidR="00A774DA" w14:paraId="612EAF15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41AD7A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A8FE4F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2021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30E024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136479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0253EB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5A3B21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9B5C40" w14:textId="77777777" w:rsidR="00A774DA" w:rsidRDefault="00A774DA">
            <w:pPr>
              <w:pStyle w:val="Style36"/>
              <w:widowControl/>
            </w:pPr>
          </w:p>
        </w:tc>
      </w:tr>
      <w:tr w:rsidR="00A774DA" w14:paraId="4E3F1006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FF9C6F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212611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>2022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BE288D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2682E9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790EBE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3770A8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E9AA81" w14:textId="77777777" w:rsidR="00A774DA" w:rsidRDefault="00A774DA">
            <w:pPr>
              <w:pStyle w:val="Style36"/>
              <w:widowControl/>
            </w:pPr>
          </w:p>
        </w:tc>
      </w:tr>
      <w:tr w:rsidR="00A774DA" w14:paraId="3A5153EF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568514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3C345E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>2023год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B1EDC4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FB3617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5711E9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56CD5F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11720D" w14:textId="77777777" w:rsidR="00A774DA" w:rsidRDefault="00A774DA">
            <w:pPr>
              <w:pStyle w:val="Style36"/>
              <w:widowControl/>
            </w:pPr>
          </w:p>
        </w:tc>
      </w:tr>
      <w:tr w:rsidR="00A774DA" w14:paraId="1EA45F91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0DD14A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22D913" w14:textId="77777777" w:rsidR="00A774DA" w:rsidRDefault="00A774DA">
            <w:pPr>
              <w:pStyle w:val="Style33"/>
              <w:widowControl/>
              <w:ind w:left="274"/>
              <w:rPr>
                <w:rStyle w:val="FontStyle68"/>
              </w:rPr>
            </w:pPr>
            <w:r>
              <w:rPr>
                <w:rStyle w:val="FontStyle68"/>
              </w:rPr>
              <w:t>Мероприятие № 3</w:t>
            </w:r>
          </w:p>
          <w:p w14:paraId="31EE9BE6" w14:textId="77777777" w:rsidR="00A774DA" w:rsidRDefault="00A774DA">
            <w:pPr>
              <w:pStyle w:val="Style33"/>
              <w:widowControl/>
              <w:ind w:left="274"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День отца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DF92E9" w14:textId="77777777" w:rsidR="00A774DA" w:rsidRDefault="00A774DA">
            <w:pPr>
              <w:pStyle w:val="Style36"/>
              <w:widowControl/>
              <w:jc w:val="center"/>
            </w:pP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13ABA5" w14:textId="77777777" w:rsidR="00A774DA" w:rsidRDefault="00A774DA">
            <w:pPr>
              <w:pStyle w:val="Style36"/>
              <w:widowControl/>
              <w:jc w:val="center"/>
            </w:pP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AC98DA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70E113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778133" w14:textId="77777777" w:rsidR="00A774DA" w:rsidRDefault="00A774DA">
            <w:pPr>
              <w:pStyle w:val="Style36"/>
              <w:widowControl/>
            </w:pPr>
          </w:p>
        </w:tc>
      </w:tr>
      <w:tr w:rsidR="00A774DA" w14:paraId="5A7FCF38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F2EF95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DDD98E" w14:textId="77777777" w:rsidR="00A774DA" w:rsidRDefault="00A774DA">
            <w:pPr>
              <w:pStyle w:val="Style33"/>
              <w:widowControl/>
              <w:ind w:left="758"/>
              <w:rPr>
                <w:rStyle w:val="FontStyle68"/>
              </w:rPr>
            </w:pPr>
            <w:r>
              <w:rPr>
                <w:rStyle w:val="FontStyle68"/>
              </w:rPr>
              <w:t xml:space="preserve">  2017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EFFFCA" w14:textId="77777777" w:rsidR="00A774DA" w:rsidRDefault="00A774DA">
            <w:pPr>
              <w:pStyle w:val="Style36"/>
              <w:widowControl/>
              <w:jc w:val="center"/>
            </w:pPr>
            <w:r>
              <w:t>15,0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34D51B" w14:textId="77777777" w:rsidR="00A774DA" w:rsidRDefault="00A774DA">
            <w:pPr>
              <w:pStyle w:val="Style36"/>
              <w:widowControl/>
              <w:jc w:val="center"/>
            </w:pPr>
            <w:r>
              <w:t>15,0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E035CA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7C5D14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0B81D0" w14:textId="77777777" w:rsidR="00A774DA" w:rsidRDefault="00A774DA">
            <w:pPr>
              <w:pStyle w:val="Style36"/>
              <w:widowControl/>
            </w:pPr>
          </w:p>
        </w:tc>
      </w:tr>
      <w:tr w:rsidR="00A774DA" w14:paraId="61C0CD27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3D87A9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8A42F2" w14:textId="77777777" w:rsidR="00A774DA" w:rsidRDefault="00A774DA">
            <w:pPr>
              <w:pStyle w:val="Style33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2018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373521" w14:textId="77777777" w:rsidR="00A774DA" w:rsidRDefault="00A774DA">
            <w:pPr>
              <w:pStyle w:val="Style36"/>
              <w:widowControl/>
              <w:jc w:val="center"/>
            </w:pPr>
            <w:r>
              <w:t>15,0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FDE629" w14:textId="77777777" w:rsidR="00A774DA" w:rsidRDefault="00A774DA">
            <w:pPr>
              <w:pStyle w:val="Style36"/>
              <w:widowControl/>
              <w:jc w:val="center"/>
            </w:pPr>
            <w:r>
              <w:t>15,0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73B56C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03B3E5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1932DC" w14:textId="77777777" w:rsidR="00A774DA" w:rsidRDefault="00A774DA">
            <w:pPr>
              <w:pStyle w:val="Style36"/>
              <w:widowControl/>
            </w:pPr>
          </w:p>
        </w:tc>
      </w:tr>
      <w:tr w:rsidR="00A774DA" w14:paraId="31642409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8B49F4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A0F5A0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2019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FBC8C1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514E7D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3CB1A2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774B60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9377B5" w14:textId="77777777" w:rsidR="00A774DA" w:rsidRDefault="00A774DA">
            <w:pPr>
              <w:pStyle w:val="Style36"/>
              <w:widowControl/>
            </w:pPr>
          </w:p>
        </w:tc>
      </w:tr>
      <w:tr w:rsidR="00A774DA" w14:paraId="3315B6B3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C73978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F4A662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2020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9FC5C2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727A3F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C88367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65C8F5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DB1DDF" w14:textId="77777777" w:rsidR="00A774DA" w:rsidRDefault="00A774DA">
            <w:pPr>
              <w:pStyle w:val="Style36"/>
              <w:widowControl/>
            </w:pPr>
          </w:p>
        </w:tc>
      </w:tr>
      <w:tr w:rsidR="00A774DA" w14:paraId="0319CB13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0EBDD4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954ED3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2021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5FDC234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101EA8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74DDBD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6B52CE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549D0E" w14:textId="77777777" w:rsidR="00A774DA" w:rsidRDefault="00A774DA">
            <w:pPr>
              <w:pStyle w:val="Style36"/>
              <w:widowControl/>
            </w:pPr>
          </w:p>
        </w:tc>
      </w:tr>
      <w:tr w:rsidR="00A774DA" w14:paraId="0ECD3A0B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905918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B6B93E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2022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ED5557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EF9564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42EC4D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70310B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16627D" w14:textId="77777777" w:rsidR="00A774DA" w:rsidRDefault="00A774DA">
            <w:pPr>
              <w:pStyle w:val="Style36"/>
              <w:widowControl/>
            </w:pPr>
          </w:p>
        </w:tc>
      </w:tr>
      <w:tr w:rsidR="00A774DA" w14:paraId="20F1C8AB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38695F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2F563F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2023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0CAF17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A5D71B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39E0CE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7208F0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CDD1AF" w14:textId="77777777" w:rsidR="00A774DA" w:rsidRDefault="00A774DA">
            <w:pPr>
              <w:pStyle w:val="Style36"/>
              <w:widowControl/>
            </w:pPr>
          </w:p>
        </w:tc>
      </w:tr>
      <w:tr w:rsidR="00A774DA" w14:paraId="26E00DE3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AC1465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976372" w14:textId="77777777" w:rsidR="00A774DA" w:rsidRDefault="00A774DA">
            <w:pPr>
              <w:pStyle w:val="Style37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Мероприятие № 4</w:t>
            </w:r>
          </w:p>
          <w:p w14:paraId="44CEF6E3" w14:textId="77777777" w:rsidR="00A774DA" w:rsidRDefault="00A774DA">
            <w:pPr>
              <w:pStyle w:val="Style37"/>
              <w:widowControl/>
              <w:jc w:val="center"/>
              <w:rPr>
                <w:rStyle w:val="FontStyle67"/>
                <w:bCs/>
              </w:rPr>
            </w:pPr>
            <w:r>
              <w:rPr>
                <w:rStyle w:val="FontStyle68"/>
              </w:rPr>
              <w:t>День Победы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E24093" w14:textId="77777777" w:rsidR="00A774DA" w:rsidRDefault="00A774DA">
            <w:pPr>
              <w:pStyle w:val="Style36"/>
              <w:widowControl/>
              <w:jc w:val="center"/>
            </w:pP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D426A3" w14:textId="77777777" w:rsidR="00A774DA" w:rsidRDefault="00A774DA">
            <w:pPr>
              <w:pStyle w:val="Style36"/>
              <w:widowControl/>
              <w:jc w:val="center"/>
            </w:pP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DB0FE3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FD34AE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DAE06A" w14:textId="77777777" w:rsidR="00A774DA" w:rsidRDefault="00A774DA">
            <w:pPr>
              <w:pStyle w:val="Style36"/>
              <w:widowControl/>
            </w:pPr>
          </w:p>
        </w:tc>
      </w:tr>
      <w:tr w:rsidR="00A774DA" w14:paraId="3CCF716B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818CF6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09AEDC" w14:textId="77777777" w:rsidR="00A774DA" w:rsidRDefault="00A774DA">
            <w:pPr>
              <w:pStyle w:val="Style37"/>
              <w:widowControl/>
              <w:jc w:val="center"/>
              <w:rPr>
                <w:rStyle w:val="FontStyle67"/>
                <w:b w:val="0"/>
                <w:bCs/>
              </w:rPr>
            </w:pPr>
            <w:r>
              <w:rPr>
                <w:rStyle w:val="FontStyle67"/>
                <w:bCs/>
              </w:rPr>
              <w:t>2017год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85DA35" w14:textId="77777777" w:rsidR="00A774DA" w:rsidRDefault="00A774DA">
            <w:pPr>
              <w:pStyle w:val="Style36"/>
              <w:widowControl/>
              <w:jc w:val="center"/>
            </w:pPr>
            <w:r>
              <w:t>60,0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10E425" w14:textId="77777777" w:rsidR="00A774DA" w:rsidRDefault="00A774DA">
            <w:pPr>
              <w:pStyle w:val="Style36"/>
              <w:widowControl/>
              <w:jc w:val="center"/>
            </w:pPr>
            <w:r>
              <w:t>60,0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0D1E75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563F20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C0998D" w14:textId="77777777" w:rsidR="00A774DA" w:rsidRDefault="00A774DA">
            <w:pPr>
              <w:pStyle w:val="Style36"/>
              <w:widowControl/>
            </w:pPr>
          </w:p>
        </w:tc>
      </w:tr>
      <w:tr w:rsidR="00A774DA" w14:paraId="6DE7928B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3EDC60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994C27" w14:textId="77777777" w:rsidR="00A774DA" w:rsidRDefault="00A774DA">
            <w:pPr>
              <w:pStyle w:val="Style37"/>
              <w:widowControl/>
              <w:jc w:val="center"/>
              <w:rPr>
                <w:rStyle w:val="FontStyle67"/>
                <w:b w:val="0"/>
                <w:bCs/>
              </w:rPr>
            </w:pPr>
            <w:r>
              <w:rPr>
                <w:rStyle w:val="FontStyle67"/>
                <w:bCs/>
              </w:rPr>
              <w:t>2018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0B68FB" w14:textId="77777777" w:rsidR="00A774DA" w:rsidRDefault="00A774DA">
            <w:pPr>
              <w:pStyle w:val="Style36"/>
              <w:widowControl/>
              <w:jc w:val="center"/>
            </w:pPr>
            <w:r>
              <w:t>57,0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C745EB" w14:textId="77777777" w:rsidR="00A774DA" w:rsidRDefault="00A774DA">
            <w:pPr>
              <w:pStyle w:val="Style36"/>
              <w:widowControl/>
              <w:jc w:val="center"/>
            </w:pPr>
            <w:r>
              <w:t>57,0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D20EF4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948487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ACF960" w14:textId="77777777" w:rsidR="00A774DA" w:rsidRDefault="00A774DA">
            <w:pPr>
              <w:pStyle w:val="Style36"/>
              <w:widowControl/>
            </w:pPr>
          </w:p>
        </w:tc>
      </w:tr>
      <w:tr w:rsidR="00A774DA" w14:paraId="5B8704ED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EDC0F3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101E31" w14:textId="77777777" w:rsidR="00A774DA" w:rsidRDefault="00A774DA">
            <w:pPr>
              <w:pStyle w:val="Style37"/>
              <w:widowControl/>
              <w:jc w:val="center"/>
              <w:rPr>
                <w:rStyle w:val="FontStyle67"/>
                <w:b w:val="0"/>
                <w:bCs/>
              </w:rPr>
            </w:pPr>
            <w:r>
              <w:rPr>
                <w:rStyle w:val="FontStyle67"/>
                <w:bCs/>
              </w:rPr>
              <w:t>2019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631791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8BE061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2BC6BF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748199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9CC039" w14:textId="77777777" w:rsidR="00A774DA" w:rsidRDefault="00A774DA">
            <w:pPr>
              <w:pStyle w:val="Style36"/>
              <w:widowControl/>
            </w:pPr>
          </w:p>
        </w:tc>
      </w:tr>
      <w:tr w:rsidR="00A774DA" w14:paraId="07B461FE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D4D71B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4D0CF0" w14:textId="77777777" w:rsidR="00A774DA" w:rsidRDefault="00A774DA">
            <w:pPr>
              <w:pStyle w:val="Style37"/>
              <w:widowControl/>
              <w:jc w:val="center"/>
              <w:rPr>
                <w:rStyle w:val="FontStyle67"/>
                <w:b w:val="0"/>
                <w:bCs/>
              </w:rPr>
            </w:pPr>
            <w:r>
              <w:rPr>
                <w:rStyle w:val="FontStyle67"/>
                <w:bCs/>
              </w:rPr>
              <w:t>2020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F61CC4" w14:textId="77777777" w:rsidR="00A774DA" w:rsidRDefault="00A774DA">
            <w:pPr>
              <w:pStyle w:val="Style36"/>
              <w:widowControl/>
              <w:jc w:val="center"/>
            </w:pPr>
            <w:r>
              <w:t>10,0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BA7347" w14:textId="77777777" w:rsidR="00A774DA" w:rsidRDefault="00A774DA">
            <w:pPr>
              <w:pStyle w:val="Style36"/>
              <w:widowControl/>
              <w:jc w:val="center"/>
            </w:pPr>
            <w:r>
              <w:t>10,0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E5502B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41789C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BCBD3A" w14:textId="77777777" w:rsidR="00A774DA" w:rsidRDefault="00A774DA">
            <w:pPr>
              <w:pStyle w:val="Style36"/>
              <w:widowControl/>
            </w:pPr>
          </w:p>
        </w:tc>
      </w:tr>
      <w:tr w:rsidR="00A774DA" w14:paraId="32786979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2013EF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A97651" w14:textId="77777777" w:rsidR="00A774DA" w:rsidRDefault="00A774DA">
            <w:pPr>
              <w:pStyle w:val="Style37"/>
              <w:widowControl/>
              <w:jc w:val="center"/>
              <w:rPr>
                <w:rStyle w:val="FontStyle67"/>
                <w:b w:val="0"/>
                <w:bCs/>
              </w:rPr>
            </w:pPr>
            <w:r>
              <w:rPr>
                <w:rStyle w:val="FontStyle67"/>
                <w:bCs/>
              </w:rPr>
              <w:t>2021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2CC7A2" w14:textId="77777777" w:rsidR="00A774DA" w:rsidRDefault="00A774DA">
            <w:pPr>
              <w:pStyle w:val="Style36"/>
              <w:widowControl/>
              <w:jc w:val="center"/>
            </w:pPr>
            <w:r>
              <w:t>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F37343" w14:textId="77777777" w:rsidR="00A774DA" w:rsidRDefault="00A774DA">
            <w:pPr>
              <w:pStyle w:val="Style36"/>
              <w:widowControl/>
              <w:jc w:val="center"/>
            </w:pPr>
            <w:r>
              <w:t>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9989E9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4C8ECE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0F428A" w14:textId="77777777" w:rsidR="00A774DA" w:rsidRDefault="00A774DA">
            <w:pPr>
              <w:pStyle w:val="Style36"/>
              <w:widowControl/>
            </w:pPr>
          </w:p>
        </w:tc>
      </w:tr>
      <w:tr w:rsidR="00A774DA" w14:paraId="7FAC7C05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73096B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3D2C21" w14:textId="77777777" w:rsidR="00A774DA" w:rsidRDefault="00A774DA">
            <w:pPr>
              <w:pStyle w:val="Style37"/>
              <w:widowControl/>
              <w:jc w:val="center"/>
              <w:rPr>
                <w:rStyle w:val="FontStyle67"/>
                <w:b w:val="0"/>
                <w:bCs/>
              </w:rPr>
            </w:pPr>
            <w:r>
              <w:rPr>
                <w:rStyle w:val="FontStyle67"/>
                <w:bCs/>
              </w:rPr>
              <w:t>2022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D2DB2A" w14:textId="77777777" w:rsidR="00A774DA" w:rsidRDefault="00A774DA">
            <w:pPr>
              <w:pStyle w:val="Style36"/>
              <w:widowControl/>
              <w:jc w:val="center"/>
            </w:pPr>
            <w:r>
              <w:t>10,0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D2E8052" w14:textId="77777777" w:rsidR="00A774DA" w:rsidRDefault="00A774DA">
            <w:pPr>
              <w:pStyle w:val="Style36"/>
              <w:widowControl/>
              <w:jc w:val="center"/>
            </w:pPr>
            <w:r>
              <w:t>10,0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FDAE1F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0D9721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6BABD9" w14:textId="77777777" w:rsidR="00A774DA" w:rsidRDefault="00A774DA">
            <w:pPr>
              <w:pStyle w:val="Style36"/>
              <w:widowControl/>
            </w:pPr>
          </w:p>
        </w:tc>
      </w:tr>
      <w:tr w:rsidR="00A774DA" w14:paraId="33AB7E3F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1EC401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521B54" w14:textId="77777777" w:rsidR="00A774DA" w:rsidRDefault="00A774DA">
            <w:pPr>
              <w:pStyle w:val="Style37"/>
              <w:widowControl/>
              <w:jc w:val="center"/>
              <w:rPr>
                <w:rStyle w:val="FontStyle67"/>
                <w:b w:val="0"/>
                <w:bCs/>
              </w:rPr>
            </w:pPr>
            <w:r>
              <w:rPr>
                <w:rStyle w:val="FontStyle67"/>
                <w:bCs/>
              </w:rPr>
              <w:t>2022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EF2B7F" w14:textId="77777777" w:rsidR="00A774DA" w:rsidRDefault="00A774DA">
            <w:pPr>
              <w:pStyle w:val="Style36"/>
              <w:widowControl/>
              <w:jc w:val="center"/>
            </w:pPr>
            <w:r>
              <w:t>10,0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649A00" w14:textId="77777777" w:rsidR="00A774DA" w:rsidRDefault="00A774DA">
            <w:pPr>
              <w:pStyle w:val="Style36"/>
              <w:widowControl/>
              <w:jc w:val="center"/>
            </w:pPr>
            <w:r>
              <w:t>10,0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74DD60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5D6A85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CC1E18" w14:textId="77777777" w:rsidR="00A774DA" w:rsidRDefault="00A774DA">
            <w:pPr>
              <w:pStyle w:val="Style36"/>
              <w:widowControl/>
            </w:pPr>
          </w:p>
        </w:tc>
      </w:tr>
      <w:tr w:rsidR="00A774DA" w14:paraId="23C14C23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1716B8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CF76E5" w14:textId="77777777" w:rsidR="00A774DA" w:rsidRDefault="00A774DA">
            <w:pPr>
              <w:pStyle w:val="Style37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Мероприятие № 5</w:t>
            </w:r>
          </w:p>
          <w:p w14:paraId="3F11182B" w14:textId="77777777" w:rsidR="00A774DA" w:rsidRDefault="00A774DA">
            <w:pPr>
              <w:pStyle w:val="Style37"/>
              <w:widowControl/>
              <w:rPr>
                <w:rStyle w:val="FontStyle67"/>
                <w:bCs/>
              </w:rPr>
            </w:pPr>
            <w:r>
              <w:rPr>
                <w:rStyle w:val="FontStyle68"/>
              </w:rPr>
              <w:t>День пожилого человека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D8EF88" w14:textId="77777777" w:rsidR="00A774DA" w:rsidRDefault="00A774DA">
            <w:pPr>
              <w:pStyle w:val="Style36"/>
              <w:widowControl/>
              <w:jc w:val="center"/>
            </w:pP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69F9F0" w14:textId="77777777" w:rsidR="00A774DA" w:rsidRDefault="00A774DA">
            <w:pPr>
              <w:pStyle w:val="Style36"/>
              <w:widowControl/>
              <w:jc w:val="center"/>
            </w:pP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A65B9B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1526F9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84D3E2" w14:textId="77777777" w:rsidR="00A774DA" w:rsidRDefault="00A774DA">
            <w:pPr>
              <w:pStyle w:val="Style36"/>
              <w:widowControl/>
            </w:pPr>
          </w:p>
        </w:tc>
      </w:tr>
      <w:tr w:rsidR="00A774DA" w14:paraId="607682CF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9295AF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85328B" w14:textId="77777777" w:rsidR="00A774DA" w:rsidRDefault="00A774DA">
            <w:pPr>
              <w:jc w:val="center"/>
            </w:pPr>
            <w:r>
              <w:rPr>
                <w:rStyle w:val="FontStyle68"/>
              </w:rPr>
              <w:t>2017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F0BB69" w14:textId="77777777" w:rsidR="00A774DA" w:rsidRDefault="00A774DA">
            <w:pPr>
              <w:pStyle w:val="Style36"/>
              <w:widowControl/>
              <w:jc w:val="center"/>
            </w:pPr>
            <w:r>
              <w:t>100,0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529ED6" w14:textId="77777777" w:rsidR="00A774DA" w:rsidRDefault="00A774DA">
            <w:pPr>
              <w:pStyle w:val="Style36"/>
              <w:widowControl/>
              <w:jc w:val="center"/>
            </w:pPr>
            <w:r>
              <w:t>100,0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A43C9A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B5B702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3ACA79" w14:textId="77777777" w:rsidR="00A774DA" w:rsidRDefault="00A774DA">
            <w:pPr>
              <w:pStyle w:val="Style36"/>
              <w:widowControl/>
            </w:pPr>
          </w:p>
        </w:tc>
      </w:tr>
      <w:tr w:rsidR="00A774DA" w14:paraId="15DEFEC6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852CF8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1B03E8" w14:textId="77777777" w:rsidR="00A774DA" w:rsidRDefault="00A774DA">
            <w:pPr>
              <w:pStyle w:val="Style33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2018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719EA4" w14:textId="77777777" w:rsidR="00A774DA" w:rsidRDefault="00A774DA">
            <w:pPr>
              <w:pStyle w:val="Style36"/>
              <w:widowControl/>
              <w:jc w:val="center"/>
            </w:pPr>
            <w:r>
              <w:t>100,0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DFDEBC" w14:textId="77777777" w:rsidR="00A774DA" w:rsidRDefault="00A774DA">
            <w:pPr>
              <w:pStyle w:val="Style36"/>
              <w:widowControl/>
              <w:jc w:val="center"/>
            </w:pPr>
            <w:r>
              <w:t>100,0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708E03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050060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EC434F" w14:textId="77777777" w:rsidR="00A774DA" w:rsidRDefault="00A774DA">
            <w:pPr>
              <w:pStyle w:val="Style36"/>
              <w:widowControl/>
            </w:pPr>
          </w:p>
        </w:tc>
      </w:tr>
      <w:tr w:rsidR="00A774DA" w14:paraId="102FEBDF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E0B9F0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49F505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2019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498993" w14:textId="77777777" w:rsidR="00A774DA" w:rsidRDefault="00A774DA">
            <w:pPr>
              <w:pStyle w:val="Style36"/>
              <w:widowControl/>
              <w:jc w:val="center"/>
            </w:pPr>
            <w:r>
              <w:t>100,0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2F8E30" w14:textId="77777777" w:rsidR="00A774DA" w:rsidRDefault="00A774DA">
            <w:pPr>
              <w:pStyle w:val="Style36"/>
              <w:widowControl/>
              <w:jc w:val="center"/>
            </w:pPr>
            <w:r>
              <w:t>100,0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6EB3B5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F112A7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6559BA" w14:textId="77777777" w:rsidR="00A774DA" w:rsidRDefault="00A774DA">
            <w:pPr>
              <w:pStyle w:val="Style36"/>
              <w:widowControl/>
            </w:pPr>
          </w:p>
        </w:tc>
      </w:tr>
      <w:tr w:rsidR="00A774DA" w14:paraId="02A39BAA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787F70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BDB2B8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2020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7E1E2E" w14:textId="77777777" w:rsidR="00A774DA" w:rsidRDefault="00A774DA">
            <w:pPr>
              <w:pStyle w:val="Style36"/>
              <w:widowControl/>
              <w:jc w:val="center"/>
            </w:pPr>
            <w:r>
              <w:t>100,0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587C51" w14:textId="77777777" w:rsidR="00A774DA" w:rsidRDefault="00A774DA">
            <w:pPr>
              <w:pStyle w:val="Style36"/>
              <w:widowControl/>
              <w:jc w:val="center"/>
            </w:pPr>
            <w:r>
              <w:t>100,0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A5EC58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68B94B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995D78" w14:textId="77777777" w:rsidR="00A774DA" w:rsidRDefault="00A774DA">
            <w:pPr>
              <w:pStyle w:val="Style36"/>
              <w:widowControl/>
            </w:pPr>
          </w:p>
        </w:tc>
      </w:tr>
      <w:tr w:rsidR="00A774DA" w14:paraId="776B15FD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977EC8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E79713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2021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9B8B46" w14:textId="77777777" w:rsidR="00A774DA" w:rsidRDefault="00A774DA">
            <w:pPr>
              <w:pStyle w:val="Style36"/>
              <w:widowControl/>
              <w:jc w:val="center"/>
            </w:pPr>
            <w:r>
              <w:t>100,0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3AA7F7" w14:textId="77777777" w:rsidR="00A774DA" w:rsidRDefault="00A774DA">
            <w:pPr>
              <w:pStyle w:val="Style36"/>
              <w:widowControl/>
              <w:jc w:val="center"/>
            </w:pPr>
            <w:r>
              <w:t>100,0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4A76AA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B7199F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5EB5A4" w14:textId="77777777" w:rsidR="00A774DA" w:rsidRDefault="00A774DA">
            <w:pPr>
              <w:pStyle w:val="Style36"/>
              <w:widowControl/>
            </w:pPr>
          </w:p>
        </w:tc>
      </w:tr>
      <w:tr w:rsidR="00A774DA" w14:paraId="0CCFEBD5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377AB4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6B2589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2022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8B9996" w14:textId="77777777" w:rsidR="00A774DA" w:rsidRDefault="00A774DA">
            <w:pPr>
              <w:pStyle w:val="Style36"/>
              <w:widowControl/>
              <w:jc w:val="center"/>
            </w:pPr>
            <w:r>
              <w:t>100,0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8FFEC2" w14:textId="77777777" w:rsidR="00A774DA" w:rsidRDefault="00A774DA">
            <w:pPr>
              <w:pStyle w:val="Style36"/>
              <w:widowControl/>
              <w:jc w:val="center"/>
            </w:pPr>
            <w:r>
              <w:t>100,0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2D4EA4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2EAE37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DE3624" w14:textId="77777777" w:rsidR="00A774DA" w:rsidRDefault="00A774DA">
            <w:pPr>
              <w:pStyle w:val="Style36"/>
              <w:widowControl/>
            </w:pPr>
          </w:p>
        </w:tc>
      </w:tr>
      <w:tr w:rsidR="00A774DA" w14:paraId="75452914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96FB4F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33D0A0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2023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D77C8B" w14:textId="77777777" w:rsidR="00A774DA" w:rsidRDefault="00A774DA">
            <w:pPr>
              <w:pStyle w:val="Style36"/>
              <w:widowControl/>
              <w:jc w:val="center"/>
            </w:pPr>
            <w:r>
              <w:t>100,0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D1A20E" w14:textId="77777777" w:rsidR="00A774DA" w:rsidRDefault="00A774DA">
            <w:pPr>
              <w:pStyle w:val="Style36"/>
              <w:widowControl/>
              <w:jc w:val="center"/>
            </w:pPr>
            <w:r>
              <w:t>100,0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42F0D0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1D53F8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2B4D67" w14:textId="77777777" w:rsidR="00A774DA" w:rsidRDefault="00A774DA">
            <w:pPr>
              <w:pStyle w:val="Style36"/>
              <w:widowControl/>
            </w:pPr>
          </w:p>
        </w:tc>
      </w:tr>
      <w:tr w:rsidR="00A774DA" w14:paraId="5035FF92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45DB1A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F35CF9" w14:textId="77777777" w:rsidR="00A774DA" w:rsidRDefault="00A774DA">
            <w:pPr>
              <w:pStyle w:val="Style37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Мероприятие №7</w:t>
            </w:r>
          </w:p>
          <w:p w14:paraId="1E427EEC" w14:textId="77777777" w:rsidR="00A774DA" w:rsidRDefault="00A774DA">
            <w:pPr>
              <w:pStyle w:val="Style37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 xml:space="preserve">Организационные мероприятия Совета ветеранов 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0BDBA1" w14:textId="77777777" w:rsidR="00A774DA" w:rsidRDefault="00A774DA">
            <w:pPr>
              <w:pStyle w:val="Style36"/>
              <w:widowControl/>
              <w:jc w:val="center"/>
            </w:pP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F59CA8" w14:textId="77777777" w:rsidR="00A774DA" w:rsidRDefault="00A774DA">
            <w:pPr>
              <w:pStyle w:val="Style36"/>
              <w:widowControl/>
              <w:jc w:val="center"/>
            </w:pP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87CBE5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A5FB91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B0A850" w14:textId="77777777" w:rsidR="00A774DA" w:rsidRDefault="00A774DA">
            <w:pPr>
              <w:pStyle w:val="Style36"/>
              <w:widowControl/>
            </w:pPr>
          </w:p>
        </w:tc>
      </w:tr>
      <w:tr w:rsidR="00A774DA" w14:paraId="1494E87B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9A5D47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F95372" w14:textId="77777777" w:rsidR="00A774DA" w:rsidRDefault="00A774DA">
            <w:pPr>
              <w:pStyle w:val="Style37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2019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031069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995760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B9BF70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F2030F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6C01FB" w14:textId="77777777" w:rsidR="00A774DA" w:rsidRDefault="00A774DA">
            <w:pPr>
              <w:pStyle w:val="Style36"/>
              <w:widowControl/>
            </w:pPr>
          </w:p>
        </w:tc>
      </w:tr>
      <w:tr w:rsidR="00A774DA" w14:paraId="4BF6A4E5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A7788C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C85FBC" w14:textId="77777777" w:rsidR="00A774DA" w:rsidRDefault="00A774DA">
            <w:pPr>
              <w:pStyle w:val="Style37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2020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0D9713" w14:textId="77777777" w:rsidR="00A774DA" w:rsidRDefault="00A774DA">
            <w:pPr>
              <w:pStyle w:val="Style36"/>
              <w:widowControl/>
              <w:jc w:val="center"/>
            </w:pPr>
            <w:r>
              <w:t>30,0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697D54" w14:textId="77777777" w:rsidR="00A774DA" w:rsidRDefault="00A774DA">
            <w:pPr>
              <w:pStyle w:val="Style36"/>
              <w:widowControl/>
              <w:jc w:val="center"/>
            </w:pPr>
            <w:r>
              <w:t>30,0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FA0005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DF8713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4DB3C6" w14:textId="77777777" w:rsidR="00A774DA" w:rsidRDefault="00A774DA">
            <w:pPr>
              <w:pStyle w:val="Style36"/>
              <w:widowControl/>
            </w:pPr>
          </w:p>
        </w:tc>
      </w:tr>
      <w:tr w:rsidR="00A774DA" w14:paraId="76453C24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20C9AB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E59537" w14:textId="77777777" w:rsidR="00A774DA" w:rsidRDefault="00A774DA">
            <w:pPr>
              <w:pStyle w:val="Style37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2021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9A2EA1" w14:textId="77777777" w:rsidR="00A774DA" w:rsidRDefault="00A774DA">
            <w:pPr>
              <w:pStyle w:val="Style36"/>
              <w:widowControl/>
              <w:jc w:val="center"/>
            </w:pPr>
            <w:r>
              <w:t>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FBB38D" w14:textId="77777777" w:rsidR="00A774DA" w:rsidRDefault="00A774DA">
            <w:pPr>
              <w:pStyle w:val="Style36"/>
              <w:widowControl/>
              <w:jc w:val="center"/>
            </w:pPr>
            <w:r>
              <w:t>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23F2A1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1FCC21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E6C5F5" w14:textId="77777777" w:rsidR="00A774DA" w:rsidRDefault="00A774DA">
            <w:pPr>
              <w:pStyle w:val="Style36"/>
              <w:widowControl/>
            </w:pPr>
          </w:p>
        </w:tc>
      </w:tr>
      <w:tr w:rsidR="00A774DA" w14:paraId="08BE7A76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211FE5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D186E8" w14:textId="77777777" w:rsidR="00A774DA" w:rsidRDefault="00A774DA">
            <w:pPr>
              <w:pStyle w:val="Style37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2022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314FA5" w14:textId="77777777" w:rsidR="00A774DA" w:rsidRDefault="00A774DA">
            <w:pPr>
              <w:pStyle w:val="Style36"/>
              <w:widowControl/>
              <w:jc w:val="center"/>
            </w:pPr>
            <w:r>
              <w:t>30,0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C92CDA" w14:textId="77777777" w:rsidR="00A774DA" w:rsidRDefault="00A774DA">
            <w:pPr>
              <w:pStyle w:val="Style36"/>
              <w:widowControl/>
              <w:jc w:val="center"/>
            </w:pPr>
            <w:r>
              <w:t>30,0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CAA513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2BA9BC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1B775A" w14:textId="77777777" w:rsidR="00A774DA" w:rsidRDefault="00A774DA">
            <w:pPr>
              <w:pStyle w:val="Style36"/>
              <w:widowControl/>
            </w:pPr>
          </w:p>
        </w:tc>
      </w:tr>
      <w:tr w:rsidR="00A774DA" w14:paraId="188C80DC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6CAE47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66901D" w14:textId="77777777" w:rsidR="00A774DA" w:rsidRDefault="00A774DA">
            <w:pPr>
              <w:pStyle w:val="Style37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2023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B39CD3" w14:textId="77777777" w:rsidR="00A774DA" w:rsidRDefault="00A774DA">
            <w:pPr>
              <w:pStyle w:val="Style36"/>
              <w:widowControl/>
              <w:jc w:val="center"/>
            </w:pPr>
            <w:r>
              <w:t>30,0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9420E5" w14:textId="77777777" w:rsidR="00A774DA" w:rsidRDefault="00A774DA">
            <w:pPr>
              <w:pStyle w:val="Style36"/>
              <w:widowControl/>
              <w:jc w:val="center"/>
            </w:pPr>
            <w:r>
              <w:t>30,0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BECDA8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E45F0E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1F5855" w14:textId="77777777" w:rsidR="00A774DA" w:rsidRDefault="00A774DA">
            <w:pPr>
              <w:pStyle w:val="Style36"/>
              <w:widowControl/>
            </w:pPr>
          </w:p>
        </w:tc>
      </w:tr>
      <w:tr w:rsidR="00A774DA" w14:paraId="66D02F4E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383270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F3ED92" w14:textId="77777777" w:rsidR="00A774DA" w:rsidRDefault="00A774DA">
            <w:pPr>
              <w:pStyle w:val="Style37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Мероприятие № 8</w:t>
            </w:r>
          </w:p>
          <w:p w14:paraId="7FEDCFAE" w14:textId="77777777" w:rsidR="00A774DA" w:rsidRDefault="00A774DA">
            <w:pPr>
              <w:pStyle w:val="Style37"/>
              <w:widowControl/>
              <w:jc w:val="center"/>
              <w:rPr>
                <w:rStyle w:val="FontStyle67"/>
                <w:bCs/>
              </w:rPr>
            </w:pPr>
            <w:r>
              <w:rPr>
                <w:rStyle w:val="FontStyle68"/>
              </w:rPr>
              <w:t>День матери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4537A7" w14:textId="77777777" w:rsidR="00A774DA" w:rsidRDefault="00A774DA">
            <w:pPr>
              <w:pStyle w:val="Style36"/>
              <w:widowControl/>
              <w:jc w:val="center"/>
            </w:pP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74DBCF" w14:textId="77777777" w:rsidR="00A774DA" w:rsidRDefault="00A774DA">
            <w:pPr>
              <w:pStyle w:val="Style36"/>
              <w:widowControl/>
              <w:jc w:val="center"/>
            </w:pP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215B62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BB8782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4A55F3" w14:textId="77777777" w:rsidR="00A774DA" w:rsidRDefault="00A774DA">
            <w:pPr>
              <w:pStyle w:val="Style36"/>
              <w:widowControl/>
            </w:pPr>
          </w:p>
        </w:tc>
      </w:tr>
      <w:tr w:rsidR="00A774DA" w14:paraId="310B80CC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B3AFFB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731890" w14:textId="77777777" w:rsidR="00A774DA" w:rsidRDefault="00A774DA">
            <w:pPr>
              <w:pStyle w:val="Style37"/>
              <w:widowControl/>
              <w:jc w:val="center"/>
              <w:rPr>
                <w:rStyle w:val="FontStyle67"/>
                <w:bCs/>
              </w:rPr>
            </w:pPr>
            <w:r>
              <w:rPr>
                <w:rStyle w:val="FontStyle68"/>
              </w:rPr>
              <w:t>2017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8200C3" w14:textId="77777777" w:rsidR="00A774DA" w:rsidRDefault="00A774DA">
            <w:pPr>
              <w:pStyle w:val="Style36"/>
              <w:widowControl/>
              <w:jc w:val="center"/>
            </w:pPr>
            <w:r>
              <w:t>100,0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764185F" w14:textId="77777777" w:rsidR="00A774DA" w:rsidRDefault="00A774DA">
            <w:pPr>
              <w:pStyle w:val="Style36"/>
              <w:widowControl/>
              <w:jc w:val="center"/>
            </w:pPr>
            <w:r>
              <w:t>100,0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07E50E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EB1D2E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CB5869" w14:textId="77777777" w:rsidR="00A774DA" w:rsidRDefault="00A774DA">
            <w:pPr>
              <w:pStyle w:val="Style36"/>
              <w:widowControl/>
            </w:pPr>
          </w:p>
        </w:tc>
      </w:tr>
      <w:tr w:rsidR="00A774DA" w14:paraId="26DC935D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58E4FB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5546F9" w14:textId="77777777" w:rsidR="00A774DA" w:rsidRDefault="00A774DA">
            <w:pPr>
              <w:pStyle w:val="Style33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2018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90BDD5" w14:textId="77777777" w:rsidR="00A774DA" w:rsidRDefault="00A774DA">
            <w:pPr>
              <w:pStyle w:val="Style36"/>
              <w:widowControl/>
              <w:jc w:val="center"/>
            </w:pPr>
            <w:r>
              <w:t>100,0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CF8C7E" w14:textId="77777777" w:rsidR="00A774DA" w:rsidRDefault="00A774DA">
            <w:pPr>
              <w:pStyle w:val="Style36"/>
              <w:widowControl/>
              <w:jc w:val="center"/>
            </w:pPr>
            <w:r>
              <w:t>100,0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4D77C4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F88AAB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ECB4B0" w14:textId="77777777" w:rsidR="00A774DA" w:rsidRDefault="00A774DA">
            <w:pPr>
              <w:pStyle w:val="Style36"/>
              <w:widowControl/>
            </w:pPr>
          </w:p>
        </w:tc>
      </w:tr>
      <w:tr w:rsidR="00A774DA" w14:paraId="54157DDC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0E1EF0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C5DA51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2019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553C75" w14:textId="77777777" w:rsidR="00A774DA" w:rsidRDefault="00A774DA">
            <w:pPr>
              <w:pStyle w:val="Style36"/>
              <w:widowControl/>
              <w:jc w:val="center"/>
            </w:pPr>
            <w:r>
              <w:t>100,0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FCFEB0" w14:textId="77777777" w:rsidR="00A774DA" w:rsidRDefault="00A774DA">
            <w:pPr>
              <w:pStyle w:val="Style36"/>
              <w:widowControl/>
              <w:jc w:val="center"/>
            </w:pPr>
            <w:r>
              <w:t>100,0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C389E5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8DD581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44A25C" w14:textId="77777777" w:rsidR="00A774DA" w:rsidRDefault="00A774DA">
            <w:pPr>
              <w:pStyle w:val="Style36"/>
              <w:widowControl/>
            </w:pPr>
          </w:p>
        </w:tc>
      </w:tr>
      <w:tr w:rsidR="00A774DA" w14:paraId="5D7141F1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8A43FA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5EAC9A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>2020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108788" w14:textId="77777777" w:rsidR="00A774DA" w:rsidRDefault="00A774DA">
            <w:pPr>
              <w:pStyle w:val="Style36"/>
              <w:widowControl/>
              <w:jc w:val="center"/>
            </w:pPr>
            <w:r>
              <w:t>100,0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22C425A" w14:textId="77777777" w:rsidR="00A774DA" w:rsidRDefault="00A774DA">
            <w:pPr>
              <w:pStyle w:val="Style36"/>
              <w:widowControl/>
              <w:jc w:val="center"/>
            </w:pPr>
            <w:r>
              <w:t>100,0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FA3748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27B507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58884A" w14:textId="77777777" w:rsidR="00A774DA" w:rsidRDefault="00A774DA">
            <w:pPr>
              <w:pStyle w:val="Style36"/>
              <w:widowControl/>
            </w:pPr>
          </w:p>
        </w:tc>
      </w:tr>
      <w:tr w:rsidR="00A774DA" w14:paraId="02BC9A04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FBAA31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BD0C5E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>2021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904193" w14:textId="77777777" w:rsidR="00A774DA" w:rsidRDefault="00A774DA">
            <w:pPr>
              <w:pStyle w:val="Style36"/>
              <w:widowControl/>
              <w:jc w:val="center"/>
            </w:pPr>
            <w:r>
              <w:t>111,6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306C8E" w14:textId="77777777" w:rsidR="00A774DA" w:rsidRDefault="00A774DA">
            <w:pPr>
              <w:pStyle w:val="Style36"/>
              <w:widowControl/>
              <w:jc w:val="center"/>
            </w:pPr>
            <w:r>
              <w:t>111,6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C180B7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73D382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85F2B3" w14:textId="77777777" w:rsidR="00A774DA" w:rsidRDefault="00A774DA">
            <w:pPr>
              <w:pStyle w:val="Style36"/>
              <w:widowControl/>
            </w:pPr>
          </w:p>
        </w:tc>
      </w:tr>
      <w:tr w:rsidR="00A774DA" w14:paraId="5B482F96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6D4EE4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784697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>2022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38DD76" w14:textId="77777777" w:rsidR="00A774DA" w:rsidRDefault="00A774DA">
            <w:pPr>
              <w:pStyle w:val="Style36"/>
              <w:widowControl/>
              <w:jc w:val="center"/>
            </w:pPr>
            <w:r>
              <w:t>150,0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9499BB" w14:textId="77777777" w:rsidR="00A774DA" w:rsidRDefault="00A774DA">
            <w:pPr>
              <w:pStyle w:val="Style36"/>
              <w:widowControl/>
              <w:jc w:val="center"/>
            </w:pPr>
            <w:r>
              <w:t>150,0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DA9F08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13D8BD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6E949E" w14:textId="77777777" w:rsidR="00A774DA" w:rsidRDefault="00A774DA">
            <w:pPr>
              <w:pStyle w:val="Style36"/>
              <w:widowControl/>
            </w:pPr>
          </w:p>
        </w:tc>
      </w:tr>
      <w:tr w:rsidR="00A774DA" w14:paraId="3191BC48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56848D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28071D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>2023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A5C0F9" w14:textId="77777777" w:rsidR="00A774DA" w:rsidRDefault="00A774DA">
            <w:pPr>
              <w:pStyle w:val="Style36"/>
              <w:widowControl/>
              <w:jc w:val="center"/>
            </w:pPr>
            <w:r>
              <w:t>150,0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E8D756" w14:textId="77777777" w:rsidR="00A774DA" w:rsidRDefault="00A774DA">
            <w:pPr>
              <w:pStyle w:val="Style36"/>
              <w:widowControl/>
              <w:jc w:val="center"/>
            </w:pPr>
            <w:r>
              <w:t>150,0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99F800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CBF849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00CBA7" w14:textId="77777777" w:rsidR="00A774DA" w:rsidRDefault="00A774DA">
            <w:pPr>
              <w:pStyle w:val="Style36"/>
              <w:widowControl/>
            </w:pPr>
          </w:p>
        </w:tc>
      </w:tr>
      <w:tr w:rsidR="00A774DA" w14:paraId="4F281A25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F0DE3D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8A99F6" w14:textId="77777777" w:rsidR="00A774DA" w:rsidRDefault="00A774DA">
            <w:pPr>
              <w:pStyle w:val="Style37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Мероприятие № 9</w:t>
            </w:r>
          </w:p>
          <w:p w14:paraId="15413701" w14:textId="77777777" w:rsidR="00A774DA" w:rsidRDefault="00A774DA">
            <w:pPr>
              <w:pStyle w:val="Style37"/>
              <w:widowControl/>
              <w:jc w:val="center"/>
              <w:rPr>
                <w:rStyle w:val="FontStyle67"/>
                <w:bCs/>
              </w:rPr>
            </w:pPr>
            <w:r>
              <w:rPr>
                <w:rStyle w:val="FontStyle68"/>
              </w:rPr>
              <w:t>День инвалида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E7E387" w14:textId="77777777" w:rsidR="00A774DA" w:rsidRDefault="00A774DA">
            <w:pPr>
              <w:pStyle w:val="Style36"/>
              <w:widowControl/>
              <w:jc w:val="center"/>
            </w:pP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0746E" w14:textId="77777777" w:rsidR="00A774DA" w:rsidRDefault="00A774DA">
            <w:pPr>
              <w:pStyle w:val="Style36"/>
              <w:widowControl/>
              <w:jc w:val="center"/>
            </w:pP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4F7741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9EDA8C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32EFD9" w14:textId="77777777" w:rsidR="00A774DA" w:rsidRDefault="00A774DA">
            <w:pPr>
              <w:pStyle w:val="Style36"/>
              <w:widowControl/>
            </w:pPr>
          </w:p>
        </w:tc>
      </w:tr>
      <w:tr w:rsidR="00A774DA" w14:paraId="5715453A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7FCDC4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05A740" w14:textId="77777777" w:rsidR="00A774DA" w:rsidRDefault="00A774DA">
            <w:pPr>
              <w:pStyle w:val="Style37"/>
              <w:widowControl/>
              <w:jc w:val="center"/>
              <w:rPr>
                <w:rStyle w:val="FontStyle67"/>
                <w:bCs/>
              </w:rPr>
            </w:pPr>
            <w:r>
              <w:rPr>
                <w:rStyle w:val="FontStyle68"/>
              </w:rPr>
              <w:t>2017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EE344B" w14:textId="77777777" w:rsidR="00A774DA" w:rsidRDefault="00A774DA">
            <w:pPr>
              <w:pStyle w:val="Style36"/>
              <w:widowControl/>
              <w:jc w:val="center"/>
            </w:pPr>
            <w:r>
              <w:t>200,0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58E641" w14:textId="77777777" w:rsidR="00A774DA" w:rsidRDefault="00A774DA">
            <w:pPr>
              <w:pStyle w:val="Style36"/>
              <w:widowControl/>
              <w:jc w:val="center"/>
            </w:pPr>
            <w:r>
              <w:t>200,0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86309E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03F18A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563AAA" w14:textId="77777777" w:rsidR="00A774DA" w:rsidRDefault="00A774DA">
            <w:pPr>
              <w:pStyle w:val="Style36"/>
              <w:widowControl/>
            </w:pPr>
          </w:p>
        </w:tc>
      </w:tr>
      <w:tr w:rsidR="00A774DA" w14:paraId="5935ACA3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0DA81F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F7963D" w14:textId="77777777" w:rsidR="00A774DA" w:rsidRDefault="00A774DA">
            <w:pPr>
              <w:pStyle w:val="Style33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2018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4B67FF" w14:textId="77777777" w:rsidR="00A774DA" w:rsidRDefault="00A774DA">
            <w:pPr>
              <w:pStyle w:val="Style36"/>
              <w:widowControl/>
              <w:jc w:val="center"/>
            </w:pPr>
            <w:r>
              <w:t>200,0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E16033" w14:textId="77777777" w:rsidR="00A774DA" w:rsidRDefault="00A774DA">
            <w:pPr>
              <w:pStyle w:val="Style36"/>
              <w:widowControl/>
              <w:jc w:val="center"/>
            </w:pPr>
            <w:r>
              <w:t>200,0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347810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EF019D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1DAAFE" w14:textId="77777777" w:rsidR="00A774DA" w:rsidRDefault="00A774DA">
            <w:pPr>
              <w:pStyle w:val="Style36"/>
              <w:widowControl/>
            </w:pPr>
          </w:p>
        </w:tc>
      </w:tr>
      <w:tr w:rsidR="00A774DA" w14:paraId="5C449A9D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2CC54C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99FDE0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2019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1AD7196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EB6109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F64C12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D1120C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AE4972" w14:textId="77777777" w:rsidR="00A774DA" w:rsidRDefault="00A774DA">
            <w:pPr>
              <w:pStyle w:val="Style36"/>
              <w:widowControl/>
            </w:pPr>
          </w:p>
        </w:tc>
      </w:tr>
      <w:tr w:rsidR="00A774DA" w14:paraId="364A19F6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EC7125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BD78CC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2020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D01A95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986BE6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6FF8A6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A2DB93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CE7ACF" w14:textId="77777777" w:rsidR="00A774DA" w:rsidRDefault="00A774DA">
            <w:pPr>
              <w:pStyle w:val="Style36"/>
              <w:widowControl/>
            </w:pPr>
          </w:p>
        </w:tc>
      </w:tr>
      <w:tr w:rsidR="00A774DA" w14:paraId="1EC991FC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D2C623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080966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2021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5D8258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5E4036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D23414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24C2A7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4C3CEA" w14:textId="77777777" w:rsidR="00A774DA" w:rsidRDefault="00A774DA">
            <w:pPr>
              <w:pStyle w:val="Style36"/>
              <w:widowControl/>
            </w:pPr>
          </w:p>
        </w:tc>
      </w:tr>
      <w:tr w:rsidR="00A774DA" w14:paraId="1CF7A5C9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F23423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C6E70D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2022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9AAA61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86F7C0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DB302E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D42DB9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EB0A51" w14:textId="77777777" w:rsidR="00A774DA" w:rsidRDefault="00A774DA">
            <w:pPr>
              <w:pStyle w:val="Style36"/>
              <w:widowControl/>
            </w:pPr>
          </w:p>
        </w:tc>
      </w:tr>
      <w:tr w:rsidR="00A774DA" w14:paraId="7CF60714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9FDA1F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7FC9C2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2023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6BB991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BAE252" w14:textId="77777777" w:rsidR="00A774DA" w:rsidRDefault="00A774DA">
            <w:pPr>
              <w:pStyle w:val="Style36"/>
              <w:widowControl/>
              <w:jc w:val="center"/>
            </w:pPr>
            <w:r>
              <w:t>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8913F8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CFE310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46D214" w14:textId="77777777" w:rsidR="00A774DA" w:rsidRDefault="00A774DA">
            <w:pPr>
              <w:pStyle w:val="Style36"/>
              <w:widowControl/>
            </w:pPr>
          </w:p>
        </w:tc>
      </w:tr>
      <w:tr w:rsidR="00A774DA" w14:paraId="575EEEA0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7A84DA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4758F7" w14:textId="77777777" w:rsidR="00A774DA" w:rsidRDefault="00A774DA">
            <w:pPr>
              <w:pStyle w:val="Style37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Мероприятие № 10</w:t>
            </w:r>
          </w:p>
          <w:p w14:paraId="742CD74A" w14:textId="77777777" w:rsidR="00A774DA" w:rsidRDefault="00A774DA">
            <w:pPr>
              <w:pStyle w:val="Style37"/>
              <w:widowControl/>
              <w:jc w:val="center"/>
              <w:rPr>
                <w:rStyle w:val="FontStyle67"/>
                <w:bCs/>
              </w:rPr>
            </w:pPr>
            <w:r>
              <w:rPr>
                <w:rStyle w:val="FontStyle68"/>
              </w:rPr>
              <w:t>Новогодние утренники для детей-инвалидов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4C30BC" w14:textId="77777777" w:rsidR="00A774DA" w:rsidRDefault="00A774DA">
            <w:pPr>
              <w:pStyle w:val="Style36"/>
              <w:widowControl/>
              <w:jc w:val="center"/>
            </w:pP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F68A11" w14:textId="77777777" w:rsidR="00A774DA" w:rsidRDefault="00A774DA">
            <w:pPr>
              <w:pStyle w:val="Style36"/>
              <w:widowControl/>
              <w:jc w:val="center"/>
            </w:pP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1B8C0F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D90C24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B3A21D" w14:textId="77777777" w:rsidR="00A774DA" w:rsidRDefault="00A774DA">
            <w:pPr>
              <w:pStyle w:val="Style36"/>
              <w:widowControl/>
            </w:pPr>
          </w:p>
        </w:tc>
      </w:tr>
      <w:tr w:rsidR="00A774DA" w14:paraId="38922F23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F563E3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05EDA8" w14:textId="77777777" w:rsidR="00A774DA" w:rsidRDefault="00A774DA">
            <w:pPr>
              <w:pStyle w:val="Style37"/>
              <w:widowControl/>
              <w:jc w:val="center"/>
              <w:rPr>
                <w:rStyle w:val="FontStyle67"/>
                <w:bCs/>
              </w:rPr>
            </w:pPr>
            <w:r>
              <w:rPr>
                <w:rStyle w:val="FontStyle68"/>
              </w:rPr>
              <w:t>2017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7B18FA" w14:textId="77777777" w:rsidR="00A774DA" w:rsidRDefault="00A774DA">
            <w:pPr>
              <w:pStyle w:val="Style36"/>
              <w:widowControl/>
              <w:jc w:val="center"/>
            </w:pPr>
            <w:r>
              <w:t>202,4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7A0B95" w14:textId="77777777" w:rsidR="00A774DA" w:rsidRDefault="00A774DA">
            <w:pPr>
              <w:pStyle w:val="Style36"/>
              <w:widowControl/>
              <w:jc w:val="center"/>
            </w:pPr>
            <w:r>
              <w:t>202,4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1B2807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DB404C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3EA6D0" w14:textId="77777777" w:rsidR="00A774DA" w:rsidRDefault="00A774DA">
            <w:pPr>
              <w:pStyle w:val="Style36"/>
              <w:widowControl/>
            </w:pPr>
          </w:p>
        </w:tc>
      </w:tr>
      <w:tr w:rsidR="00A774DA" w14:paraId="7A7F1978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2726AF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03F7AC" w14:textId="77777777" w:rsidR="00A774DA" w:rsidRDefault="00A774DA">
            <w:pPr>
              <w:pStyle w:val="Style33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2018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412AC6" w14:textId="77777777" w:rsidR="00A774DA" w:rsidRDefault="00A774DA">
            <w:pPr>
              <w:pStyle w:val="Style36"/>
              <w:widowControl/>
              <w:jc w:val="center"/>
            </w:pPr>
            <w:r>
              <w:t>100,0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12A4A1" w14:textId="77777777" w:rsidR="00A774DA" w:rsidRDefault="00A774DA">
            <w:pPr>
              <w:pStyle w:val="Style36"/>
              <w:widowControl/>
              <w:jc w:val="center"/>
            </w:pPr>
            <w:r>
              <w:t>210,0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427EE5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0AD8D4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2D1B5A" w14:textId="77777777" w:rsidR="00A774DA" w:rsidRDefault="00A774DA">
            <w:pPr>
              <w:pStyle w:val="Style36"/>
              <w:widowControl/>
            </w:pPr>
          </w:p>
        </w:tc>
      </w:tr>
      <w:tr w:rsidR="00A774DA" w14:paraId="545C7532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00FF42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4D921F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2019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EB6E93" w14:textId="77777777" w:rsidR="00A774DA" w:rsidRDefault="00A774DA">
            <w:pPr>
              <w:pStyle w:val="Style36"/>
              <w:widowControl/>
              <w:jc w:val="center"/>
            </w:pPr>
            <w:r>
              <w:t>44,0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FDE9E6" w14:textId="77777777" w:rsidR="00A774DA" w:rsidRDefault="00A774DA">
            <w:pPr>
              <w:pStyle w:val="Style36"/>
              <w:widowControl/>
              <w:jc w:val="center"/>
            </w:pPr>
            <w:r>
              <w:t>44,0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02F6FE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CA5154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9EE24C" w14:textId="77777777" w:rsidR="00A774DA" w:rsidRDefault="00A774DA">
            <w:pPr>
              <w:pStyle w:val="Style36"/>
              <w:widowControl/>
            </w:pPr>
          </w:p>
        </w:tc>
      </w:tr>
      <w:tr w:rsidR="00A774DA" w14:paraId="12BEAF4D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08D51B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E453C3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2020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6E297F" w14:textId="77777777" w:rsidR="00A774DA" w:rsidRDefault="00A774DA">
            <w:pPr>
              <w:pStyle w:val="Style36"/>
              <w:widowControl/>
              <w:jc w:val="center"/>
            </w:pPr>
            <w:r>
              <w:t>87,4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3AB5D1" w14:textId="77777777" w:rsidR="00A774DA" w:rsidRDefault="00A774DA">
            <w:pPr>
              <w:pStyle w:val="Style36"/>
              <w:widowControl/>
              <w:jc w:val="center"/>
            </w:pPr>
            <w:r>
              <w:t>87,4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5DF41C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6AA033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90B00C" w14:textId="77777777" w:rsidR="00A774DA" w:rsidRDefault="00A774DA">
            <w:pPr>
              <w:pStyle w:val="Style36"/>
              <w:widowControl/>
            </w:pPr>
          </w:p>
        </w:tc>
      </w:tr>
      <w:tr w:rsidR="00A774DA" w14:paraId="3B374288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57E8E0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8DB34B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2021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23F687" w14:textId="77777777" w:rsidR="00A774DA" w:rsidRDefault="00A774DA">
            <w:pPr>
              <w:pStyle w:val="Style36"/>
              <w:widowControl/>
              <w:jc w:val="center"/>
            </w:pPr>
            <w:r>
              <w:t>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B547F2" w14:textId="77777777" w:rsidR="00A774DA" w:rsidRDefault="00A774DA">
            <w:pPr>
              <w:pStyle w:val="Style36"/>
              <w:widowControl/>
            </w:pPr>
            <w:r>
              <w:t xml:space="preserve">             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9603E0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1F970C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F265C7" w14:textId="77777777" w:rsidR="00A774DA" w:rsidRDefault="00A774DA">
            <w:pPr>
              <w:pStyle w:val="Style36"/>
              <w:widowControl/>
            </w:pPr>
          </w:p>
        </w:tc>
      </w:tr>
      <w:tr w:rsidR="00A774DA" w14:paraId="1F1133F3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0040EF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C7EF62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2022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376549" w14:textId="77777777" w:rsidR="00A774DA" w:rsidRDefault="00A774DA">
            <w:pPr>
              <w:pStyle w:val="Style36"/>
              <w:widowControl/>
              <w:jc w:val="center"/>
            </w:pPr>
            <w:r>
              <w:t>100,0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355D89" w14:textId="77777777" w:rsidR="00A774DA" w:rsidRDefault="00A774DA">
            <w:pPr>
              <w:jc w:val="center"/>
            </w:pPr>
            <w:r>
              <w:t>100,0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523D90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10B3A0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C7D3B2" w14:textId="77777777" w:rsidR="00A774DA" w:rsidRDefault="00A774DA">
            <w:pPr>
              <w:pStyle w:val="Style36"/>
              <w:widowControl/>
            </w:pPr>
          </w:p>
        </w:tc>
      </w:tr>
      <w:tr w:rsidR="00A774DA" w14:paraId="65528771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02B469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CD016C1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2023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05D8A3" w14:textId="77777777" w:rsidR="00A774DA" w:rsidRDefault="00A774DA">
            <w:pPr>
              <w:pStyle w:val="Style36"/>
              <w:widowControl/>
              <w:jc w:val="center"/>
            </w:pPr>
            <w:r>
              <w:t>100,0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5495B2" w14:textId="77777777" w:rsidR="00A774DA" w:rsidRDefault="00A774DA">
            <w:pPr>
              <w:jc w:val="center"/>
            </w:pPr>
            <w:r>
              <w:t>100,0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FF9526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099138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14F6F2" w14:textId="77777777" w:rsidR="00A774DA" w:rsidRDefault="00A774DA">
            <w:pPr>
              <w:pStyle w:val="Style36"/>
              <w:widowControl/>
            </w:pPr>
          </w:p>
        </w:tc>
      </w:tr>
      <w:tr w:rsidR="00A774DA" w14:paraId="544BF083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22D89D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DCBB5B" w14:textId="77777777" w:rsidR="00A774DA" w:rsidRDefault="00A774DA">
            <w:pPr>
              <w:pStyle w:val="Style37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Мероприятие № 11</w:t>
            </w:r>
          </w:p>
          <w:p w14:paraId="500C4E00" w14:textId="77777777" w:rsidR="00A774DA" w:rsidRDefault="00A774DA">
            <w:pPr>
              <w:pStyle w:val="Style37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Новогодние подарки для малообеспеченных детей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193BD5" w14:textId="77777777" w:rsidR="00A774DA" w:rsidRDefault="00A774DA">
            <w:pPr>
              <w:pStyle w:val="Style36"/>
              <w:widowControl/>
              <w:jc w:val="center"/>
            </w:pP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190815" w14:textId="77777777" w:rsidR="00A774DA" w:rsidRDefault="00A774DA">
            <w:pPr>
              <w:pStyle w:val="Style36"/>
              <w:widowControl/>
              <w:jc w:val="center"/>
            </w:pP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580631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F25A3F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7CF191" w14:textId="77777777" w:rsidR="00A774DA" w:rsidRDefault="00A774DA">
            <w:pPr>
              <w:pStyle w:val="Style36"/>
              <w:widowControl/>
            </w:pPr>
          </w:p>
        </w:tc>
      </w:tr>
      <w:tr w:rsidR="00A774DA" w14:paraId="7AF76558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56AB36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F2D87D" w14:textId="77777777" w:rsidR="00A774DA" w:rsidRDefault="00A774DA">
            <w:pPr>
              <w:pStyle w:val="Style37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2017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67EAC8" w14:textId="77777777" w:rsidR="00A774DA" w:rsidRDefault="00A774DA">
            <w:pPr>
              <w:pStyle w:val="Style36"/>
              <w:widowControl/>
              <w:jc w:val="center"/>
            </w:pPr>
            <w:r>
              <w:t>260,0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A6EBC7" w14:textId="77777777" w:rsidR="00A774DA" w:rsidRDefault="00A774DA">
            <w:pPr>
              <w:pStyle w:val="Style36"/>
              <w:widowControl/>
              <w:jc w:val="center"/>
            </w:pPr>
            <w:r>
              <w:t>260,0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B01DA4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6DE914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938F91" w14:textId="77777777" w:rsidR="00A774DA" w:rsidRDefault="00A774DA">
            <w:pPr>
              <w:pStyle w:val="Style36"/>
              <w:widowControl/>
            </w:pPr>
          </w:p>
        </w:tc>
      </w:tr>
      <w:tr w:rsidR="00A774DA" w14:paraId="1008CDD9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F7DF98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49C985" w14:textId="77777777" w:rsidR="00A774DA" w:rsidRDefault="00A774DA">
            <w:pPr>
              <w:pStyle w:val="Style33"/>
              <w:widowControl/>
              <w:jc w:val="center"/>
              <w:rPr>
                <w:rStyle w:val="FontStyle68"/>
              </w:rPr>
            </w:pPr>
            <w:r>
              <w:rPr>
                <w:rStyle w:val="FontStyle68"/>
              </w:rPr>
              <w:t>2018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C4E489" w14:textId="77777777" w:rsidR="00A774DA" w:rsidRDefault="00A774DA">
            <w:pPr>
              <w:pStyle w:val="Style36"/>
              <w:widowControl/>
              <w:jc w:val="center"/>
            </w:pPr>
            <w:r>
              <w:t>260,0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8020DB" w14:textId="77777777" w:rsidR="00A774DA" w:rsidRDefault="00A774DA">
            <w:pPr>
              <w:pStyle w:val="Style36"/>
              <w:widowControl/>
              <w:jc w:val="center"/>
            </w:pPr>
            <w:r>
              <w:t>260,0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79372B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463CA5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915F7C" w14:textId="77777777" w:rsidR="00A774DA" w:rsidRDefault="00A774DA">
            <w:pPr>
              <w:pStyle w:val="Style36"/>
              <w:widowControl/>
            </w:pPr>
          </w:p>
        </w:tc>
      </w:tr>
      <w:tr w:rsidR="00A774DA" w14:paraId="64BA47D6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CDC158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7F19B2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2019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099B80" w14:textId="77777777" w:rsidR="00A774DA" w:rsidRDefault="00A774DA">
            <w:pPr>
              <w:pStyle w:val="Style36"/>
              <w:widowControl/>
              <w:jc w:val="center"/>
            </w:pPr>
            <w:r>
              <w:t>258,7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9F7589" w14:textId="77777777" w:rsidR="00A774DA" w:rsidRDefault="00A774DA">
            <w:pPr>
              <w:pStyle w:val="Style36"/>
              <w:widowControl/>
              <w:jc w:val="center"/>
            </w:pPr>
            <w:r>
              <w:t>258,7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6CE24F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32CCDC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E9FDCD" w14:textId="77777777" w:rsidR="00A774DA" w:rsidRDefault="00A774DA">
            <w:pPr>
              <w:pStyle w:val="Style36"/>
              <w:widowControl/>
            </w:pPr>
          </w:p>
        </w:tc>
      </w:tr>
      <w:tr w:rsidR="00A774DA" w14:paraId="4CE122A1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62B694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0343CD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2020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4CE8DE" w14:textId="77777777" w:rsidR="00A774DA" w:rsidRDefault="00A774DA">
            <w:pPr>
              <w:pStyle w:val="Style36"/>
              <w:widowControl/>
              <w:jc w:val="center"/>
            </w:pPr>
            <w:r>
              <w:t>220,6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8E3483" w14:textId="77777777" w:rsidR="00A774DA" w:rsidRDefault="00A774DA">
            <w:pPr>
              <w:pStyle w:val="Style36"/>
              <w:widowControl/>
              <w:jc w:val="center"/>
            </w:pPr>
            <w:r>
              <w:t>220,6259,6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815157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1A68F3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38ECCC" w14:textId="77777777" w:rsidR="00A774DA" w:rsidRDefault="00A774DA">
            <w:pPr>
              <w:pStyle w:val="Style36"/>
              <w:widowControl/>
            </w:pPr>
          </w:p>
        </w:tc>
      </w:tr>
      <w:tr w:rsidR="00A774DA" w14:paraId="60DDB66A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FA5021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E0F36E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 2021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E79D1A" w14:textId="77777777" w:rsidR="00A774DA" w:rsidRDefault="00A774DA">
            <w:pPr>
              <w:pStyle w:val="Style36"/>
              <w:widowControl/>
              <w:jc w:val="center"/>
            </w:pPr>
            <w:r>
              <w:t>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82B5A0" w14:textId="77777777" w:rsidR="00A774DA" w:rsidRDefault="00A774DA">
            <w:pPr>
              <w:pStyle w:val="Style36"/>
              <w:widowControl/>
              <w:jc w:val="center"/>
            </w:pPr>
            <w:r>
              <w:t>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7EAA66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5BB46A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252A8A" w14:textId="77777777" w:rsidR="00A774DA" w:rsidRDefault="00A774DA">
            <w:pPr>
              <w:pStyle w:val="Style36"/>
              <w:widowControl/>
            </w:pPr>
          </w:p>
        </w:tc>
      </w:tr>
      <w:tr w:rsidR="00A774DA" w14:paraId="03CB98CB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ABE8E2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1200EA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2022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B9F08B" w14:textId="77777777" w:rsidR="00A774DA" w:rsidRDefault="00A774DA">
            <w:pPr>
              <w:pStyle w:val="Style36"/>
              <w:widowControl/>
              <w:jc w:val="center"/>
            </w:pPr>
            <w:r>
              <w:t>160,0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34DCEAD" w14:textId="77777777" w:rsidR="00A774DA" w:rsidRDefault="00A774DA">
            <w:pPr>
              <w:jc w:val="center"/>
            </w:pPr>
            <w:r>
              <w:t>160,0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FE95F2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CB2940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FA48E8" w14:textId="77777777" w:rsidR="00A774DA" w:rsidRDefault="00A774DA">
            <w:pPr>
              <w:pStyle w:val="Style36"/>
              <w:widowControl/>
            </w:pPr>
          </w:p>
        </w:tc>
      </w:tr>
      <w:tr w:rsidR="00A774DA" w14:paraId="4E98723C" w14:textId="77777777" w:rsidTr="00A774DA">
        <w:trPr>
          <w:jc w:val="center"/>
        </w:trPr>
        <w:tc>
          <w:tcPr>
            <w:tcW w:w="8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B1532D" w14:textId="77777777" w:rsidR="00A774DA" w:rsidRDefault="00A774DA">
            <w:pPr>
              <w:pStyle w:val="Style36"/>
              <w:widowControl/>
            </w:pPr>
          </w:p>
        </w:tc>
        <w:tc>
          <w:tcPr>
            <w:tcW w:w="26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D0BE5E" w14:textId="77777777" w:rsidR="00A774DA" w:rsidRDefault="00A774DA">
            <w:pPr>
              <w:pStyle w:val="Style57"/>
              <w:widowControl/>
              <w:spacing w:line="240" w:lineRule="auto"/>
              <w:ind w:left="754"/>
              <w:rPr>
                <w:rStyle w:val="FontStyle68"/>
              </w:rPr>
            </w:pPr>
            <w:r>
              <w:rPr>
                <w:rStyle w:val="FontStyle68"/>
              </w:rPr>
              <w:t xml:space="preserve"> 2023 год</w:t>
            </w:r>
          </w:p>
        </w:tc>
        <w:tc>
          <w:tcPr>
            <w:tcW w:w="1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023C789" w14:textId="77777777" w:rsidR="00A774DA" w:rsidRDefault="00A774DA">
            <w:pPr>
              <w:pStyle w:val="Style36"/>
              <w:widowControl/>
              <w:jc w:val="center"/>
            </w:pPr>
            <w:r>
              <w:t>160,0</w:t>
            </w:r>
          </w:p>
        </w:tc>
        <w:tc>
          <w:tcPr>
            <w:tcW w:w="1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AA8CC4" w14:textId="77777777" w:rsidR="00A774DA" w:rsidRDefault="00A774DA">
            <w:pPr>
              <w:jc w:val="center"/>
            </w:pPr>
            <w:r>
              <w:t>160,0</w:t>
            </w:r>
          </w:p>
        </w:tc>
        <w:tc>
          <w:tcPr>
            <w:tcW w:w="2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E7054E" w14:textId="77777777" w:rsidR="00A774DA" w:rsidRDefault="00A774DA">
            <w:pPr>
              <w:pStyle w:val="Style36"/>
              <w:widowControl/>
            </w:pPr>
          </w:p>
        </w:tc>
        <w:tc>
          <w:tcPr>
            <w:tcW w:w="2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C373D3" w14:textId="77777777" w:rsidR="00A774DA" w:rsidRDefault="00A774DA">
            <w:pPr>
              <w:pStyle w:val="Style36"/>
              <w:widowControl/>
            </w:pPr>
          </w:p>
        </w:tc>
        <w:tc>
          <w:tcPr>
            <w:tcW w:w="23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3F5479" w14:textId="77777777" w:rsidR="00A774DA" w:rsidRDefault="00A774DA">
            <w:pPr>
              <w:pStyle w:val="Style36"/>
              <w:widowControl/>
            </w:pPr>
          </w:p>
        </w:tc>
      </w:tr>
    </w:tbl>
    <w:p w14:paraId="56C03D8C" w14:textId="77777777" w:rsidR="00BF5E88" w:rsidRDefault="00BF5E88" w:rsidP="00A774DA">
      <w:pPr>
        <w:jc w:val="right"/>
      </w:pPr>
    </w:p>
    <w:p w14:paraId="09E54210" w14:textId="77777777" w:rsidR="00BF5E88" w:rsidRDefault="00BF5E88" w:rsidP="00A774DA">
      <w:pPr>
        <w:jc w:val="right"/>
      </w:pPr>
    </w:p>
    <w:p w14:paraId="73DC3A58" w14:textId="77777777" w:rsidR="00BF5E88" w:rsidRDefault="00BF5E88" w:rsidP="00A774DA">
      <w:pPr>
        <w:jc w:val="right"/>
      </w:pPr>
    </w:p>
    <w:p w14:paraId="27D4CD60" w14:textId="77777777" w:rsidR="00BF5E88" w:rsidRDefault="00BF5E88" w:rsidP="00A774DA">
      <w:pPr>
        <w:jc w:val="right"/>
      </w:pPr>
    </w:p>
    <w:p w14:paraId="52016F0F" w14:textId="77777777" w:rsidR="00BF5E88" w:rsidRDefault="00BF5E88" w:rsidP="00A774DA">
      <w:pPr>
        <w:jc w:val="right"/>
        <w:sectPr w:rsidR="00BF5E88" w:rsidSect="00BF5E88">
          <w:pgSz w:w="16838" w:h="11906" w:orient="landscape"/>
          <w:pgMar w:top="1701" w:right="1134" w:bottom="850" w:left="1134" w:header="142" w:footer="709" w:gutter="0"/>
          <w:cols w:space="708"/>
          <w:docGrid w:linePitch="360"/>
        </w:sectPr>
      </w:pPr>
    </w:p>
    <w:p w14:paraId="3F4C0DDE" w14:textId="232F08C9" w:rsidR="00BF5E88" w:rsidRDefault="00A774DA" w:rsidP="00BF5E88">
      <w:pPr>
        <w:jc w:val="right"/>
      </w:pPr>
      <w:r>
        <w:lastRenderedPageBreak/>
        <w:t xml:space="preserve">                                                           </w:t>
      </w:r>
    </w:p>
    <w:tbl>
      <w:tblPr>
        <w:tblpPr w:leftFromText="180" w:rightFromText="180" w:vertAnchor="page" w:horzAnchor="margin" w:tblpY="721"/>
        <w:tblW w:w="9434" w:type="dxa"/>
        <w:tblBorders>
          <w:bottom w:val="thickThinSmallGap" w:sz="24" w:space="0" w:color="auto"/>
        </w:tblBorders>
        <w:tblLook w:val="01E0" w:firstRow="1" w:lastRow="1" w:firstColumn="1" w:lastColumn="1" w:noHBand="0" w:noVBand="0"/>
      </w:tblPr>
      <w:tblGrid>
        <w:gridCol w:w="3724"/>
        <w:gridCol w:w="1516"/>
        <w:gridCol w:w="4194"/>
      </w:tblGrid>
      <w:tr w:rsidR="00BF5E88" w14:paraId="71D8F62D" w14:textId="77777777" w:rsidTr="00BF5E88">
        <w:trPr>
          <w:trHeight w:val="2188"/>
        </w:trPr>
        <w:tc>
          <w:tcPr>
            <w:tcW w:w="3724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hideMark/>
          </w:tcPr>
          <w:p w14:paraId="10132F40" w14:textId="77777777" w:rsidR="00BF5E88" w:rsidRDefault="00BF5E88" w:rsidP="00BF5E88">
            <w:pPr>
              <w:ind w:right="579"/>
              <w:jc w:val="center"/>
              <w:rPr>
                <w:rFonts w:eastAsia="Times New Roman"/>
                <w:b/>
              </w:rPr>
            </w:pPr>
            <w:r>
              <w:rPr>
                <w:b/>
              </w:rPr>
              <w:t xml:space="preserve">          Российская Федерация (Россия)</w:t>
            </w:r>
          </w:p>
          <w:p w14:paraId="4B085C4D" w14:textId="77777777" w:rsidR="00BF5E88" w:rsidRDefault="00BF5E88" w:rsidP="00BF5E88">
            <w:pPr>
              <w:ind w:right="579"/>
              <w:jc w:val="center"/>
              <w:rPr>
                <w:b/>
              </w:rPr>
            </w:pPr>
            <w:r>
              <w:rPr>
                <w:b/>
              </w:rPr>
              <w:t>Республика Саха (Якутия)</w:t>
            </w:r>
          </w:p>
          <w:p w14:paraId="1AC9DCB4" w14:textId="77777777" w:rsidR="00BF5E88" w:rsidRDefault="00BF5E88" w:rsidP="00BF5E88">
            <w:pPr>
              <w:ind w:right="579"/>
              <w:jc w:val="center"/>
              <w:rPr>
                <w:b/>
              </w:rPr>
            </w:pPr>
            <w:r>
              <w:rPr>
                <w:b/>
              </w:rPr>
              <w:t>АДМИНИСТРАЦИЯ</w:t>
            </w:r>
          </w:p>
          <w:p w14:paraId="4D2499FD" w14:textId="77777777" w:rsidR="00BF5E88" w:rsidRDefault="00BF5E88" w:rsidP="00BF5E88">
            <w:pPr>
              <w:ind w:right="579"/>
              <w:jc w:val="center"/>
              <w:rPr>
                <w:b/>
              </w:rPr>
            </w:pPr>
            <w:r>
              <w:rPr>
                <w:b/>
              </w:rPr>
              <w:t>муниципального образования</w:t>
            </w:r>
          </w:p>
          <w:p w14:paraId="10346C62" w14:textId="77777777" w:rsidR="00BF5E88" w:rsidRDefault="00BF5E88" w:rsidP="00BF5E88">
            <w:pPr>
              <w:ind w:right="579"/>
              <w:jc w:val="center"/>
              <w:rPr>
                <w:b/>
              </w:rPr>
            </w:pPr>
            <w:r>
              <w:rPr>
                <w:b/>
              </w:rPr>
              <w:t>«Поселок Айхал»</w:t>
            </w:r>
          </w:p>
          <w:p w14:paraId="462EAD8A" w14:textId="77777777" w:rsidR="00BF5E88" w:rsidRDefault="00BF5E88" w:rsidP="00BF5E88">
            <w:pPr>
              <w:ind w:right="579"/>
              <w:jc w:val="center"/>
              <w:rPr>
                <w:b/>
              </w:rPr>
            </w:pPr>
            <w:r>
              <w:rPr>
                <w:b/>
              </w:rPr>
              <w:t>Мирнинского района</w:t>
            </w:r>
          </w:p>
          <w:p w14:paraId="07C45AFB" w14:textId="77777777" w:rsidR="00BF5E88" w:rsidRDefault="00BF5E88" w:rsidP="00BF5E88">
            <w:pPr>
              <w:ind w:right="579"/>
              <w:jc w:val="center"/>
              <w:rPr>
                <w:b/>
                <w:bCs/>
                <w:kern w:val="32"/>
                <w:position w:val="6"/>
              </w:rPr>
            </w:pPr>
            <w:r>
              <w:rPr>
                <w:b/>
                <w:bCs/>
                <w:kern w:val="32"/>
                <w:position w:val="6"/>
              </w:rPr>
              <w:t xml:space="preserve"> </w:t>
            </w:r>
          </w:p>
          <w:p w14:paraId="12E30C7A" w14:textId="77777777" w:rsidR="00BF5E88" w:rsidRDefault="00BF5E88" w:rsidP="00BF5E88">
            <w:pPr>
              <w:ind w:right="579"/>
              <w:jc w:val="center"/>
              <w:rPr>
                <w:b/>
                <w:bCs/>
                <w:kern w:val="32"/>
                <w:position w:val="6"/>
              </w:rPr>
            </w:pPr>
            <w:r>
              <w:rPr>
                <w:b/>
                <w:bCs/>
                <w:kern w:val="32"/>
                <w:position w:val="6"/>
              </w:rPr>
              <w:t>ПОСТАНОВЛЕНИЕ</w:t>
            </w:r>
          </w:p>
        </w:tc>
        <w:tc>
          <w:tcPr>
            <w:tcW w:w="1516" w:type="dxa"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14:paraId="2B626E20" w14:textId="41674119" w:rsidR="00BF5E88" w:rsidRDefault="00BF5E88" w:rsidP="00BF5E88">
            <w:pPr>
              <w:ind w:right="579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BF1388D" wp14:editId="1903C9F3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-25400</wp:posOffset>
                  </wp:positionV>
                  <wp:extent cx="838835" cy="822960"/>
                  <wp:effectExtent l="0" t="0" r="0" b="0"/>
                  <wp:wrapNone/>
                  <wp:docPr id="9" name="Рисунок 9" descr="Айх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Айх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61" r="-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35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27983D" w14:textId="77777777" w:rsidR="00BF5E88" w:rsidRDefault="00BF5E88" w:rsidP="00BF5E88">
            <w:pPr>
              <w:ind w:right="579"/>
              <w:jc w:val="center"/>
            </w:pPr>
          </w:p>
        </w:tc>
        <w:tc>
          <w:tcPr>
            <w:tcW w:w="4194" w:type="dxa"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14:paraId="5C085B76" w14:textId="77777777" w:rsidR="00BF5E88" w:rsidRDefault="00BF5E88" w:rsidP="00BF5E88">
            <w:pPr>
              <w:ind w:right="579"/>
              <w:jc w:val="center"/>
              <w:rPr>
                <w:b/>
              </w:rPr>
            </w:pPr>
            <w:r>
              <w:rPr>
                <w:b/>
              </w:rPr>
              <w:t>Россия Федерацията (Россия)</w:t>
            </w:r>
          </w:p>
          <w:p w14:paraId="47A9AF15" w14:textId="77777777" w:rsidR="00BF5E88" w:rsidRDefault="00BF5E88" w:rsidP="00BF5E88">
            <w:pPr>
              <w:ind w:right="579"/>
              <w:jc w:val="center"/>
              <w:rPr>
                <w:b/>
              </w:rPr>
            </w:pPr>
            <w:r>
              <w:rPr>
                <w:b/>
                <w:shd w:val="clear" w:color="auto" w:fill="FFFFFF"/>
              </w:rPr>
              <w:t>Саха Өрөспүүбүлүкэтэ</w:t>
            </w:r>
          </w:p>
          <w:p w14:paraId="53AEA413" w14:textId="77777777" w:rsidR="00BF5E88" w:rsidRDefault="00BF5E88" w:rsidP="00BF5E88">
            <w:pPr>
              <w:ind w:right="579"/>
              <w:jc w:val="center"/>
              <w:rPr>
                <w:b/>
              </w:rPr>
            </w:pPr>
            <w:r>
              <w:rPr>
                <w:b/>
              </w:rPr>
              <w:t>Мииринэй улуу</w:t>
            </w:r>
            <w:r>
              <w:rPr>
                <w:b/>
                <w:lang w:val="en-US"/>
              </w:rPr>
              <w:t>h</w:t>
            </w:r>
            <w:r>
              <w:rPr>
                <w:b/>
              </w:rPr>
              <w:t>ун</w:t>
            </w:r>
          </w:p>
          <w:p w14:paraId="6DD958DF" w14:textId="77777777" w:rsidR="00BF5E88" w:rsidRDefault="00BF5E88" w:rsidP="00BF5E88">
            <w:pPr>
              <w:ind w:right="579"/>
              <w:jc w:val="center"/>
              <w:rPr>
                <w:b/>
              </w:rPr>
            </w:pPr>
            <w:r>
              <w:rPr>
                <w:b/>
              </w:rPr>
              <w:t>Айхал бө</w:t>
            </w:r>
            <w:r>
              <w:rPr>
                <w:b/>
                <w:lang w:val="en-US"/>
              </w:rPr>
              <w:t>h</w:t>
            </w:r>
            <w:r>
              <w:rPr>
                <w:b/>
              </w:rPr>
              <w:t>үөлэгин</w:t>
            </w:r>
          </w:p>
          <w:p w14:paraId="46335966" w14:textId="77777777" w:rsidR="00BF5E88" w:rsidRDefault="00BF5E88" w:rsidP="00BF5E88">
            <w:pPr>
              <w:ind w:right="579"/>
              <w:jc w:val="center"/>
              <w:rPr>
                <w:b/>
              </w:rPr>
            </w:pPr>
            <w:r>
              <w:rPr>
                <w:b/>
              </w:rPr>
              <w:t>муниципальнай тэриллиитин</w:t>
            </w:r>
          </w:p>
          <w:p w14:paraId="3AF97798" w14:textId="77777777" w:rsidR="00BF5E88" w:rsidRDefault="00BF5E88" w:rsidP="00BF5E88">
            <w:pPr>
              <w:ind w:right="579"/>
              <w:jc w:val="center"/>
              <w:rPr>
                <w:b/>
                <w:position w:val="6"/>
              </w:rPr>
            </w:pPr>
            <w:r>
              <w:rPr>
                <w:b/>
              </w:rPr>
              <w:t>ДЬА</w:t>
            </w:r>
            <w:r>
              <w:rPr>
                <w:b/>
                <w:lang w:val="en-US"/>
              </w:rPr>
              <w:t>h</w:t>
            </w:r>
            <w:r>
              <w:rPr>
                <w:b/>
              </w:rPr>
              <w:t>АЛТАТА</w:t>
            </w:r>
          </w:p>
          <w:p w14:paraId="0F6DDE62" w14:textId="77777777" w:rsidR="00BF5E88" w:rsidRDefault="00BF5E88" w:rsidP="00BF5E88">
            <w:pPr>
              <w:ind w:right="579"/>
              <w:jc w:val="center"/>
              <w:rPr>
                <w:b/>
                <w:position w:val="6"/>
              </w:rPr>
            </w:pPr>
          </w:p>
          <w:p w14:paraId="04F9191E" w14:textId="77777777" w:rsidR="00BF5E88" w:rsidRDefault="00BF5E88" w:rsidP="00BF5E88">
            <w:pPr>
              <w:ind w:right="579"/>
              <w:jc w:val="center"/>
              <w:rPr>
                <w:b/>
              </w:rPr>
            </w:pPr>
            <w:r>
              <w:rPr>
                <w:b/>
                <w:position w:val="6"/>
              </w:rPr>
              <w:t>УУРААХ</w:t>
            </w:r>
          </w:p>
          <w:p w14:paraId="63453A43" w14:textId="77777777" w:rsidR="00BF5E88" w:rsidRDefault="00BF5E88" w:rsidP="00BF5E88">
            <w:pPr>
              <w:ind w:right="579"/>
              <w:jc w:val="center"/>
              <w:rPr>
                <w:b/>
                <w:bCs/>
                <w:kern w:val="32"/>
                <w:position w:val="6"/>
              </w:rPr>
            </w:pPr>
          </w:p>
        </w:tc>
      </w:tr>
    </w:tbl>
    <w:p w14:paraId="2B691462" w14:textId="77777777" w:rsidR="00BF5E88" w:rsidRDefault="00BF5E88" w:rsidP="00BF5E88">
      <w:pPr>
        <w:ind w:right="-284"/>
      </w:pPr>
    </w:p>
    <w:p w14:paraId="793FCD23" w14:textId="77777777" w:rsidR="00BF5E88" w:rsidRDefault="00BF5E88" w:rsidP="00BF5E88">
      <w:pPr>
        <w:ind w:left="-709" w:right="-284" w:firstLine="709"/>
        <w:jc w:val="right"/>
      </w:pPr>
    </w:p>
    <w:p w14:paraId="1FADBA3E" w14:textId="77777777" w:rsidR="00BF5E88" w:rsidRDefault="00BF5E88" w:rsidP="00BF5E88">
      <w:pPr>
        <w:ind w:right="-284"/>
        <w:rPr>
          <w:b/>
        </w:rPr>
      </w:pPr>
      <w:r>
        <w:rPr>
          <w:b/>
        </w:rPr>
        <w:t xml:space="preserve"> 25.01.2021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</w:t>
      </w:r>
      <w:r>
        <w:rPr>
          <w:b/>
        </w:rPr>
        <w:tab/>
        <w:t xml:space="preserve">                                              № 17</w:t>
      </w:r>
    </w:p>
    <w:p w14:paraId="66CEA02F" w14:textId="77777777" w:rsidR="00BF5E88" w:rsidRDefault="00BF5E88" w:rsidP="00BF5E88">
      <w:pPr>
        <w:rPr>
          <w:b/>
        </w:rPr>
      </w:pPr>
    </w:p>
    <w:p w14:paraId="1FE405BD" w14:textId="77777777" w:rsidR="00BF5E88" w:rsidRDefault="00BF5E88" w:rsidP="00BF5E88">
      <w:pPr>
        <w:jc w:val="both"/>
        <w:rPr>
          <w:b/>
        </w:rPr>
      </w:pPr>
      <w:r>
        <w:rPr>
          <w:b/>
        </w:rPr>
        <w:t xml:space="preserve">О внесении изменений в постановление администрации </w:t>
      </w:r>
    </w:p>
    <w:p w14:paraId="09BCF543" w14:textId="77777777" w:rsidR="00BF5E88" w:rsidRDefault="00BF5E88" w:rsidP="00BF5E88">
      <w:pPr>
        <w:jc w:val="both"/>
        <w:rPr>
          <w:b/>
        </w:rPr>
      </w:pPr>
      <w:r>
        <w:rPr>
          <w:b/>
        </w:rPr>
        <w:t>МО «Поселок Айхал» от 07.11.2017 г. № 362 «Об утверждении муниципальной программы «Развитие культуры и социокультурного пространства в п. Айхал Мирнинского района Республики Саха (Якутия)» на 2018-2022 годы» (с изменениями и дополнениями от 28.02.2018 г. № 49, от 16.04.2018 г. № 120, от 25.07.2018 г. № 270, от 10.10.2018 г. № 348, от 10.12.2018г. № 98 от 29.03.2019, № 182, от 23.05.2019 № 182, №431 от 13.11.2019 , № 9 от 16.01.2020,№ 64 от 23.03.2020, № 120 от 20.04.2020, № 200 от 06.07.2020)</w:t>
      </w:r>
    </w:p>
    <w:p w14:paraId="3119B766" w14:textId="77777777" w:rsidR="00BF5E88" w:rsidRDefault="00BF5E88" w:rsidP="00BF5E88">
      <w:pPr>
        <w:rPr>
          <w:b/>
        </w:rPr>
      </w:pPr>
    </w:p>
    <w:p w14:paraId="429D9667" w14:textId="77777777" w:rsidR="00BF5E88" w:rsidRDefault="00BF5E88" w:rsidP="00BF5E88">
      <w:pPr>
        <w:ind w:firstLine="567"/>
        <w:jc w:val="both"/>
      </w:pPr>
      <w:r>
        <w:t>В соответствии со ст.179 Бюджетного Кодекса российской Федерации, Федеральным законом от 06.10.2003 г. №131-ФЗ «Об общих принципах организации местного самоуправления в Российской Федерации», Постановлением Главы №158 от 30.10.2013 г. «Об утверждении порядка разработки и реализации муниципальных программ МО «Поселок Айхал» Мирнинского района Республики Саха (Якутия), администрация МО «Поселок Айхал» ПОСТАНОВЛЯЕТ:</w:t>
      </w:r>
    </w:p>
    <w:p w14:paraId="329FB8CC" w14:textId="77777777" w:rsidR="00BF5E88" w:rsidRDefault="00BF5E88" w:rsidP="00BF5E88">
      <w:pPr>
        <w:ind w:firstLine="567"/>
        <w:jc w:val="both"/>
      </w:pPr>
    </w:p>
    <w:p w14:paraId="3481399C" w14:textId="77777777" w:rsidR="00BF5E88" w:rsidRDefault="00BF5E88" w:rsidP="00BF5E88">
      <w:pPr>
        <w:ind w:firstLine="567"/>
        <w:jc w:val="both"/>
      </w:pPr>
    </w:p>
    <w:p w14:paraId="5C8BE4CB" w14:textId="77777777" w:rsidR="00BF5E88" w:rsidRDefault="00BF5E88" w:rsidP="00697041">
      <w:pPr>
        <w:pStyle w:val="af"/>
        <w:numPr>
          <w:ilvl w:val="0"/>
          <w:numId w:val="7"/>
        </w:numPr>
        <w:tabs>
          <w:tab w:val="left" w:pos="993"/>
        </w:tabs>
        <w:spacing w:after="0" w:line="240" w:lineRule="auto"/>
        <w:jc w:val="both"/>
      </w:pPr>
      <w:r>
        <w:t>В наименовании и тексте Постановления цифры «2022» заменить цифрами «2023».</w:t>
      </w:r>
    </w:p>
    <w:p w14:paraId="7DD538C0" w14:textId="77777777" w:rsidR="00BF5E88" w:rsidRDefault="00BF5E88" w:rsidP="00697041">
      <w:pPr>
        <w:pStyle w:val="af"/>
        <w:numPr>
          <w:ilvl w:val="0"/>
          <w:numId w:val="7"/>
        </w:numPr>
        <w:tabs>
          <w:tab w:val="left" w:pos="993"/>
        </w:tabs>
        <w:spacing w:after="0" w:line="240" w:lineRule="auto"/>
        <w:jc w:val="both"/>
      </w:pPr>
      <w:r>
        <w:t>Внести изменения в муниципальную программу «Об утверждении муниципальной программы «Развитие культуры и социокультурного пространства в п. Айхал Мирнинского района Республики Саха (Якутия)» на 2018-2023 годы»</w:t>
      </w:r>
      <w:r>
        <w:rPr>
          <w:b/>
        </w:rPr>
        <w:t xml:space="preserve"> </w:t>
      </w:r>
      <w:r>
        <w:t xml:space="preserve"> </w:t>
      </w:r>
    </w:p>
    <w:p w14:paraId="77EF2B5D" w14:textId="77777777" w:rsidR="00BF5E88" w:rsidRDefault="00BF5E88" w:rsidP="00BF5E88">
      <w:pPr>
        <w:tabs>
          <w:tab w:val="left" w:pos="993"/>
        </w:tabs>
        <w:ind w:left="360"/>
      </w:pPr>
      <w:r>
        <w:t>1.1. Паспорт Программы изложить в новой редакции согласно Приложению № 1 настоящего Постановления;</w:t>
      </w:r>
    </w:p>
    <w:p w14:paraId="2D5F7451" w14:textId="77777777" w:rsidR="00BF5E88" w:rsidRDefault="00BF5E88" w:rsidP="00BF5E88">
      <w:pPr>
        <w:ind w:left="360"/>
      </w:pPr>
      <w:r>
        <w:t>1.2. Приложение № 2 к Программе изложить в новой редакции согласно Приложению № 2 настоящего Постановления;</w:t>
      </w:r>
    </w:p>
    <w:p w14:paraId="41FDFFB2" w14:textId="77777777" w:rsidR="00BF5E88" w:rsidRDefault="00BF5E88" w:rsidP="00BF5E88">
      <w:pPr>
        <w:ind w:left="360"/>
      </w:pPr>
      <w:r>
        <w:t>1.3.  Приложение № 3 к Программе изложить в новой редакции согласно Приложению № 3 настоящего Постановления;</w:t>
      </w:r>
    </w:p>
    <w:p w14:paraId="48473950" w14:textId="77777777" w:rsidR="00BF5E88" w:rsidRDefault="00BF5E88" w:rsidP="00BF5E88">
      <w:pPr>
        <w:ind w:left="360"/>
        <w:rPr>
          <w:u w:val="single"/>
        </w:rPr>
      </w:pPr>
      <w:r>
        <w:t>2.</w:t>
      </w:r>
      <w:r>
        <w:tab/>
        <w:t xml:space="preserve">Специалисту по связям с общественностью разместить настоящее Постановление на официальном сайте Администрации МО «Поселок Айхал» </w:t>
      </w:r>
      <w:hyperlink r:id="rId11" w:history="1">
        <w:r>
          <w:rPr>
            <w:rStyle w:val="a7"/>
            <w:lang w:val="en-US"/>
          </w:rPr>
          <w:t>www</w:t>
        </w:r>
        <w:r>
          <w:rPr>
            <w:rStyle w:val="a7"/>
          </w:rPr>
          <w:t>.мо-айхал.рф</w:t>
        </w:r>
      </w:hyperlink>
      <w:r>
        <w:rPr>
          <w:u w:val="single"/>
        </w:rPr>
        <w:t>.</w:t>
      </w:r>
    </w:p>
    <w:p w14:paraId="6F6E903F" w14:textId="77777777" w:rsidR="00BF5E88" w:rsidRDefault="00BF5E88" w:rsidP="00BF5E88">
      <w:pPr>
        <w:ind w:left="360"/>
      </w:pPr>
      <w:r>
        <w:t>3.</w:t>
      </w:r>
      <w:r>
        <w:tab/>
        <w:t>Настоящее Постановление вступает в силу с момента подписания.</w:t>
      </w:r>
    </w:p>
    <w:p w14:paraId="7FA0A716" w14:textId="77777777" w:rsidR="00BF5E88" w:rsidRDefault="00BF5E88" w:rsidP="00BF5E88">
      <w:pPr>
        <w:ind w:left="360"/>
      </w:pPr>
      <w:r>
        <w:t>4.</w:t>
      </w:r>
      <w:r>
        <w:tab/>
        <w:t>Контроль исполнения настоящего Постановления оставляю за собой.</w:t>
      </w:r>
    </w:p>
    <w:p w14:paraId="5136EDE7" w14:textId="77777777" w:rsidR="00BF5E88" w:rsidRDefault="00BF5E88" w:rsidP="00BF5E88">
      <w:pPr>
        <w:tabs>
          <w:tab w:val="left" w:pos="993"/>
        </w:tabs>
        <w:jc w:val="both"/>
      </w:pPr>
    </w:p>
    <w:p w14:paraId="43519AF3" w14:textId="77777777" w:rsidR="00BF5E88" w:rsidRDefault="00BF5E88" w:rsidP="00BF5E88">
      <w:pPr>
        <w:tabs>
          <w:tab w:val="left" w:pos="993"/>
        </w:tabs>
        <w:jc w:val="both"/>
      </w:pPr>
    </w:p>
    <w:p w14:paraId="2CB22290" w14:textId="77777777" w:rsidR="00BF5E88" w:rsidRDefault="00BF5E88" w:rsidP="00BF5E88">
      <w:pPr>
        <w:jc w:val="both"/>
      </w:pPr>
    </w:p>
    <w:p w14:paraId="48E4B053" w14:textId="77777777" w:rsidR="00BF5E88" w:rsidRDefault="00BF5E88" w:rsidP="00BF5E88">
      <w:pPr>
        <w:ind w:firstLine="567"/>
        <w:jc w:val="both"/>
      </w:pPr>
      <w:r>
        <w:rPr>
          <w:b/>
        </w:rPr>
        <w:t>Глава поселка                                                                                       Г.Ш. Петровская</w:t>
      </w:r>
    </w:p>
    <w:p w14:paraId="084D3AF8" w14:textId="77777777" w:rsidR="00BF5E88" w:rsidRDefault="00BF5E88" w:rsidP="00BF5E88">
      <w:pPr>
        <w:jc w:val="both"/>
      </w:pPr>
    </w:p>
    <w:p w14:paraId="15DBF544" w14:textId="77777777" w:rsidR="00BF5E88" w:rsidRDefault="00BF5E88" w:rsidP="00BF5E88">
      <w:pPr>
        <w:jc w:val="both"/>
      </w:pPr>
    </w:p>
    <w:p w14:paraId="438ECCDF" w14:textId="4DE15FFF" w:rsidR="00BF5E88" w:rsidRDefault="00BF5E88" w:rsidP="00BF5E88">
      <w:pPr>
        <w:shd w:val="clear" w:color="auto" w:fill="FFFFFF"/>
      </w:pPr>
    </w:p>
    <w:p w14:paraId="5A2C90A1" w14:textId="77777777" w:rsidR="00BF5E88" w:rsidRDefault="00BF5E88" w:rsidP="00BF5E88">
      <w:pPr>
        <w:shd w:val="clear" w:color="auto" w:fill="FFFFFF"/>
        <w:rPr>
          <w:color w:val="000000"/>
        </w:rPr>
      </w:pPr>
    </w:p>
    <w:p w14:paraId="58565144" w14:textId="77777777" w:rsidR="00BF5E88" w:rsidRDefault="00BF5E88" w:rsidP="00BF5E88">
      <w:pPr>
        <w:shd w:val="clear" w:color="auto" w:fill="FFFFFF"/>
        <w:jc w:val="right"/>
        <w:rPr>
          <w:color w:val="000000"/>
        </w:rPr>
      </w:pPr>
    </w:p>
    <w:p w14:paraId="027877C5" w14:textId="77777777" w:rsidR="00BF5E88" w:rsidRDefault="00BF5E88" w:rsidP="00BF5E88">
      <w:pPr>
        <w:shd w:val="clear" w:color="auto" w:fill="FFFFFF"/>
        <w:jc w:val="right"/>
        <w:rPr>
          <w:color w:val="000000"/>
        </w:rPr>
      </w:pPr>
      <w:r>
        <w:rPr>
          <w:color w:val="000000"/>
        </w:rPr>
        <w:lastRenderedPageBreak/>
        <w:t>Утверждена</w:t>
      </w:r>
    </w:p>
    <w:p w14:paraId="629780C7" w14:textId="77777777" w:rsidR="00BF5E88" w:rsidRDefault="00BF5E88" w:rsidP="00BF5E88">
      <w:pPr>
        <w:shd w:val="clear" w:color="auto" w:fill="FFFFFF"/>
        <w:jc w:val="right"/>
        <w:rPr>
          <w:color w:val="000000"/>
        </w:rPr>
      </w:pPr>
      <w:r>
        <w:rPr>
          <w:color w:val="000000"/>
        </w:rPr>
        <w:t xml:space="preserve"> Постановлением Администрации МО «Поселок Айхал»</w:t>
      </w:r>
    </w:p>
    <w:p w14:paraId="693445AF" w14:textId="77777777" w:rsidR="00BF5E88" w:rsidRDefault="00BF5E88" w:rsidP="00BF5E88">
      <w:pPr>
        <w:shd w:val="clear" w:color="auto" w:fill="FFFFFF"/>
        <w:jc w:val="right"/>
        <w:rPr>
          <w:color w:val="000000"/>
        </w:rPr>
      </w:pPr>
      <w:r>
        <w:rPr>
          <w:color w:val="000000"/>
        </w:rPr>
        <w:t>№ 362 от 07.11.2017 г.</w:t>
      </w:r>
    </w:p>
    <w:p w14:paraId="156230EE" w14:textId="77777777" w:rsidR="00BF5E88" w:rsidRDefault="00BF5E88" w:rsidP="00BF5E88">
      <w:pPr>
        <w:shd w:val="clear" w:color="auto" w:fill="FFFFFF"/>
        <w:jc w:val="right"/>
        <w:rPr>
          <w:color w:val="000000"/>
        </w:rPr>
      </w:pPr>
      <w:r>
        <w:rPr>
          <w:color w:val="000000"/>
        </w:rPr>
        <w:t>в редакции  Постановления Администрации МО «Поселок Айхал»</w:t>
      </w:r>
    </w:p>
    <w:p w14:paraId="72FBD294" w14:textId="77777777" w:rsidR="00BF5E88" w:rsidRDefault="00BF5E88" w:rsidP="00BF5E88">
      <w:pPr>
        <w:shd w:val="clear" w:color="auto" w:fill="FFFFFF"/>
        <w:jc w:val="right"/>
      </w:pPr>
      <w:r>
        <w:t>№49 от 28.02.2018г.</w:t>
      </w:r>
    </w:p>
    <w:p w14:paraId="41CA79D7" w14:textId="77777777" w:rsidR="00BF5E88" w:rsidRDefault="00BF5E88" w:rsidP="00BF5E88">
      <w:pPr>
        <w:shd w:val="clear" w:color="auto" w:fill="FFFFFF"/>
        <w:jc w:val="right"/>
      </w:pPr>
      <w:r>
        <w:t>В редакции Постановления Администрации МО «Поселок Айхал»</w:t>
      </w:r>
    </w:p>
    <w:p w14:paraId="0FB11389" w14:textId="77777777" w:rsidR="00BF5E88" w:rsidRDefault="00BF5E88" w:rsidP="00BF5E88">
      <w:pPr>
        <w:shd w:val="clear" w:color="auto" w:fill="FFFFFF"/>
        <w:jc w:val="right"/>
      </w:pPr>
      <w:r>
        <w:t>№ 120 от 16.04.2018г.</w:t>
      </w:r>
    </w:p>
    <w:p w14:paraId="17472DDD" w14:textId="77777777" w:rsidR="00BF5E88" w:rsidRDefault="00BF5E88" w:rsidP="00BF5E88">
      <w:pPr>
        <w:shd w:val="clear" w:color="auto" w:fill="FFFFFF"/>
        <w:jc w:val="right"/>
      </w:pPr>
      <w:r>
        <w:t>В редакции Постановления Администрации МО «Поселок Айхал»</w:t>
      </w:r>
    </w:p>
    <w:p w14:paraId="20B72884" w14:textId="77777777" w:rsidR="00BF5E88" w:rsidRDefault="00BF5E88" w:rsidP="00BF5E88">
      <w:pPr>
        <w:shd w:val="clear" w:color="auto" w:fill="FFFFFF"/>
        <w:jc w:val="right"/>
      </w:pPr>
      <w:r>
        <w:t>№270 от   25.07.2018г.</w:t>
      </w:r>
    </w:p>
    <w:p w14:paraId="2D9A1065" w14:textId="77777777" w:rsidR="00BF5E88" w:rsidRDefault="00BF5E88" w:rsidP="00BF5E88">
      <w:pPr>
        <w:shd w:val="clear" w:color="auto" w:fill="FFFFFF"/>
        <w:jc w:val="right"/>
      </w:pPr>
      <w:r>
        <w:t>В редакции Постановления Администрации МО «Поселок Айхал»</w:t>
      </w:r>
    </w:p>
    <w:p w14:paraId="0A73AE43" w14:textId="77777777" w:rsidR="00BF5E88" w:rsidRDefault="00BF5E88" w:rsidP="00BF5E88">
      <w:pPr>
        <w:shd w:val="clear" w:color="auto" w:fill="FFFFFF"/>
        <w:jc w:val="right"/>
      </w:pPr>
      <w:r>
        <w:t>№ 348 от 10.10.2018г.</w:t>
      </w:r>
    </w:p>
    <w:p w14:paraId="12F10354" w14:textId="77777777" w:rsidR="00BF5E88" w:rsidRDefault="00BF5E88" w:rsidP="00BF5E88">
      <w:pPr>
        <w:shd w:val="clear" w:color="auto" w:fill="FFFFFF"/>
        <w:jc w:val="right"/>
      </w:pPr>
      <w:r>
        <w:t>В редакции Постановления Администрации МО «Поселок Айхал»</w:t>
      </w:r>
    </w:p>
    <w:p w14:paraId="43196FD4" w14:textId="77777777" w:rsidR="00BF5E88" w:rsidRDefault="00BF5E88" w:rsidP="00BF5E88">
      <w:pPr>
        <w:pStyle w:val="affa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№463  от 10.12.2018г.</w:t>
      </w:r>
    </w:p>
    <w:p w14:paraId="41E3E857" w14:textId="77777777" w:rsidR="00BF5E88" w:rsidRDefault="00BF5E88" w:rsidP="00BF5E88">
      <w:pPr>
        <w:pStyle w:val="affa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В редакции Постановления Администрации МО «Поселок Айхал»</w:t>
      </w:r>
    </w:p>
    <w:p w14:paraId="5F5520A7" w14:textId="77777777" w:rsidR="00BF5E88" w:rsidRDefault="00BF5E88" w:rsidP="00BF5E88">
      <w:pPr>
        <w:pStyle w:val="affa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№ 98 от 29.03.2019 г.</w:t>
      </w:r>
    </w:p>
    <w:p w14:paraId="5FD298B5" w14:textId="77777777" w:rsidR="00BF5E88" w:rsidRDefault="00BF5E88" w:rsidP="00BF5E88">
      <w:pPr>
        <w:pStyle w:val="affa"/>
        <w:ind w:left="1416"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Администрации МО «Поселок Айхал»</w:t>
      </w:r>
    </w:p>
    <w:p w14:paraId="2D394321" w14:textId="77777777" w:rsidR="00BF5E88" w:rsidRDefault="00BF5E88" w:rsidP="00BF5E88">
      <w:pPr>
        <w:pStyle w:val="affa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№ 182 от 23.05.2019г.</w:t>
      </w:r>
    </w:p>
    <w:p w14:paraId="08D107A2" w14:textId="77777777" w:rsidR="00BF5E88" w:rsidRDefault="00BF5E88" w:rsidP="00BF5E88">
      <w:pPr>
        <w:pStyle w:val="affa"/>
        <w:ind w:left="1416"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Администрации МО «Поселок Айхал»</w:t>
      </w:r>
    </w:p>
    <w:p w14:paraId="561E7FA2" w14:textId="77777777" w:rsidR="00BF5E88" w:rsidRDefault="00BF5E88" w:rsidP="00BF5E88">
      <w:pPr>
        <w:pStyle w:val="affa"/>
        <w:ind w:left="1416"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№ 431 от 13.11.2019г</w:t>
      </w:r>
    </w:p>
    <w:p w14:paraId="6B134304" w14:textId="77777777" w:rsidR="00BF5E88" w:rsidRDefault="00BF5E88" w:rsidP="00BF5E88">
      <w:pPr>
        <w:pStyle w:val="affa"/>
        <w:ind w:left="1416"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Администрации МО «Поселок Айхал»</w:t>
      </w:r>
    </w:p>
    <w:p w14:paraId="5CFED023" w14:textId="77777777" w:rsidR="00BF5E88" w:rsidRDefault="00BF5E88" w:rsidP="00BF5E88">
      <w:pPr>
        <w:pStyle w:val="affa"/>
        <w:ind w:left="1416"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№9 от 16.01.2020 г.</w:t>
      </w:r>
    </w:p>
    <w:p w14:paraId="3683A6E8" w14:textId="77777777" w:rsidR="00BF5E88" w:rsidRDefault="00BF5E88" w:rsidP="00BF5E88">
      <w:pPr>
        <w:pStyle w:val="affa"/>
        <w:ind w:left="1416"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Администрации МО «Поселок Айхал»</w:t>
      </w:r>
    </w:p>
    <w:p w14:paraId="73A6E41A" w14:textId="77777777" w:rsidR="00BF5E88" w:rsidRDefault="00BF5E88" w:rsidP="00BF5E88">
      <w:pPr>
        <w:pStyle w:val="affa"/>
        <w:ind w:left="1416"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№ 64 от 23.03.2020г.</w:t>
      </w:r>
    </w:p>
    <w:p w14:paraId="6489A0C5" w14:textId="77777777" w:rsidR="00BF5E88" w:rsidRDefault="00BF5E88" w:rsidP="00BF5E88">
      <w:pPr>
        <w:pStyle w:val="affa"/>
        <w:ind w:left="1416"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Администрации МО «Поселок Айхал»</w:t>
      </w:r>
    </w:p>
    <w:p w14:paraId="0EE991FE" w14:textId="77777777" w:rsidR="00BF5E88" w:rsidRDefault="00BF5E88" w:rsidP="00BF5E88">
      <w:pPr>
        <w:pStyle w:val="affa"/>
        <w:ind w:left="1416"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№ 120 от 20.04.2020г.</w:t>
      </w:r>
    </w:p>
    <w:p w14:paraId="31926A62" w14:textId="77777777" w:rsidR="00BF5E88" w:rsidRDefault="00BF5E88" w:rsidP="00BF5E88">
      <w:pPr>
        <w:pStyle w:val="affa"/>
        <w:ind w:left="1416"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Администрации МО «Поселок Айхал»</w:t>
      </w:r>
    </w:p>
    <w:p w14:paraId="5907F26A" w14:textId="77777777" w:rsidR="00BF5E88" w:rsidRDefault="00BF5E88" w:rsidP="00BF5E88">
      <w:pPr>
        <w:pStyle w:val="affa"/>
        <w:ind w:left="1416"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№200 от 06.07.2020г.</w:t>
      </w:r>
    </w:p>
    <w:p w14:paraId="20EBAAEB" w14:textId="77777777" w:rsidR="00BF5E88" w:rsidRDefault="00BF5E88" w:rsidP="00BF5E88">
      <w:pPr>
        <w:pStyle w:val="affa"/>
        <w:ind w:left="1416"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Администрации МО «Поселок Айхал»</w:t>
      </w:r>
    </w:p>
    <w:p w14:paraId="0C08CE1E" w14:textId="77777777" w:rsidR="00BF5E88" w:rsidRDefault="00BF5E88" w:rsidP="00BF5E88">
      <w:pPr>
        <w:pStyle w:val="affa"/>
        <w:ind w:left="1416"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№17 от 25.01.2021г.</w:t>
      </w:r>
    </w:p>
    <w:p w14:paraId="48D81915" w14:textId="77777777" w:rsidR="00BF5E88" w:rsidRDefault="00BF5E88" w:rsidP="00BF5E88">
      <w:pPr>
        <w:pStyle w:val="affa"/>
        <w:ind w:left="1416"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25471FB6" w14:textId="77777777" w:rsidR="00BF5E88" w:rsidRDefault="00BF5E88" w:rsidP="00BF5E88">
      <w:pPr>
        <w:pStyle w:val="affa"/>
        <w:rPr>
          <w:rFonts w:ascii="Times New Roman" w:hAnsi="Times New Roman"/>
          <w:b/>
          <w:sz w:val="24"/>
          <w:szCs w:val="24"/>
        </w:rPr>
      </w:pPr>
    </w:p>
    <w:p w14:paraId="34983DDE" w14:textId="77777777" w:rsidR="00BF5E88" w:rsidRDefault="00BF5E88" w:rsidP="00BF5E88">
      <w:pPr>
        <w:pStyle w:val="affa"/>
        <w:rPr>
          <w:rFonts w:ascii="Times New Roman" w:hAnsi="Times New Roman"/>
          <w:b/>
          <w:sz w:val="24"/>
          <w:szCs w:val="24"/>
        </w:rPr>
      </w:pPr>
    </w:p>
    <w:p w14:paraId="4F8A42B1" w14:textId="77777777" w:rsidR="00BF5E88" w:rsidRDefault="00BF5E88" w:rsidP="00BF5E88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</w:p>
    <w:p w14:paraId="062D605D" w14:textId="77777777" w:rsidR="00BF5E88" w:rsidRDefault="00BF5E88" w:rsidP="00BF5E88">
      <w:pPr>
        <w:pStyle w:val="affa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Муниципальная Программа</w:t>
      </w:r>
    </w:p>
    <w:p w14:paraId="15D67E05" w14:textId="77777777" w:rsidR="00BF5E88" w:rsidRDefault="00BF5E88" w:rsidP="00BF5E88">
      <w:pPr>
        <w:pStyle w:val="affa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«Развитие культуры и социокультурного пространства в п. Айхал Мирнинского района Республики Саха (Якутия)» на 2018-2023годы»</w:t>
      </w:r>
    </w:p>
    <w:p w14:paraId="60AD3C10" w14:textId="77777777" w:rsidR="00BF5E88" w:rsidRDefault="00BF5E88" w:rsidP="00BF5E88">
      <w:pPr>
        <w:pStyle w:val="affa"/>
        <w:jc w:val="center"/>
        <w:rPr>
          <w:rFonts w:ascii="Times New Roman" w:hAnsi="Times New Roman"/>
          <w:b/>
          <w:sz w:val="28"/>
          <w:szCs w:val="28"/>
        </w:rPr>
      </w:pPr>
    </w:p>
    <w:p w14:paraId="70E61F21" w14:textId="77777777" w:rsidR="00BF5E88" w:rsidRDefault="00BF5E88" w:rsidP="00BF5E88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</w:p>
    <w:p w14:paraId="474535B7" w14:textId="77777777" w:rsidR="00BF5E88" w:rsidRDefault="00BF5E88" w:rsidP="00BF5E88">
      <w:pPr>
        <w:pStyle w:val="affa"/>
        <w:rPr>
          <w:rFonts w:ascii="Times New Roman" w:hAnsi="Times New Roman"/>
          <w:b/>
          <w:sz w:val="24"/>
          <w:szCs w:val="24"/>
        </w:rPr>
      </w:pPr>
    </w:p>
    <w:p w14:paraId="452A89B8" w14:textId="77777777" w:rsidR="00BF5E88" w:rsidRDefault="00BF5E88" w:rsidP="00BF5E88">
      <w:pPr>
        <w:pStyle w:val="affa"/>
        <w:rPr>
          <w:rFonts w:ascii="Times New Roman" w:hAnsi="Times New Roman"/>
          <w:b/>
          <w:sz w:val="24"/>
          <w:szCs w:val="24"/>
        </w:rPr>
      </w:pPr>
    </w:p>
    <w:p w14:paraId="0BF22253" w14:textId="77777777" w:rsidR="00BF5E88" w:rsidRDefault="00BF5E88" w:rsidP="00BF5E88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</w:p>
    <w:p w14:paraId="631B92C2" w14:textId="77777777" w:rsidR="00BF5E88" w:rsidRDefault="00BF5E88" w:rsidP="00BF5E88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</w:p>
    <w:p w14:paraId="33D9F6B1" w14:textId="77777777" w:rsidR="00BF5E88" w:rsidRDefault="00BF5E88" w:rsidP="00BF5E88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</w:p>
    <w:p w14:paraId="4BD9B273" w14:textId="77777777" w:rsidR="00BF5E88" w:rsidRDefault="00BF5E88" w:rsidP="00BF5E88">
      <w:pPr>
        <w:pStyle w:val="affa"/>
        <w:rPr>
          <w:rFonts w:ascii="Times New Roman" w:hAnsi="Times New Roman"/>
          <w:b/>
          <w:sz w:val="24"/>
          <w:szCs w:val="24"/>
        </w:rPr>
      </w:pPr>
    </w:p>
    <w:p w14:paraId="799FD0EC" w14:textId="77777777" w:rsidR="00BF5E88" w:rsidRDefault="00BF5E88" w:rsidP="00BF5E88">
      <w:pPr>
        <w:pStyle w:val="affa"/>
        <w:rPr>
          <w:rFonts w:ascii="Times New Roman" w:hAnsi="Times New Roman"/>
          <w:b/>
          <w:sz w:val="24"/>
          <w:szCs w:val="24"/>
        </w:rPr>
      </w:pPr>
    </w:p>
    <w:p w14:paraId="031EE433" w14:textId="77777777" w:rsidR="00BF5E88" w:rsidRDefault="00BF5E88" w:rsidP="00BF5E88">
      <w:pPr>
        <w:pStyle w:val="affa"/>
        <w:rPr>
          <w:rFonts w:ascii="Times New Roman" w:hAnsi="Times New Roman"/>
          <w:b/>
          <w:sz w:val="24"/>
          <w:szCs w:val="24"/>
        </w:rPr>
      </w:pPr>
    </w:p>
    <w:p w14:paraId="532532BF" w14:textId="77777777" w:rsidR="00BF5E88" w:rsidRDefault="00BF5E88" w:rsidP="00BF5E88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МО «Поселок Айхал» </w:t>
      </w:r>
    </w:p>
    <w:p w14:paraId="5518A866" w14:textId="77777777" w:rsidR="00BF5E88" w:rsidRDefault="00BF5E88" w:rsidP="00BF5E88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2021 год</w:t>
      </w:r>
    </w:p>
    <w:p w14:paraId="2E0127D3" w14:textId="77777777" w:rsidR="00BF5E88" w:rsidRDefault="00BF5E88" w:rsidP="00BF5E88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</w:p>
    <w:p w14:paraId="7D618A2A" w14:textId="7AB545E7" w:rsidR="00BF5E88" w:rsidRDefault="00BF5E88" w:rsidP="00BF5E88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</w:p>
    <w:p w14:paraId="1747B1D2" w14:textId="347D855B" w:rsidR="00BF5E88" w:rsidRDefault="00BF5E88" w:rsidP="00BF5E88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</w:p>
    <w:p w14:paraId="4E71B326" w14:textId="7AF29065" w:rsidR="00BF5E88" w:rsidRDefault="00BF5E88" w:rsidP="00BF5E88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</w:p>
    <w:p w14:paraId="469A597E" w14:textId="77777777" w:rsidR="00BF5E88" w:rsidRDefault="00BF5E88" w:rsidP="00BF5E88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</w:p>
    <w:p w14:paraId="21FE5629" w14:textId="77777777" w:rsidR="00BF5E88" w:rsidRDefault="00BF5E88" w:rsidP="00BF5E88">
      <w:pPr>
        <w:ind w:left="284" w:hanging="284"/>
        <w:jc w:val="right"/>
      </w:pPr>
      <w:r>
        <w:lastRenderedPageBreak/>
        <w:t>Приложение № 1</w:t>
      </w:r>
    </w:p>
    <w:p w14:paraId="353C21C3" w14:textId="77777777" w:rsidR="00BF5E88" w:rsidRDefault="00BF5E88" w:rsidP="00BF5E88">
      <w:pPr>
        <w:ind w:left="284" w:hanging="284"/>
        <w:jc w:val="right"/>
      </w:pPr>
      <w:r>
        <w:t xml:space="preserve">к Постановлению администрации </w:t>
      </w:r>
    </w:p>
    <w:p w14:paraId="5EE7F886" w14:textId="77777777" w:rsidR="00BF5E88" w:rsidRDefault="00BF5E88" w:rsidP="00BF5E88">
      <w:pPr>
        <w:ind w:left="284" w:hanging="284"/>
        <w:jc w:val="right"/>
      </w:pPr>
      <w:r>
        <w:t>МО «Поселок Айхал»</w:t>
      </w:r>
    </w:p>
    <w:p w14:paraId="04361FD9" w14:textId="77777777" w:rsidR="00BF5E88" w:rsidRDefault="00BF5E88" w:rsidP="00BF5E88">
      <w:pPr>
        <w:pStyle w:val="affa"/>
        <w:ind w:left="1416" w:firstLine="708"/>
        <w:jc w:val="center"/>
        <w:rPr>
          <w:rFonts w:ascii="Times New Roman" w:hAnsi="Times New Roman"/>
          <w:sz w:val="24"/>
          <w:szCs w:val="24"/>
        </w:rPr>
      </w:pPr>
      <w:r>
        <w:t xml:space="preserve">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</w:t>
      </w:r>
    </w:p>
    <w:p w14:paraId="2B708247" w14:textId="77777777" w:rsidR="00BF5E88" w:rsidRDefault="00BF5E88" w:rsidP="00BF5E88">
      <w:pPr>
        <w:pStyle w:val="affa"/>
        <w:ind w:left="1416" w:firstLine="708"/>
        <w:jc w:val="center"/>
      </w:pPr>
    </w:p>
    <w:p w14:paraId="1642AB59" w14:textId="77777777" w:rsidR="00BF5E88" w:rsidRDefault="00BF5E88" w:rsidP="00BF5E88">
      <w:pPr>
        <w:pStyle w:val="affa"/>
        <w:ind w:left="1416" w:firstLine="708"/>
        <w:jc w:val="center"/>
      </w:pPr>
    </w:p>
    <w:p w14:paraId="16B428BC" w14:textId="77777777" w:rsidR="00BF5E88" w:rsidRDefault="00BF5E88" w:rsidP="00BF5E88">
      <w:pPr>
        <w:pStyle w:val="affa"/>
        <w:ind w:left="1416" w:firstLine="708"/>
        <w:jc w:val="center"/>
      </w:pPr>
    </w:p>
    <w:p w14:paraId="188B7F01" w14:textId="77777777" w:rsidR="00BF5E88" w:rsidRDefault="00BF5E88" w:rsidP="00BF5E88">
      <w:pPr>
        <w:pStyle w:val="affa"/>
        <w:ind w:left="1416" w:firstLine="708"/>
        <w:jc w:val="center"/>
        <w:rPr>
          <w:rFonts w:ascii="Times New Roman" w:hAnsi="Times New Roman"/>
          <w:sz w:val="24"/>
          <w:szCs w:val="24"/>
        </w:rPr>
      </w:pPr>
      <w:r>
        <w:t xml:space="preserve">                                                                            </w:t>
      </w:r>
    </w:p>
    <w:p w14:paraId="3A940083" w14:textId="77777777" w:rsidR="00BF5E88" w:rsidRDefault="00BF5E88" w:rsidP="00BF5E88">
      <w:pPr>
        <w:ind w:left="284" w:hanging="284"/>
        <w:jc w:val="center"/>
        <w:rPr>
          <w:b/>
        </w:rPr>
      </w:pPr>
      <w:r>
        <w:rPr>
          <w:b/>
        </w:rPr>
        <w:t>ПАСПОРТ</w:t>
      </w:r>
    </w:p>
    <w:p w14:paraId="5AE46F70" w14:textId="77777777" w:rsidR="00BF5E88" w:rsidRDefault="00BF5E88" w:rsidP="00BF5E88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Муниципальной Программы «Развитие культуры и социокультурного пространства в п. Айхал Мирнинского района Республики Саха (Якутия)» на 2018-2023 годы</w:t>
      </w:r>
    </w:p>
    <w:p w14:paraId="08941154" w14:textId="77777777" w:rsidR="00BF5E88" w:rsidRDefault="00BF5E88" w:rsidP="00BF5E88">
      <w:pPr>
        <w:pStyle w:val="affa"/>
        <w:rPr>
          <w:rFonts w:ascii="Times New Roman" w:hAnsi="Times New Roman"/>
          <w:b/>
          <w:sz w:val="24"/>
          <w:szCs w:val="24"/>
        </w:rPr>
      </w:pPr>
    </w:p>
    <w:p w14:paraId="33697DBC" w14:textId="77777777" w:rsidR="00BF5E88" w:rsidRDefault="00BF5E88" w:rsidP="00BF5E88">
      <w:pPr>
        <w:pStyle w:val="affa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67"/>
        <w:gridCol w:w="980"/>
        <w:gridCol w:w="860"/>
        <w:gridCol w:w="860"/>
        <w:gridCol w:w="860"/>
        <w:gridCol w:w="957"/>
        <w:gridCol w:w="995"/>
        <w:gridCol w:w="23"/>
        <w:gridCol w:w="837"/>
      </w:tblGrid>
      <w:tr w:rsidR="00BF5E88" w14:paraId="47C35A42" w14:textId="77777777" w:rsidTr="00BF5E88">
        <w:trPr>
          <w:trHeight w:val="240"/>
        </w:trPr>
        <w:tc>
          <w:tcPr>
            <w:tcW w:w="16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09744E" w14:textId="77777777" w:rsidR="00BF5E88" w:rsidRDefault="00BF5E88" w:rsidP="00BF5E88">
            <w:pPr>
              <w:pStyle w:val="affa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программы </w:t>
            </w:r>
          </w:p>
          <w:p w14:paraId="12BFBA77" w14:textId="77777777" w:rsidR="00BF5E88" w:rsidRDefault="00BF5E88" w:rsidP="00BF5E88">
            <w:pPr>
              <w:pStyle w:val="affa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06130E2" w14:textId="77777777" w:rsidR="00BF5E88" w:rsidRDefault="00BF5E88" w:rsidP="00BF5E88">
            <w:pPr>
              <w:pStyle w:val="affa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73" w:type="pct"/>
            <w:gridSpan w:val="8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9D3D26" w14:textId="77777777" w:rsidR="00BF5E88" w:rsidRDefault="00BF5E88" w:rsidP="00BF5E88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Развитие культуры и социокультурного пространства в п. Айхал Мирнинского района Республики Саха (Якутия)» на 2018-2023 годы (далее Программа)</w:t>
            </w:r>
          </w:p>
          <w:p w14:paraId="2A3F95A0" w14:textId="77777777" w:rsidR="00BF5E88" w:rsidRDefault="00BF5E88" w:rsidP="00BF5E88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сохранение и развитие культурного потенциала и культурного наследия п. Айхал</w:t>
            </w:r>
          </w:p>
          <w:p w14:paraId="645BE527" w14:textId="77777777" w:rsidR="00BF5E88" w:rsidRDefault="00BF5E88" w:rsidP="00697041">
            <w:pPr>
              <w:widowControl/>
              <w:numPr>
                <w:ilvl w:val="0"/>
                <w:numId w:val="8"/>
              </w:numPr>
              <w:tabs>
                <w:tab w:val="left" w:pos="0"/>
                <w:tab w:val="left" w:pos="388"/>
              </w:tabs>
              <w:adjustRightInd/>
              <w:ind w:left="0" w:firstLine="0"/>
              <w:jc w:val="both"/>
            </w:pPr>
            <w:r>
              <w:t xml:space="preserve">обеспечение единого культурного пространства поселка, создание условий для диалога культур в многонациональном обществе, равных возможностей доступа к культурным ценностям для жителей и представителей разных социальных групп; </w:t>
            </w:r>
          </w:p>
          <w:p w14:paraId="3472F4B1" w14:textId="77777777" w:rsidR="00BF5E88" w:rsidRDefault="00BF5E88" w:rsidP="00697041">
            <w:pPr>
              <w:widowControl/>
              <w:numPr>
                <w:ilvl w:val="0"/>
                <w:numId w:val="8"/>
              </w:numPr>
              <w:tabs>
                <w:tab w:val="left" w:pos="0"/>
                <w:tab w:val="left" w:pos="388"/>
              </w:tabs>
              <w:adjustRightInd/>
              <w:ind w:left="0" w:firstLine="0"/>
              <w:jc w:val="both"/>
            </w:pPr>
            <w:r>
              <w:t>развитие духовно богатой, свободной, творчески мыслящей личности, ориентированной на высокие духовно-нравственные ценности;</w:t>
            </w:r>
          </w:p>
          <w:p w14:paraId="3921F6E1" w14:textId="77777777" w:rsidR="00BF5E88" w:rsidRDefault="00BF5E88" w:rsidP="00697041">
            <w:pPr>
              <w:widowControl/>
              <w:numPr>
                <w:ilvl w:val="0"/>
                <w:numId w:val="8"/>
              </w:numPr>
              <w:tabs>
                <w:tab w:val="left" w:pos="0"/>
                <w:tab w:val="left" w:pos="388"/>
              </w:tabs>
              <w:adjustRightInd/>
              <w:ind w:left="0" w:firstLine="0"/>
              <w:jc w:val="both"/>
            </w:pPr>
            <w:r>
              <w:t>сохранение, использование и популяризация объектов культурного наследия (памятников истории и культуры) муниципального значения, расположенных на территории муниципального образования (музейная деятельность, библиотечное дело);</w:t>
            </w:r>
          </w:p>
          <w:p w14:paraId="6708E1A3" w14:textId="77777777" w:rsidR="00BF5E88" w:rsidRDefault="00BF5E88" w:rsidP="00697041">
            <w:pPr>
              <w:widowControl/>
              <w:numPr>
                <w:ilvl w:val="0"/>
                <w:numId w:val="8"/>
              </w:numPr>
              <w:tabs>
                <w:tab w:val="left" w:pos="0"/>
                <w:tab w:val="left" w:pos="388"/>
              </w:tabs>
              <w:adjustRightInd/>
              <w:ind w:left="0" w:firstLine="0"/>
              <w:jc w:val="both"/>
            </w:pPr>
            <w:r>
              <w:t xml:space="preserve"> совершенствование системы выявления, поддержки и развития одаренных детей.</w:t>
            </w:r>
          </w:p>
          <w:p w14:paraId="5AC52A7E" w14:textId="77777777" w:rsidR="00BF5E88" w:rsidRDefault="00BF5E88" w:rsidP="00697041">
            <w:pPr>
              <w:widowControl/>
              <w:numPr>
                <w:ilvl w:val="0"/>
                <w:numId w:val="8"/>
              </w:numPr>
              <w:tabs>
                <w:tab w:val="left" w:pos="0"/>
                <w:tab w:val="left" w:pos="388"/>
              </w:tabs>
              <w:adjustRightInd/>
              <w:jc w:val="both"/>
            </w:pPr>
            <w:r>
              <w:t>создание новых форм досуга для населения</w:t>
            </w:r>
          </w:p>
          <w:p w14:paraId="58FBFC6A" w14:textId="77777777" w:rsidR="00BF5E88" w:rsidRDefault="00BF5E88" w:rsidP="00BF5E88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Главный специалист по культуре, спорту и молодежной политике</w:t>
            </w:r>
          </w:p>
          <w:p w14:paraId="560F43C6" w14:textId="77777777" w:rsidR="00BF5E88" w:rsidRDefault="00BF5E88" w:rsidP="00BF5E88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МО «Поселок Айхал»</w:t>
            </w:r>
          </w:p>
          <w:p w14:paraId="22A7F7E5" w14:textId="77777777" w:rsidR="00BF5E88" w:rsidRDefault="00BF5E88" w:rsidP="00BF5E8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 этап – организационный, начало реализации – 2017 г. </w:t>
            </w:r>
          </w:p>
          <w:p w14:paraId="20DDD46D" w14:textId="77777777" w:rsidR="00BF5E88" w:rsidRDefault="00BF5E88" w:rsidP="00BF5E8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II этап – реализация – 2018– 2020 гг. </w:t>
            </w:r>
          </w:p>
          <w:p w14:paraId="792B10F7" w14:textId="77777777" w:rsidR="00BF5E88" w:rsidRDefault="00BF5E88" w:rsidP="00BF5E88">
            <w:r>
              <w:t>III этап – реализация, подведение итогов – 2023 г. (анализ, подготовка предложений по составлению последующих программ, планов).</w:t>
            </w:r>
          </w:p>
          <w:p w14:paraId="0436DCDA" w14:textId="77777777" w:rsidR="00BF5E88" w:rsidRDefault="00BF5E88" w:rsidP="00BF5E88">
            <w:pPr>
              <w:pStyle w:val="affa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Главный специалист по культуре, спорту и молодежной политике</w:t>
            </w:r>
          </w:p>
        </w:tc>
      </w:tr>
      <w:tr w:rsidR="00BF5E88" w14:paraId="19193B23" w14:textId="77777777" w:rsidTr="00BF5E88">
        <w:trPr>
          <w:trHeight w:val="360"/>
        </w:trPr>
        <w:tc>
          <w:tcPr>
            <w:tcW w:w="16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6A5F42" w14:textId="77777777" w:rsidR="00BF5E88" w:rsidRDefault="00BF5E88" w:rsidP="00BF5E88">
            <w:pPr>
              <w:pStyle w:val="affa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0" w:type="auto"/>
            <w:gridSpan w:val="8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D5332F" w14:textId="77777777" w:rsidR="00BF5E88" w:rsidRDefault="00BF5E88" w:rsidP="00BF5E88">
            <w:pPr>
              <w:rPr>
                <w:color w:val="000000"/>
              </w:rPr>
            </w:pPr>
          </w:p>
        </w:tc>
      </w:tr>
      <w:tr w:rsidR="00BF5E88" w14:paraId="36C93352" w14:textId="77777777" w:rsidTr="00BF5E88">
        <w:trPr>
          <w:trHeight w:val="360"/>
        </w:trPr>
        <w:tc>
          <w:tcPr>
            <w:tcW w:w="16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FE75DE" w14:textId="77777777" w:rsidR="00BF5E88" w:rsidRDefault="00BF5E88" w:rsidP="00BF5E88">
            <w:pPr>
              <w:pStyle w:val="affa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Задачи муниципальной программы </w:t>
            </w:r>
          </w:p>
        </w:tc>
        <w:tc>
          <w:tcPr>
            <w:tcW w:w="0" w:type="auto"/>
            <w:gridSpan w:val="8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FCC2C7" w14:textId="77777777" w:rsidR="00BF5E88" w:rsidRDefault="00BF5E88" w:rsidP="00BF5E88">
            <w:pPr>
              <w:rPr>
                <w:color w:val="000000"/>
              </w:rPr>
            </w:pPr>
          </w:p>
        </w:tc>
      </w:tr>
      <w:tr w:rsidR="00BF5E88" w14:paraId="46A917D7" w14:textId="77777777" w:rsidTr="00BF5E88">
        <w:trPr>
          <w:trHeight w:val="360"/>
        </w:trPr>
        <w:tc>
          <w:tcPr>
            <w:tcW w:w="16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C2A156" w14:textId="77777777" w:rsidR="00BF5E88" w:rsidRDefault="00BF5E88" w:rsidP="00BF5E88">
            <w:pPr>
              <w:pStyle w:val="affa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Координатор программы</w:t>
            </w:r>
          </w:p>
        </w:tc>
        <w:tc>
          <w:tcPr>
            <w:tcW w:w="0" w:type="auto"/>
            <w:gridSpan w:val="8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B44432" w14:textId="77777777" w:rsidR="00BF5E88" w:rsidRDefault="00BF5E88" w:rsidP="00BF5E88">
            <w:pPr>
              <w:rPr>
                <w:color w:val="000000"/>
              </w:rPr>
            </w:pPr>
          </w:p>
        </w:tc>
      </w:tr>
      <w:tr w:rsidR="00BF5E88" w14:paraId="42C7BFA8" w14:textId="77777777" w:rsidTr="00BF5E88">
        <w:trPr>
          <w:trHeight w:val="360"/>
        </w:trPr>
        <w:tc>
          <w:tcPr>
            <w:tcW w:w="16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047F9A" w14:textId="77777777" w:rsidR="00BF5E88" w:rsidRDefault="00BF5E88" w:rsidP="00BF5E88">
            <w:pPr>
              <w:pStyle w:val="affa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Муниципальный  заказчик программы</w:t>
            </w:r>
          </w:p>
        </w:tc>
        <w:tc>
          <w:tcPr>
            <w:tcW w:w="0" w:type="auto"/>
            <w:gridSpan w:val="8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A01163" w14:textId="77777777" w:rsidR="00BF5E88" w:rsidRDefault="00BF5E88" w:rsidP="00BF5E88">
            <w:pPr>
              <w:rPr>
                <w:color w:val="000000"/>
              </w:rPr>
            </w:pPr>
          </w:p>
        </w:tc>
      </w:tr>
      <w:tr w:rsidR="00BF5E88" w14:paraId="6B699CBF" w14:textId="77777777" w:rsidTr="00BF5E88">
        <w:trPr>
          <w:trHeight w:val="360"/>
        </w:trPr>
        <w:tc>
          <w:tcPr>
            <w:tcW w:w="16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4106ED2" w14:textId="77777777" w:rsidR="00BF5E88" w:rsidRDefault="00BF5E88" w:rsidP="00BF5E88">
            <w:pPr>
              <w:pStyle w:val="affa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Сроки и этапы реализации программы (подпрограмм)</w:t>
            </w:r>
          </w:p>
        </w:tc>
        <w:tc>
          <w:tcPr>
            <w:tcW w:w="0" w:type="auto"/>
            <w:gridSpan w:val="8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781927" w14:textId="77777777" w:rsidR="00BF5E88" w:rsidRDefault="00BF5E88" w:rsidP="00BF5E88">
            <w:pPr>
              <w:rPr>
                <w:color w:val="000000"/>
              </w:rPr>
            </w:pPr>
          </w:p>
        </w:tc>
      </w:tr>
      <w:tr w:rsidR="00BF5E88" w14:paraId="6D42BC05" w14:textId="77777777" w:rsidTr="00BF5E88">
        <w:trPr>
          <w:trHeight w:val="728"/>
        </w:trPr>
        <w:tc>
          <w:tcPr>
            <w:tcW w:w="16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AF3256" w14:textId="77777777" w:rsidR="00BF5E88" w:rsidRDefault="00BF5E88" w:rsidP="00BF5E88">
            <w:pPr>
              <w:pStyle w:val="affa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Основной  разработчик программы </w:t>
            </w:r>
          </w:p>
        </w:tc>
        <w:tc>
          <w:tcPr>
            <w:tcW w:w="0" w:type="auto"/>
            <w:gridSpan w:val="8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52AFD42" w14:textId="77777777" w:rsidR="00BF5E88" w:rsidRDefault="00BF5E88" w:rsidP="00BF5E88">
            <w:pPr>
              <w:rPr>
                <w:color w:val="000000"/>
              </w:rPr>
            </w:pPr>
          </w:p>
        </w:tc>
      </w:tr>
      <w:tr w:rsidR="00BF5E88" w14:paraId="7A704EEF" w14:textId="77777777" w:rsidTr="00BF5E88">
        <w:trPr>
          <w:trHeight w:val="240"/>
        </w:trPr>
        <w:tc>
          <w:tcPr>
            <w:tcW w:w="1627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3433ED00" w14:textId="77777777" w:rsidR="00BF5E88" w:rsidRDefault="00BF5E88" w:rsidP="00BF5E88">
            <w:pPr>
              <w:pStyle w:val="affa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Объем и источники финансирования  программы</w:t>
            </w:r>
          </w:p>
        </w:tc>
        <w:tc>
          <w:tcPr>
            <w:tcW w:w="3373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17E31B" w14:textId="77777777" w:rsidR="00BF5E88" w:rsidRDefault="00BF5E88" w:rsidP="00BF5E88">
            <w:pPr>
              <w:pStyle w:val="aff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Расходы, (тыс. руб)</w:t>
            </w:r>
          </w:p>
        </w:tc>
      </w:tr>
      <w:tr w:rsidR="00BF5E88" w14:paraId="5BF5C9DF" w14:textId="77777777" w:rsidTr="00BF5E88">
        <w:trPr>
          <w:trHeight w:val="24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419115A5" w14:textId="77777777" w:rsidR="00BF5E88" w:rsidRDefault="00BF5E88" w:rsidP="00BF5E88">
            <w:pPr>
              <w:rPr>
                <w:b/>
              </w:rPr>
            </w:pPr>
          </w:p>
        </w:tc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F8274A" w14:textId="77777777" w:rsidR="00BF5E88" w:rsidRDefault="00BF5E88" w:rsidP="00BF5E88">
            <w:pPr>
              <w:pStyle w:val="aff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08459B" w14:textId="77777777" w:rsidR="00BF5E88" w:rsidRDefault="00BF5E88" w:rsidP="00BF5E88">
            <w:pPr>
              <w:pStyle w:val="aff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2018</w:t>
            </w:r>
          </w:p>
        </w:tc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6331BC" w14:textId="77777777" w:rsidR="00BF5E88" w:rsidRDefault="00BF5E88" w:rsidP="00BF5E88">
            <w:pPr>
              <w:pStyle w:val="affa"/>
              <w:ind w:left="-27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2019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77DEC1" w14:textId="77777777" w:rsidR="00BF5E88" w:rsidRDefault="00BF5E88" w:rsidP="00BF5E88">
            <w:pPr>
              <w:pStyle w:val="aff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2020 </w:t>
            </w:r>
          </w:p>
        </w:tc>
        <w:tc>
          <w:tcPr>
            <w:tcW w:w="5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A9437E" w14:textId="77777777" w:rsidR="00BF5E88" w:rsidRDefault="00BF5E88" w:rsidP="00BF5E88">
            <w:pPr>
              <w:pStyle w:val="aff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2021 </w:t>
            </w:r>
          </w:p>
        </w:tc>
        <w:tc>
          <w:tcPr>
            <w:tcW w:w="58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8F0727" w14:textId="77777777" w:rsidR="00BF5E88" w:rsidRDefault="00BF5E88" w:rsidP="00BF5E88">
            <w:pPr>
              <w:pStyle w:val="aff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</w:p>
        </w:tc>
        <w:tc>
          <w:tcPr>
            <w:tcW w:w="3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12167F" w14:textId="77777777" w:rsidR="00BF5E88" w:rsidRDefault="00BF5E88" w:rsidP="00BF5E88">
            <w:pPr>
              <w:pStyle w:val="aff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</w:p>
        </w:tc>
      </w:tr>
      <w:tr w:rsidR="00BF5E88" w14:paraId="43AE44B7" w14:textId="77777777" w:rsidTr="00BF5E88">
        <w:trPr>
          <w:trHeight w:val="370"/>
        </w:trPr>
        <w:tc>
          <w:tcPr>
            <w:tcW w:w="1627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7F4E51A4" w14:textId="77777777" w:rsidR="00BF5E88" w:rsidRDefault="00BF5E88" w:rsidP="00BF5E88">
            <w:pPr>
              <w:pStyle w:val="affa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9EF46A" w14:textId="77777777" w:rsidR="00BF5E88" w:rsidRDefault="00BF5E88" w:rsidP="00BF5E88">
            <w:r>
              <w:rPr>
                <w:b/>
              </w:rPr>
              <w:t xml:space="preserve"> 24 297,8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137FD1" w14:textId="77777777" w:rsidR="00BF5E88" w:rsidRDefault="00BF5E88" w:rsidP="00BF5E88">
            <w:pPr>
              <w:pStyle w:val="aff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4 569,0</w:t>
            </w:r>
          </w:p>
        </w:tc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1B51C2" w14:textId="77777777" w:rsidR="00BF5E88" w:rsidRDefault="00BF5E88" w:rsidP="00BF5E88">
            <w:pPr>
              <w:pStyle w:val="aff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5 425,3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51C81B4" w14:textId="77777777" w:rsidR="00BF5E88" w:rsidRDefault="00BF5E88" w:rsidP="00BF5E88">
            <w:pPr>
              <w:pStyle w:val="aff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3 321,4</w:t>
            </w:r>
          </w:p>
        </w:tc>
        <w:tc>
          <w:tcPr>
            <w:tcW w:w="5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A8A465" w14:textId="77777777" w:rsidR="00BF5E88" w:rsidRDefault="00BF5E88" w:rsidP="00BF5E88">
            <w:r>
              <w:t>3 660,7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B76D8A" w14:textId="77777777" w:rsidR="00BF5E88" w:rsidRDefault="00BF5E88" w:rsidP="00BF5E88">
            <w:r>
              <w:t>3 660,7</w:t>
            </w:r>
          </w:p>
        </w:tc>
        <w:tc>
          <w:tcPr>
            <w:tcW w:w="40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F21F79" w14:textId="77777777" w:rsidR="00BF5E88" w:rsidRDefault="00BF5E88" w:rsidP="00BF5E88">
            <w:r>
              <w:t>3 660,7</w:t>
            </w:r>
          </w:p>
        </w:tc>
      </w:tr>
      <w:tr w:rsidR="00BF5E88" w14:paraId="407A7AD3" w14:textId="77777777" w:rsidTr="00BF5E88">
        <w:trPr>
          <w:trHeight w:val="240"/>
        </w:trPr>
        <w:tc>
          <w:tcPr>
            <w:tcW w:w="1627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0F8EFF91" w14:textId="77777777" w:rsidR="00BF5E88" w:rsidRDefault="00BF5E88" w:rsidP="00BF5E88">
            <w:pPr>
              <w:pStyle w:val="affa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Средства бюджета МО «Поселок Айхал»</w:t>
            </w:r>
          </w:p>
        </w:tc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BEF2468" w14:textId="77777777" w:rsidR="00BF5E88" w:rsidRDefault="00BF5E88" w:rsidP="00BF5E88">
            <w:r>
              <w:rPr>
                <w:b/>
              </w:rPr>
              <w:t>24 297,8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54959B" w14:textId="77777777" w:rsidR="00BF5E88" w:rsidRDefault="00BF5E88" w:rsidP="00BF5E88">
            <w:pPr>
              <w:pStyle w:val="aff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4 569,0</w:t>
            </w:r>
          </w:p>
        </w:tc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7FC1D78" w14:textId="77777777" w:rsidR="00BF5E88" w:rsidRDefault="00BF5E88" w:rsidP="00BF5E88">
            <w:pPr>
              <w:pStyle w:val="aff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5 425,3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036D58" w14:textId="77777777" w:rsidR="00BF5E88" w:rsidRDefault="00BF5E88" w:rsidP="00BF5E88">
            <w:pPr>
              <w:pStyle w:val="aff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3 321,4</w:t>
            </w:r>
          </w:p>
        </w:tc>
        <w:tc>
          <w:tcPr>
            <w:tcW w:w="5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86A042" w14:textId="77777777" w:rsidR="00BF5E88" w:rsidRDefault="00BF5E88" w:rsidP="00BF5E88">
            <w:r>
              <w:t>3 660,7</w:t>
            </w: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BEF544" w14:textId="77777777" w:rsidR="00BF5E88" w:rsidRDefault="00BF5E88" w:rsidP="00BF5E88">
            <w:r>
              <w:t>3 660,7</w:t>
            </w:r>
          </w:p>
        </w:tc>
        <w:tc>
          <w:tcPr>
            <w:tcW w:w="40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D4241F" w14:textId="77777777" w:rsidR="00BF5E88" w:rsidRDefault="00BF5E88" w:rsidP="00BF5E88">
            <w:r>
              <w:t>3 660,7</w:t>
            </w:r>
          </w:p>
        </w:tc>
      </w:tr>
      <w:tr w:rsidR="00BF5E88" w14:paraId="7EBECE56" w14:textId="77777777" w:rsidTr="00BF5E88">
        <w:trPr>
          <w:trHeight w:val="240"/>
        </w:trPr>
        <w:tc>
          <w:tcPr>
            <w:tcW w:w="1627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35C6C805" w14:textId="77777777" w:rsidR="00BF5E88" w:rsidRDefault="00BF5E88" w:rsidP="00BF5E88">
            <w:pPr>
              <w:pStyle w:val="affa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Средства бюджета МО «Мирнинский район»</w:t>
            </w:r>
          </w:p>
        </w:tc>
        <w:tc>
          <w:tcPr>
            <w:tcW w:w="5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F439B7" w14:textId="77777777" w:rsidR="00BF5E88" w:rsidRDefault="00BF5E88" w:rsidP="00BF5E88">
            <w:pPr>
              <w:pStyle w:val="aff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56E96A" w14:textId="77777777" w:rsidR="00BF5E88" w:rsidRDefault="00BF5E88" w:rsidP="00BF5E88">
            <w:pPr>
              <w:pStyle w:val="aff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45495F" w14:textId="77777777" w:rsidR="00BF5E88" w:rsidRDefault="00BF5E88" w:rsidP="00BF5E88">
            <w:pPr>
              <w:pStyle w:val="aff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C8E64" w14:textId="77777777" w:rsidR="00BF5E88" w:rsidRDefault="00BF5E88" w:rsidP="00BF5E88">
            <w:pPr>
              <w:pStyle w:val="aff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8F53BD" w14:textId="77777777" w:rsidR="00BF5E88" w:rsidRDefault="00BF5E88" w:rsidP="00BF5E88">
            <w:pPr>
              <w:pStyle w:val="aff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8C6974" w14:textId="77777777" w:rsidR="00BF5E88" w:rsidRDefault="00BF5E88" w:rsidP="00BF5E88">
            <w:pPr>
              <w:pStyle w:val="aff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B66147" w14:textId="77777777" w:rsidR="00BF5E88" w:rsidRDefault="00BF5E88" w:rsidP="00BF5E88">
            <w:pPr>
              <w:pStyle w:val="affa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5E88" w14:paraId="7B4F141F" w14:textId="77777777" w:rsidTr="00BF5E88">
        <w:trPr>
          <w:trHeight w:val="240"/>
        </w:trPr>
        <w:tc>
          <w:tcPr>
            <w:tcW w:w="16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FEA882" w14:textId="77777777" w:rsidR="00BF5E88" w:rsidRDefault="00BF5E88" w:rsidP="00BF5E88">
            <w:pPr>
              <w:pStyle w:val="affa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Планируемые результаты реализации программы</w:t>
            </w:r>
          </w:p>
        </w:tc>
        <w:tc>
          <w:tcPr>
            <w:tcW w:w="2395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937963" w14:textId="77777777" w:rsidR="00BF5E88" w:rsidRDefault="00BF5E88" w:rsidP="00BF5E8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целом реализация мероприятий программы позволит:</w:t>
            </w:r>
          </w:p>
          <w:p w14:paraId="20A4B60A" w14:textId="77777777" w:rsidR="00BF5E88" w:rsidRDefault="00BF5E88" w:rsidP="00BF5E88">
            <w:pPr>
              <w:jc w:val="both"/>
            </w:pPr>
            <w:r>
              <w:t>-увеличить долю общегородских мероприятий, проведённых на территории муниципального образования;</w:t>
            </w:r>
          </w:p>
          <w:p w14:paraId="69E866C3" w14:textId="77777777" w:rsidR="00BF5E88" w:rsidRDefault="00BF5E88" w:rsidP="00BF5E88">
            <w:pPr>
              <w:jc w:val="both"/>
            </w:pPr>
          </w:p>
          <w:p w14:paraId="13BB2B79" w14:textId="77777777" w:rsidR="00BF5E88" w:rsidRDefault="00BF5E88" w:rsidP="00BF5E88">
            <w:pPr>
              <w:jc w:val="both"/>
            </w:pPr>
            <w:r>
              <w:t>-увеличить число жителей поселка, участвующих в творческих коллективах;</w:t>
            </w:r>
          </w:p>
          <w:p w14:paraId="0E7F7243" w14:textId="77777777" w:rsidR="00BF5E88" w:rsidRDefault="00BF5E88" w:rsidP="00BF5E88">
            <w:pPr>
              <w:jc w:val="both"/>
            </w:pPr>
          </w:p>
          <w:p w14:paraId="4A4F3BBF" w14:textId="77777777" w:rsidR="00BF5E88" w:rsidRDefault="00BF5E88" w:rsidP="00BF5E88">
            <w:pPr>
              <w:jc w:val="both"/>
            </w:pPr>
            <w:r>
              <w:t>-увеличение количества жителей города, участвующих в городских массовых мероприятиях;</w:t>
            </w:r>
          </w:p>
          <w:p w14:paraId="5CB3EC32" w14:textId="77777777" w:rsidR="00BF5E88" w:rsidRDefault="00BF5E88" w:rsidP="00BF5E88">
            <w:pPr>
              <w:jc w:val="both"/>
            </w:pPr>
          </w:p>
          <w:p w14:paraId="7D7923E2" w14:textId="77777777" w:rsidR="00BF5E88" w:rsidRDefault="00BF5E88" w:rsidP="00BF5E8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-увеличение информации, посвящённой вопросам культуры, размещённой в СМИ;</w:t>
            </w:r>
          </w:p>
          <w:p w14:paraId="2B62A09F" w14:textId="77777777" w:rsidR="00BF5E88" w:rsidRDefault="00BF5E88" w:rsidP="00BF5E8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B8AFA2" w14:textId="77777777" w:rsidR="00BF5E88" w:rsidRDefault="00BF5E88" w:rsidP="00BF5E88">
            <w:pPr>
              <w:shd w:val="clear" w:color="auto" w:fill="FFFFFF"/>
              <w:tabs>
                <w:tab w:val="left" w:pos="223"/>
              </w:tabs>
            </w:pPr>
            <w:r>
              <w:t>- создать   условия   для   формирования   новых творческих   коллективов  и любительских объединений;</w:t>
            </w:r>
          </w:p>
          <w:p w14:paraId="25369259" w14:textId="77777777" w:rsidR="00BF5E88" w:rsidRDefault="00BF5E88" w:rsidP="00BF5E88">
            <w:pPr>
              <w:shd w:val="clear" w:color="auto" w:fill="FFFFFF"/>
              <w:tabs>
                <w:tab w:val="left" w:pos="223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- создать необходимые условия для обеспечения пополнения библиотечных фондов;</w:t>
            </w:r>
          </w:p>
          <w:p w14:paraId="39993887" w14:textId="77777777" w:rsidR="00BF5E88" w:rsidRDefault="00BF5E88" w:rsidP="00BF5E88">
            <w:pPr>
              <w:shd w:val="clear" w:color="auto" w:fill="FFFFFF"/>
              <w:tabs>
                <w:tab w:val="left" w:pos="223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- создать условия для сохранения, развития и популяризации национальных культур народов, проживающих на территории МО «Поселок Айхал»;</w:t>
            </w:r>
          </w:p>
        </w:tc>
        <w:tc>
          <w:tcPr>
            <w:tcW w:w="97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1A5581" w14:textId="77777777" w:rsidR="00BF5E88" w:rsidRDefault="00BF5E88" w:rsidP="00BF5E8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3C3D66F" w14:textId="77777777" w:rsidR="00BF5E88" w:rsidRDefault="00BF5E88" w:rsidP="00BF5E88">
      <w:pPr>
        <w:pStyle w:val="affa"/>
        <w:rPr>
          <w:rFonts w:ascii="Times New Roman" w:hAnsi="Times New Roman"/>
          <w:b/>
          <w:sz w:val="24"/>
          <w:szCs w:val="24"/>
        </w:rPr>
      </w:pPr>
    </w:p>
    <w:p w14:paraId="2B062CD4" w14:textId="77777777" w:rsidR="00BF5E88" w:rsidRDefault="00BF5E88" w:rsidP="00BF5E88">
      <w:pPr>
        <w:pStyle w:val="affa"/>
        <w:rPr>
          <w:rFonts w:ascii="Times New Roman" w:hAnsi="Times New Roman"/>
          <w:b/>
          <w:sz w:val="24"/>
          <w:szCs w:val="24"/>
        </w:rPr>
      </w:pPr>
    </w:p>
    <w:p w14:paraId="26F285F4" w14:textId="77777777" w:rsidR="00BF5E88" w:rsidRDefault="00BF5E88" w:rsidP="00BF5E88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 Характеристика текущего состояния</w:t>
      </w:r>
    </w:p>
    <w:p w14:paraId="41099950" w14:textId="77777777" w:rsidR="00BF5E88" w:rsidRDefault="00BF5E88" w:rsidP="00BF5E88">
      <w:pPr>
        <w:pStyle w:val="affa"/>
        <w:jc w:val="center"/>
        <w:rPr>
          <w:rStyle w:val="a6"/>
          <w:i w:val="0"/>
          <w:iCs w:val="0"/>
        </w:rPr>
      </w:pPr>
    </w:p>
    <w:p w14:paraId="284B6A54" w14:textId="77777777" w:rsidR="00BF5E88" w:rsidRDefault="00BF5E88" w:rsidP="00BF5E88">
      <w:pPr>
        <w:pStyle w:val="affa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 xml:space="preserve">Сегодня действует Федеральный закон «Об общих принципах организации местного самоуправления в Российской Федерации». В применении к культуре это означает, что на муниципальные органы власти возложена ответственность за развитие сферы культуры с учетом местной социально-экономической и культурной специфики, культурных предпочтений населения и местных сообществ. </w:t>
      </w:r>
    </w:p>
    <w:p w14:paraId="703AF14E" w14:textId="77777777" w:rsidR="00BF5E88" w:rsidRDefault="00BF5E88" w:rsidP="00BF5E88">
      <w:pPr>
        <w:ind w:firstLine="709"/>
        <w:jc w:val="both"/>
      </w:pPr>
      <w:r>
        <w:t xml:space="preserve">На развитие и становление культуры МО «Поселок Айхал» Республики Саха (Якутия) оказали свое влияние многие факторы. Поселок в историческом плане достаточно молод, поэтому культурные традиции накапливаются и приумножаются. Многонациональный состав населения накладывает свой отпечаток на все культурные процессы и проводимые мероприятия. </w:t>
      </w:r>
    </w:p>
    <w:p w14:paraId="2048208B" w14:textId="77777777" w:rsidR="00BF5E88" w:rsidRDefault="00BF5E88" w:rsidP="00BF5E88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того, чтобы Айхал приобрел черты современного культурного города, способного активно влиять на самоощущение горожан и на впечатления, получаемые гостями города, необходимы особые целенаправленные действия. Их результатом должна стать определенная мера разнообразия и дающая свободу выбора избыточность предложения высококачественных услуг сферы культуры. Потенциал поселка и тенденции его развития позволяют думать о возможности приближения к этому результату.</w:t>
      </w:r>
    </w:p>
    <w:p w14:paraId="0A153ADB" w14:textId="77777777" w:rsidR="00BF5E88" w:rsidRDefault="00BF5E88" w:rsidP="00BF5E88">
      <w:pPr>
        <w:ind w:firstLine="709"/>
        <w:jc w:val="both"/>
        <w:rPr>
          <w:bCs/>
        </w:rPr>
      </w:pPr>
      <w:r>
        <w:rPr>
          <w:bCs/>
        </w:rPr>
        <w:t xml:space="preserve">В качестве основного приоритета социально-экономического развития муниципального образования в  сфере культуры является обеспечение доступности качественных  культурных услуг при условии  эффективного  использования ресурсов. </w:t>
      </w:r>
    </w:p>
    <w:p w14:paraId="6B7FAC89" w14:textId="77777777" w:rsidR="00BF5E88" w:rsidRDefault="00BF5E88" w:rsidP="00BF5E88">
      <w:pPr>
        <w:ind w:firstLine="709"/>
        <w:jc w:val="both"/>
      </w:pPr>
      <w:r>
        <w:t xml:space="preserve">Основным исполнителем культурных услуг в муниципальном образовании является: отдел по КСиМП Администрации МО «Поселок Айхал», Айхальское отделение КСК АК «АЛРОСА» (ПАО), МБОУ «СОШ №23», «СОШ №5», филиал «Айхальский» МРТК, МУДО ЦДО «Надежда», МБУ ДО ДШИ, МКУ МИБС «Айхальская поселковая  библиотека №8», </w:t>
      </w:r>
      <w:r>
        <w:lastRenderedPageBreak/>
        <w:t xml:space="preserve">Объединение молодых специалистов АГОКа, Совет молодежи при администрации МО «Поселок Айхал», и другие организации и предприятия поселка, с которыми проводится большая работа по проведению мероприятий различного масштаба – от районных до поселковых: конкурсы, выставки, акции, круглые столы, поздравления и т.п.  </w:t>
      </w:r>
    </w:p>
    <w:p w14:paraId="1C0B00D4" w14:textId="77777777" w:rsidR="00BF5E88" w:rsidRDefault="00BF5E88" w:rsidP="00BF5E88">
      <w:pPr>
        <w:ind w:firstLine="709"/>
        <w:jc w:val="both"/>
        <w:outlineLvl w:val="0"/>
      </w:pPr>
      <w:r>
        <w:t>Необходимо также учитывать возможности АО КСК АК «АЛРОСА» (ПАО) в плане проведения массовых мероприятий (концерты, шоу и т.п.), который позволяет заполнять основной зал на 420 мест. Однако уровень посещаемости мероприятий, проводимых в этих залах, еще довольно низок и колеблется от 60-70% при проведении программ с участием местных исполнителей. Отчасти и в большей мере это вызвано низким уровнем исполнительского мастерства артистов (постоянность репертуара местных исполнителей), а также низким уровнем обеспечения проведения мероприятий (отсутствием или неполным перечнем основных услуг для населения – буфет, и т.п.).</w:t>
      </w:r>
    </w:p>
    <w:p w14:paraId="6D2B7EA2" w14:textId="77777777" w:rsidR="00BF5E88" w:rsidRDefault="00BF5E88" w:rsidP="00BF5E88">
      <w:pPr>
        <w:pStyle w:val="1"/>
        <w:ind w:firstLine="709"/>
        <w:jc w:val="both"/>
        <w:rPr>
          <w:b w:val="0"/>
          <w:i/>
          <w:sz w:val="24"/>
          <w:szCs w:val="24"/>
        </w:rPr>
      </w:pPr>
      <w:r>
        <w:rPr>
          <w:b w:val="0"/>
          <w:sz w:val="24"/>
          <w:szCs w:val="24"/>
        </w:rPr>
        <w:t xml:space="preserve">Согласно федеральному закону № 131-ФЗ органы местного самоуправления имеют право на оказание содействия национально-культурному развитию народов Российской Федерации и реализации мероприятий в сфере межнациональных отношений на территории муниципального образования. В соответствии с этим, на территории поселка успешно действует 8 национальных общин. Практически все организации имеют свои атрибуты и национальную символику – флаги, костюмы, предметы быта, книги. Общины принимают активное участие во многих культурно-досуговых мероприятиях, проводимых в поселке и районе. </w:t>
      </w:r>
    </w:p>
    <w:p w14:paraId="38A600D7" w14:textId="77777777" w:rsidR="00BF5E88" w:rsidRDefault="00BF5E88" w:rsidP="00BF5E88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Основными проблемами в сфере культуры поселка в настоящее время являются:</w:t>
      </w:r>
    </w:p>
    <w:p w14:paraId="537B18D6" w14:textId="77777777" w:rsidR="00BF5E88" w:rsidRDefault="00BF5E88" w:rsidP="00697041">
      <w:pPr>
        <w:pStyle w:val="affa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неполное использование культурного достояния жителей поселка;</w:t>
      </w:r>
    </w:p>
    <w:p w14:paraId="3474B6B0" w14:textId="77777777" w:rsidR="00BF5E88" w:rsidRDefault="00BF5E88" w:rsidP="00697041">
      <w:pPr>
        <w:pStyle w:val="affa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слабый культурный уровень города;</w:t>
      </w:r>
    </w:p>
    <w:p w14:paraId="7C915BD2" w14:textId="77777777" w:rsidR="00BF5E88" w:rsidRDefault="00BF5E88" w:rsidP="00697041">
      <w:pPr>
        <w:pStyle w:val="affa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востребованность или малая востребованность носителей культурных традиций и духовных ценностей;</w:t>
      </w:r>
    </w:p>
    <w:p w14:paraId="6F7C77FB" w14:textId="77777777" w:rsidR="00BF5E88" w:rsidRDefault="00BF5E88" w:rsidP="00697041">
      <w:pPr>
        <w:pStyle w:val="affa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разрыв между культурным поведением населения и культурным достоянием;</w:t>
      </w:r>
    </w:p>
    <w:p w14:paraId="1513B938" w14:textId="77777777" w:rsidR="00BF5E88" w:rsidRDefault="00BF5E88" w:rsidP="00697041">
      <w:pPr>
        <w:pStyle w:val="affa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неразвитость мест организованного массового отдыха в пределах шаговой доступности (в пределах поселка).</w:t>
      </w:r>
    </w:p>
    <w:p w14:paraId="30B55583" w14:textId="77777777" w:rsidR="00BF5E88" w:rsidRDefault="00BF5E88" w:rsidP="00BF5E88">
      <w:pPr>
        <w:ind w:firstLine="709"/>
        <w:jc w:val="center"/>
        <w:rPr>
          <w:b/>
          <w:color w:val="000000"/>
        </w:rPr>
      </w:pPr>
    </w:p>
    <w:p w14:paraId="379E56F6" w14:textId="77777777" w:rsidR="00BF5E88" w:rsidRDefault="00BF5E88" w:rsidP="00BF5E88">
      <w:pPr>
        <w:ind w:firstLine="709"/>
        <w:jc w:val="center"/>
        <w:rPr>
          <w:b/>
          <w:color w:val="000000"/>
        </w:rPr>
      </w:pPr>
      <w:r>
        <w:rPr>
          <w:b/>
          <w:color w:val="000000"/>
        </w:rPr>
        <w:t>2. Основные цели, задачи программы</w:t>
      </w:r>
    </w:p>
    <w:p w14:paraId="507AE313" w14:textId="77777777" w:rsidR="00BF5E88" w:rsidRDefault="00BF5E88" w:rsidP="00BF5E88">
      <w:pPr>
        <w:ind w:firstLine="709"/>
        <w:jc w:val="center"/>
        <w:rPr>
          <w:b/>
          <w:color w:val="000000"/>
        </w:rPr>
      </w:pPr>
    </w:p>
    <w:p w14:paraId="1566233A" w14:textId="77777777" w:rsidR="00BF5E88" w:rsidRDefault="00BF5E88" w:rsidP="00BF5E88">
      <w:pPr>
        <w:ind w:firstLine="709"/>
        <w:jc w:val="both"/>
      </w:pPr>
      <w:r>
        <w:t xml:space="preserve">Целью Программы является обеспечение устойчивого развития сферы культуры в муниципальном образовании, способствующего гармоничному развитию личности, реализации её духовного потенциала, всестороннему удовлетворению культурных потребностей и повышению качества жизни  жителей муниципального образования.         </w:t>
      </w:r>
    </w:p>
    <w:p w14:paraId="0A621AF3" w14:textId="77777777" w:rsidR="00BF5E88" w:rsidRDefault="00BF5E88" w:rsidP="00BF5E88">
      <w:pPr>
        <w:ind w:firstLine="709"/>
        <w:jc w:val="both"/>
      </w:pPr>
      <w:r>
        <w:t>Основные задачи отрасли культуры определены  Федеральным законом «Об общих принципах организации местного самоуправления в Российской Федерации» №131-ФЗ от 06.10.2003 года. В целом эти задачи определены следующими направлениями:</w:t>
      </w:r>
    </w:p>
    <w:p w14:paraId="70B09C90" w14:textId="77777777" w:rsidR="00BF5E88" w:rsidRDefault="00BF5E88" w:rsidP="00697041">
      <w:pPr>
        <w:widowControl/>
        <w:numPr>
          <w:ilvl w:val="0"/>
          <w:numId w:val="10"/>
        </w:numPr>
        <w:tabs>
          <w:tab w:val="left" w:pos="993"/>
        </w:tabs>
        <w:adjustRightInd/>
        <w:ind w:left="0" w:firstLine="709"/>
        <w:jc w:val="both"/>
      </w:pPr>
      <w:r>
        <w:t>создание условий для сохранения культурного потенциала и культурного наследия города, обеспечение преемственности развития культуры наряду с поддержкой многообразия культурной жизни, культурных инноваций;</w:t>
      </w:r>
    </w:p>
    <w:p w14:paraId="42733AAC" w14:textId="77777777" w:rsidR="00BF5E88" w:rsidRDefault="00BF5E88" w:rsidP="00697041">
      <w:pPr>
        <w:widowControl/>
        <w:numPr>
          <w:ilvl w:val="0"/>
          <w:numId w:val="10"/>
        </w:numPr>
        <w:tabs>
          <w:tab w:val="left" w:pos="993"/>
        </w:tabs>
        <w:adjustRightInd/>
        <w:ind w:left="0" w:firstLine="709"/>
        <w:jc w:val="both"/>
      </w:pPr>
      <w:r>
        <w:t xml:space="preserve"> обеспечение единого культурного пространства города, создание условий для диалога культур в многонациональном обществе, равных возможностей доступа к культурным ценностям для жителей и представителей разных социальных групп; </w:t>
      </w:r>
    </w:p>
    <w:p w14:paraId="599EA3C9" w14:textId="77777777" w:rsidR="00BF5E88" w:rsidRDefault="00BF5E88" w:rsidP="00697041">
      <w:pPr>
        <w:widowControl/>
        <w:numPr>
          <w:ilvl w:val="0"/>
          <w:numId w:val="10"/>
        </w:numPr>
        <w:tabs>
          <w:tab w:val="left" w:pos="993"/>
        </w:tabs>
        <w:adjustRightInd/>
        <w:ind w:left="0" w:firstLine="709"/>
        <w:jc w:val="both"/>
      </w:pPr>
      <w:r>
        <w:t>развитие духовно богатой, свободной, творчески мыслящей личности, ориентированной на высокие духовно-нравственные ценности;</w:t>
      </w:r>
    </w:p>
    <w:p w14:paraId="35FE44EA" w14:textId="77777777" w:rsidR="00BF5E88" w:rsidRDefault="00BF5E88" w:rsidP="00697041">
      <w:pPr>
        <w:widowControl/>
        <w:numPr>
          <w:ilvl w:val="0"/>
          <w:numId w:val="10"/>
        </w:numPr>
        <w:tabs>
          <w:tab w:val="left" w:pos="993"/>
        </w:tabs>
        <w:adjustRightInd/>
        <w:ind w:left="0" w:firstLine="709"/>
        <w:jc w:val="both"/>
      </w:pPr>
      <w:r>
        <w:t>сохранение, использование и популяризация объектов культурного наследия (памятников истории и культуры) муниципального значения, расположенных на территории муниципального образования «Поселок Айхал» (музейная деятельность);</w:t>
      </w:r>
    </w:p>
    <w:p w14:paraId="76A69840" w14:textId="77777777" w:rsidR="00BF5E88" w:rsidRDefault="00BF5E88" w:rsidP="00697041">
      <w:pPr>
        <w:widowControl/>
        <w:numPr>
          <w:ilvl w:val="0"/>
          <w:numId w:val="10"/>
        </w:numPr>
        <w:tabs>
          <w:tab w:val="left" w:pos="993"/>
        </w:tabs>
        <w:adjustRightInd/>
        <w:ind w:left="0" w:firstLine="709"/>
        <w:jc w:val="both"/>
      </w:pPr>
      <w:r>
        <w:t xml:space="preserve"> совершенствование системы выявления, поддержки и развития одаренных детей.</w:t>
      </w:r>
    </w:p>
    <w:p w14:paraId="702BC7E2" w14:textId="77777777" w:rsidR="00BF5E88" w:rsidRDefault="00BF5E88" w:rsidP="00BF5E88">
      <w:pPr>
        <w:ind w:firstLine="709"/>
        <w:jc w:val="both"/>
        <w:rPr>
          <w:b/>
          <w:color w:val="000000"/>
        </w:rPr>
      </w:pPr>
    </w:p>
    <w:p w14:paraId="5AA01406" w14:textId="77777777" w:rsidR="00BF5E88" w:rsidRDefault="00BF5E88" w:rsidP="00BF5E88">
      <w:pPr>
        <w:ind w:firstLine="709"/>
        <w:jc w:val="both"/>
        <w:rPr>
          <w:b/>
          <w:color w:val="000000"/>
        </w:rPr>
      </w:pPr>
      <w:r>
        <w:rPr>
          <w:b/>
          <w:color w:val="000000"/>
        </w:rPr>
        <w:t>3. Для реализации мероприятий необходимо учесть решение следующих задач:</w:t>
      </w:r>
    </w:p>
    <w:p w14:paraId="4A2D0BD0" w14:textId="77777777" w:rsidR="00BF5E88" w:rsidRDefault="00BF5E88" w:rsidP="00BF5E88">
      <w:pPr>
        <w:ind w:firstLine="709"/>
        <w:jc w:val="both"/>
        <w:rPr>
          <w:b/>
          <w:color w:val="000000"/>
        </w:rPr>
      </w:pPr>
    </w:p>
    <w:p w14:paraId="3D2AF80A" w14:textId="77777777" w:rsidR="00BF5E88" w:rsidRDefault="00BF5E88" w:rsidP="00BF5E88">
      <w:pPr>
        <w:ind w:firstLine="709"/>
        <w:jc w:val="both"/>
        <w:rPr>
          <w:color w:val="000000"/>
        </w:rPr>
      </w:pPr>
      <w:r>
        <w:rPr>
          <w:color w:val="000000"/>
        </w:rPr>
        <w:lastRenderedPageBreak/>
        <w:t>Система программных мероприятий в сфере культуры, помимо мероприятий организационного и финансово-экономического плана, направленных на оптимизацию сети и расходов отрасли, включает в себя создание новых моделей организации культурной деятельности, сохранение и эффективное использование культурного достояния района,  поддержку профессионального и любительского худо</w:t>
      </w:r>
      <w:r>
        <w:rPr>
          <w:color w:val="000000"/>
        </w:rPr>
        <w:softHyphen/>
        <w:t>жественного творчества, музейного, библиотечного дела, поддержку молодых дарований.</w:t>
      </w:r>
    </w:p>
    <w:p w14:paraId="347A6A6E" w14:textId="77777777" w:rsidR="00BF5E88" w:rsidRDefault="00BF5E88" w:rsidP="00697041">
      <w:pPr>
        <w:widowControl/>
        <w:numPr>
          <w:ilvl w:val="0"/>
          <w:numId w:val="11"/>
        </w:numPr>
        <w:autoSpaceDE/>
        <w:autoSpaceDN/>
        <w:adjustRightInd/>
        <w:jc w:val="both"/>
      </w:pPr>
      <w:r>
        <w:t xml:space="preserve">разработка нормативов минимальной бюджетной обеспеченности для финансирования услуг, предоставляемых в области культуры; </w:t>
      </w:r>
    </w:p>
    <w:p w14:paraId="5751CCC9" w14:textId="77777777" w:rsidR="00BF5E88" w:rsidRDefault="00BF5E88" w:rsidP="00697041">
      <w:pPr>
        <w:widowControl/>
        <w:numPr>
          <w:ilvl w:val="0"/>
          <w:numId w:val="11"/>
        </w:numPr>
        <w:autoSpaceDE/>
        <w:autoSpaceDN/>
        <w:adjustRightInd/>
        <w:jc w:val="both"/>
      </w:pPr>
      <w:r>
        <w:t>сохранение и эффективное использование культурных традиций, развитие народного творчества;</w:t>
      </w:r>
    </w:p>
    <w:p w14:paraId="782A1827" w14:textId="77777777" w:rsidR="00BF5E88" w:rsidRDefault="00BF5E88" w:rsidP="00697041">
      <w:pPr>
        <w:widowControl/>
        <w:numPr>
          <w:ilvl w:val="0"/>
          <w:numId w:val="11"/>
        </w:numPr>
        <w:autoSpaceDE/>
        <w:autoSpaceDN/>
        <w:adjustRightInd/>
        <w:jc w:val="both"/>
      </w:pPr>
      <w:r>
        <w:t xml:space="preserve">поддержка профессионального и любительского художественного творчества, музейного и библиотечного дела; </w:t>
      </w:r>
    </w:p>
    <w:p w14:paraId="01ED87E8" w14:textId="77777777" w:rsidR="00BF5E88" w:rsidRDefault="00BF5E88" w:rsidP="00697041">
      <w:pPr>
        <w:widowControl/>
        <w:numPr>
          <w:ilvl w:val="0"/>
          <w:numId w:val="11"/>
        </w:numPr>
        <w:autoSpaceDE/>
        <w:autoSpaceDN/>
        <w:adjustRightInd/>
        <w:jc w:val="both"/>
      </w:pPr>
      <w:r>
        <w:t xml:space="preserve">выявление и поддержка молодых дарований; </w:t>
      </w:r>
    </w:p>
    <w:p w14:paraId="10838CF3" w14:textId="77777777" w:rsidR="00BF5E88" w:rsidRDefault="00BF5E88" w:rsidP="00BF5E88">
      <w:pPr>
        <w:ind w:firstLine="709"/>
        <w:jc w:val="both"/>
      </w:pPr>
      <w:r>
        <w:t>Предусматривается разработка и реализация комплекса мероприятий для достижения поставленных целей в рамках 5-ти разделов:</w:t>
      </w:r>
    </w:p>
    <w:p w14:paraId="21C30C91" w14:textId="77777777" w:rsidR="00BF5E88" w:rsidRDefault="00BF5E88" w:rsidP="00697041">
      <w:pPr>
        <w:pStyle w:val="af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</w:pPr>
      <w:r>
        <w:t xml:space="preserve"> Общие вопросы развития и сохранения культуры, касающиеся организации и развитии деятельности в области:</w:t>
      </w:r>
    </w:p>
    <w:p w14:paraId="52C5C954" w14:textId="77777777" w:rsidR="00BF5E88" w:rsidRDefault="00BF5E88" w:rsidP="00697041">
      <w:pPr>
        <w:pStyle w:val="af"/>
        <w:numPr>
          <w:ilvl w:val="0"/>
          <w:numId w:val="13"/>
        </w:numPr>
        <w:tabs>
          <w:tab w:val="left" w:pos="993"/>
          <w:tab w:val="left" w:pos="1276"/>
        </w:tabs>
        <w:spacing w:after="0" w:line="240" w:lineRule="auto"/>
        <w:jc w:val="both"/>
      </w:pPr>
      <w:r>
        <w:t>искусства;</w:t>
      </w:r>
    </w:p>
    <w:p w14:paraId="08C96D44" w14:textId="77777777" w:rsidR="00BF5E88" w:rsidRDefault="00BF5E88" w:rsidP="00697041">
      <w:pPr>
        <w:pStyle w:val="af"/>
        <w:numPr>
          <w:ilvl w:val="0"/>
          <w:numId w:val="13"/>
        </w:numPr>
        <w:tabs>
          <w:tab w:val="left" w:pos="993"/>
          <w:tab w:val="left" w:pos="1276"/>
        </w:tabs>
        <w:spacing w:after="0" w:line="240" w:lineRule="auto"/>
        <w:jc w:val="both"/>
      </w:pPr>
      <w:r>
        <w:t>культурного наследия;</w:t>
      </w:r>
    </w:p>
    <w:p w14:paraId="327183B3" w14:textId="77777777" w:rsidR="00BF5E88" w:rsidRDefault="00BF5E88" w:rsidP="00697041">
      <w:pPr>
        <w:pStyle w:val="af"/>
        <w:numPr>
          <w:ilvl w:val="0"/>
          <w:numId w:val="13"/>
        </w:numPr>
        <w:tabs>
          <w:tab w:val="left" w:pos="993"/>
          <w:tab w:val="left" w:pos="1276"/>
        </w:tabs>
        <w:spacing w:after="0" w:line="240" w:lineRule="auto"/>
        <w:jc w:val="both"/>
      </w:pPr>
      <w:r>
        <w:t>народного творчества и социально-культурной деятельности;</w:t>
      </w:r>
    </w:p>
    <w:p w14:paraId="47D63422" w14:textId="77777777" w:rsidR="00BF5E88" w:rsidRDefault="00BF5E88" w:rsidP="00697041">
      <w:pPr>
        <w:pStyle w:val="af"/>
        <w:numPr>
          <w:ilvl w:val="0"/>
          <w:numId w:val="13"/>
        </w:numPr>
        <w:tabs>
          <w:tab w:val="left" w:pos="993"/>
          <w:tab w:val="left" w:pos="1276"/>
        </w:tabs>
        <w:spacing w:after="0" w:line="240" w:lineRule="auto"/>
        <w:jc w:val="both"/>
      </w:pPr>
      <w:r>
        <w:rPr>
          <w:color w:val="000000"/>
        </w:rPr>
        <w:t>проведение культурно – массовых мероприятий, концертов и акций, приуроченных к городским, республиканским и всероссийским праздничным датам</w:t>
      </w:r>
      <w:r>
        <w:t>;</w:t>
      </w:r>
    </w:p>
    <w:p w14:paraId="7F9AC87A" w14:textId="77777777" w:rsidR="00BF5E88" w:rsidRDefault="00BF5E88" w:rsidP="00697041">
      <w:pPr>
        <w:pStyle w:val="af"/>
        <w:numPr>
          <w:ilvl w:val="0"/>
          <w:numId w:val="13"/>
        </w:numPr>
        <w:tabs>
          <w:tab w:val="left" w:pos="993"/>
          <w:tab w:val="left" w:pos="1276"/>
        </w:tabs>
        <w:spacing w:after="0" w:line="240" w:lineRule="auto"/>
        <w:jc w:val="both"/>
      </w:pPr>
      <w:r>
        <w:t>технического оснащения учреждений культуры:</w:t>
      </w:r>
    </w:p>
    <w:p w14:paraId="7009DF23" w14:textId="77777777" w:rsidR="00BF5E88" w:rsidRDefault="00BF5E88" w:rsidP="00697041">
      <w:pPr>
        <w:pStyle w:val="af"/>
        <w:numPr>
          <w:ilvl w:val="0"/>
          <w:numId w:val="13"/>
        </w:numPr>
        <w:tabs>
          <w:tab w:val="left" w:pos="993"/>
          <w:tab w:val="left" w:pos="1276"/>
        </w:tabs>
        <w:spacing w:after="0" w:line="240" w:lineRule="auto"/>
        <w:jc w:val="both"/>
      </w:pPr>
      <w:r>
        <w:t>информационного обеспечения.</w:t>
      </w:r>
    </w:p>
    <w:p w14:paraId="45C2346E" w14:textId="77777777" w:rsidR="00BF5E88" w:rsidRDefault="00BF5E88" w:rsidP="00697041">
      <w:pPr>
        <w:pStyle w:val="af"/>
        <w:numPr>
          <w:ilvl w:val="0"/>
          <w:numId w:val="12"/>
        </w:numPr>
        <w:tabs>
          <w:tab w:val="left" w:pos="99"/>
          <w:tab w:val="left" w:pos="1134"/>
        </w:tabs>
        <w:spacing w:after="0" w:line="240" w:lineRule="auto"/>
        <w:ind w:left="0" w:firstLine="709"/>
        <w:jc w:val="both"/>
      </w:pPr>
      <w:r>
        <w:t>Дети Айхала в сфере театрального, музыкального, художественного образования, освещающие развитие по направлениям:</w:t>
      </w:r>
    </w:p>
    <w:p w14:paraId="46623D65" w14:textId="77777777" w:rsidR="00BF5E88" w:rsidRDefault="00BF5E88" w:rsidP="00697041">
      <w:pPr>
        <w:pStyle w:val="af"/>
        <w:numPr>
          <w:ilvl w:val="0"/>
          <w:numId w:val="14"/>
        </w:numPr>
        <w:tabs>
          <w:tab w:val="left" w:pos="99"/>
          <w:tab w:val="left" w:pos="993"/>
          <w:tab w:val="left" w:pos="1276"/>
        </w:tabs>
        <w:spacing w:after="0" w:line="240" w:lineRule="auto"/>
        <w:jc w:val="both"/>
      </w:pPr>
      <w:r>
        <w:t>создание вокальной студии, клуба бардовской песни;</w:t>
      </w:r>
    </w:p>
    <w:p w14:paraId="41DA38F0" w14:textId="77777777" w:rsidR="00BF5E88" w:rsidRDefault="00BF5E88" w:rsidP="00697041">
      <w:pPr>
        <w:pStyle w:val="af"/>
        <w:numPr>
          <w:ilvl w:val="0"/>
          <w:numId w:val="14"/>
        </w:numPr>
        <w:tabs>
          <w:tab w:val="left" w:pos="99"/>
          <w:tab w:val="left" w:pos="993"/>
          <w:tab w:val="left" w:pos="1276"/>
        </w:tabs>
        <w:spacing w:after="0" w:line="240" w:lineRule="auto"/>
        <w:jc w:val="both"/>
      </w:pPr>
      <w:r>
        <w:t>организация работы  направления «СубКУЛЬТУРА».</w:t>
      </w:r>
    </w:p>
    <w:p w14:paraId="6BC72295" w14:textId="77777777" w:rsidR="00BF5E88" w:rsidRDefault="00BF5E88" w:rsidP="00697041">
      <w:pPr>
        <w:pStyle w:val="af"/>
        <w:numPr>
          <w:ilvl w:val="0"/>
          <w:numId w:val="14"/>
        </w:numPr>
        <w:tabs>
          <w:tab w:val="left" w:pos="99"/>
          <w:tab w:val="left" w:pos="993"/>
          <w:tab w:val="left" w:pos="1276"/>
        </w:tabs>
        <w:spacing w:after="0" w:line="240" w:lineRule="auto"/>
        <w:jc w:val="both"/>
      </w:pPr>
      <w:r>
        <w:t>Организация участия в районных и республиканских смотрах, конкурсах,фестивалях</w:t>
      </w:r>
    </w:p>
    <w:p w14:paraId="51868E56" w14:textId="77777777" w:rsidR="00BF5E88" w:rsidRDefault="00BF5E88" w:rsidP="00697041">
      <w:pPr>
        <w:pStyle w:val="af"/>
        <w:numPr>
          <w:ilvl w:val="0"/>
          <w:numId w:val="15"/>
        </w:numPr>
        <w:tabs>
          <w:tab w:val="left" w:pos="99"/>
          <w:tab w:val="left" w:pos="993"/>
        </w:tabs>
        <w:spacing w:after="0" w:line="240" w:lineRule="auto"/>
        <w:ind w:left="0" w:firstLine="709"/>
        <w:jc w:val="both"/>
      </w:pPr>
      <w:r>
        <w:t>Поддержка и развитие чтения в МО «Поселок Айхал»:</w:t>
      </w:r>
    </w:p>
    <w:p w14:paraId="320F5BC6" w14:textId="77777777" w:rsidR="00BF5E88" w:rsidRDefault="00BF5E88" w:rsidP="00BF5E88">
      <w:pPr>
        <w:tabs>
          <w:tab w:val="left" w:pos="99"/>
          <w:tab w:val="left" w:pos="1276"/>
        </w:tabs>
        <w:ind w:firstLine="709"/>
        <w:jc w:val="both"/>
      </w:pPr>
      <w:r>
        <w:t>- создание условий для организации  проведения мероприятий, направленных на популяризацию чтения среди населения;</w:t>
      </w:r>
    </w:p>
    <w:p w14:paraId="12408F4D" w14:textId="77777777" w:rsidR="00BF5E88" w:rsidRDefault="00BF5E88" w:rsidP="00697041">
      <w:pPr>
        <w:pStyle w:val="af"/>
        <w:numPr>
          <w:ilvl w:val="0"/>
          <w:numId w:val="16"/>
        </w:numPr>
        <w:tabs>
          <w:tab w:val="left" w:pos="99"/>
          <w:tab w:val="left" w:pos="1276"/>
        </w:tabs>
        <w:spacing w:after="0" w:line="240" w:lineRule="auto"/>
        <w:jc w:val="both"/>
      </w:pPr>
      <w:r>
        <w:t>укрепление материально-технической базы библиотеки п. Айхал;</w:t>
      </w:r>
    </w:p>
    <w:p w14:paraId="51C644AE" w14:textId="77777777" w:rsidR="00BF5E88" w:rsidRDefault="00BF5E88" w:rsidP="00697041">
      <w:pPr>
        <w:pStyle w:val="af"/>
        <w:numPr>
          <w:ilvl w:val="0"/>
          <w:numId w:val="16"/>
        </w:numPr>
        <w:tabs>
          <w:tab w:val="left" w:pos="99"/>
          <w:tab w:val="left" w:pos="1276"/>
        </w:tabs>
        <w:spacing w:after="0" w:line="240" w:lineRule="auto"/>
        <w:jc w:val="both"/>
      </w:pPr>
      <w:r>
        <w:t>укрепление библиотечного фонда воскресной школы Храма Рождества Христова в п. Айхал;</w:t>
      </w:r>
    </w:p>
    <w:p w14:paraId="3E459A88" w14:textId="77777777" w:rsidR="00BF5E88" w:rsidRDefault="00BF5E88" w:rsidP="00BF5E88">
      <w:pPr>
        <w:tabs>
          <w:tab w:val="left" w:pos="99"/>
        </w:tabs>
        <w:ind w:firstLine="709"/>
        <w:jc w:val="both"/>
      </w:pPr>
      <w:r>
        <w:t>4.  Развитие танцевального искусства, содержащий развитие по категориям:</w:t>
      </w:r>
    </w:p>
    <w:p w14:paraId="0F462CA6" w14:textId="77777777" w:rsidR="00BF5E88" w:rsidRDefault="00BF5E88" w:rsidP="00697041">
      <w:pPr>
        <w:pStyle w:val="af"/>
        <w:numPr>
          <w:ilvl w:val="0"/>
          <w:numId w:val="17"/>
        </w:numPr>
        <w:tabs>
          <w:tab w:val="left" w:pos="99"/>
          <w:tab w:val="left" w:pos="993"/>
        </w:tabs>
        <w:spacing w:after="0" w:line="240" w:lineRule="auto"/>
        <w:jc w:val="both"/>
      </w:pPr>
      <w:r>
        <w:t>участие коллективов в поселковых, районных конкурсах;</w:t>
      </w:r>
    </w:p>
    <w:p w14:paraId="122B9C99" w14:textId="77777777" w:rsidR="00BF5E88" w:rsidRDefault="00BF5E88" w:rsidP="00697041">
      <w:pPr>
        <w:pStyle w:val="af"/>
        <w:numPr>
          <w:ilvl w:val="0"/>
          <w:numId w:val="17"/>
        </w:numPr>
        <w:tabs>
          <w:tab w:val="left" w:pos="99"/>
          <w:tab w:val="left" w:pos="993"/>
        </w:tabs>
        <w:spacing w:after="0" w:line="240" w:lineRule="auto"/>
        <w:jc w:val="both"/>
      </w:pPr>
      <w:r>
        <w:t>организация фестивалей, творческих конкурсов хореографического искусства и другие.</w:t>
      </w:r>
    </w:p>
    <w:p w14:paraId="2E234737" w14:textId="77777777" w:rsidR="00BF5E88" w:rsidRDefault="00BF5E88" w:rsidP="00697041">
      <w:pPr>
        <w:pStyle w:val="af"/>
        <w:numPr>
          <w:ilvl w:val="0"/>
          <w:numId w:val="18"/>
        </w:numPr>
        <w:tabs>
          <w:tab w:val="left" w:pos="99"/>
          <w:tab w:val="left" w:pos="993"/>
          <w:tab w:val="left" w:pos="1276"/>
        </w:tabs>
        <w:spacing w:after="0" w:line="240" w:lineRule="auto"/>
        <w:ind w:left="0" w:firstLine="709"/>
        <w:jc w:val="both"/>
      </w:pPr>
      <w:r>
        <w:t xml:space="preserve">Выявление и поддержка молодых дарований. </w:t>
      </w:r>
    </w:p>
    <w:p w14:paraId="1A6FD436" w14:textId="77777777" w:rsidR="00BF5E88" w:rsidRDefault="00BF5E88" w:rsidP="00697041">
      <w:pPr>
        <w:pStyle w:val="af"/>
        <w:numPr>
          <w:ilvl w:val="0"/>
          <w:numId w:val="18"/>
        </w:numPr>
        <w:tabs>
          <w:tab w:val="left" w:pos="99"/>
          <w:tab w:val="left" w:pos="993"/>
          <w:tab w:val="left" w:pos="1276"/>
        </w:tabs>
        <w:spacing w:after="0" w:line="240" w:lineRule="auto"/>
        <w:ind w:left="0" w:firstLine="709"/>
        <w:jc w:val="both"/>
      </w:pPr>
      <w:r>
        <w:t>Организация гастрольной деятельности творческих коллективов из других населенных пунктов, регионов.</w:t>
      </w:r>
    </w:p>
    <w:p w14:paraId="4F2CDD2E" w14:textId="77777777" w:rsidR="00BF5E88" w:rsidRDefault="00BF5E88" w:rsidP="00697041">
      <w:pPr>
        <w:pStyle w:val="af"/>
        <w:numPr>
          <w:ilvl w:val="0"/>
          <w:numId w:val="18"/>
        </w:numPr>
        <w:tabs>
          <w:tab w:val="left" w:pos="99"/>
          <w:tab w:val="left" w:pos="993"/>
        </w:tabs>
        <w:spacing w:after="0" w:line="240" w:lineRule="auto"/>
        <w:ind w:left="0" w:firstLine="709"/>
        <w:jc w:val="both"/>
      </w:pPr>
      <w:r>
        <w:t>Патриотическое воспитание:</w:t>
      </w:r>
    </w:p>
    <w:p w14:paraId="072E0515" w14:textId="77777777" w:rsidR="00BF5E88" w:rsidRDefault="00BF5E88" w:rsidP="00697041">
      <w:pPr>
        <w:pStyle w:val="af"/>
        <w:numPr>
          <w:ilvl w:val="0"/>
          <w:numId w:val="19"/>
        </w:numPr>
        <w:tabs>
          <w:tab w:val="left" w:pos="99"/>
          <w:tab w:val="left" w:pos="1276"/>
        </w:tabs>
        <w:spacing w:after="0" w:line="240" w:lineRule="auto"/>
        <w:jc w:val="both"/>
      </w:pPr>
      <w:r>
        <w:t>Поддержка ВНП «Верные сыны России».</w:t>
      </w:r>
    </w:p>
    <w:p w14:paraId="0B85A22A" w14:textId="77777777" w:rsidR="00BF5E88" w:rsidRDefault="00BF5E88" w:rsidP="00BF5E88">
      <w:pPr>
        <w:tabs>
          <w:tab w:val="left" w:pos="709"/>
          <w:tab w:val="left" w:pos="1134"/>
        </w:tabs>
        <w:ind w:firstLine="709"/>
      </w:pPr>
      <w:r>
        <w:t xml:space="preserve"> 8. Выявление и поддержка молодых дарований. </w:t>
      </w:r>
    </w:p>
    <w:p w14:paraId="20AAED31" w14:textId="77777777" w:rsidR="00BF5E88" w:rsidRDefault="00BF5E88" w:rsidP="00BF5E88">
      <w:pPr>
        <w:tabs>
          <w:tab w:val="left" w:pos="1134"/>
        </w:tabs>
        <w:ind w:firstLine="709"/>
      </w:pPr>
    </w:p>
    <w:p w14:paraId="585A32A9" w14:textId="77777777" w:rsidR="00BF5E88" w:rsidRDefault="00BF5E88" w:rsidP="00BF5E88">
      <w:pPr>
        <w:ind w:firstLine="709"/>
        <w:jc w:val="both"/>
        <w:rPr>
          <w:u w:val="single"/>
        </w:rPr>
      </w:pPr>
      <w:r>
        <w:rPr>
          <w:u w:val="single"/>
        </w:rPr>
        <w:t>Основные проблемы в сфере культуры:</w:t>
      </w:r>
    </w:p>
    <w:p w14:paraId="175670A3" w14:textId="77777777" w:rsidR="00BF5E88" w:rsidRDefault="00BF5E88" w:rsidP="00BF5E88">
      <w:pPr>
        <w:ind w:left="709"/>
        <w:jc w:val="both"/>
      </w:pPr>
    </w:p>
    <w:p w14:paraId="6A2BDEA0" w14:textId="77777777" w:rsidR="00BF5E88" w:rsidRDefault="00BF5E88" w:rsidP="00697041">
      <w:pPr>
        <w:pStyle w:val="af"/>
        <w:numPr>
          <w:ilvl w:val="0"/>
          <w:numId w:val="19"/>
        </w:numPr>
        <w:tabs>
          <w:tab w:val="left" w:pos="993"/>
        </w:tabs>
        <w:spacing w:after="0" w:line="240" w:lineRule="auto"/>
        <w:jc w:val="both"/>
      </w:pPr>
      <w:r>
        <w:t>Неудовлетворительное состояние материально-технической базы учреждений культуры поселка.</w:t>
      </w:r>
    </w:p>
    <w:p w14:paraId="30088FEB" w14:textId="77777777" w:rsidR="00BF5E88" w:rsidRDefault="00BF5E88" w:rsidP="00697041">
      <w:pPr>
        <w:pStyle w:val="af"/>
        <w:numPr>
          <w:ilvl w:val="0"/>
          <w:numId w:val="19"/>
        </w:numPr>
        <w:tabs>
          <w:tab w:val="left" w:pos="993"/>
        </w:tabs>
        <w:spacing w:after="0" w:line="240" w:lineRule="auto"/>
        <w:jc w:val="both"/>
      </w:pPr>
      <w:r>
        <w:t>Недостаточное финансирование детских и юношеских студий и кружков, в том числе участия их в районных и республиканских  мероприятиях.</w:t>
      </w:r>
    </w:p>
    <w:p w14:paraId="53860482" w14:textId="77777777" w:rsidR="00BF5E88" w:rsidRDefault="00BF5E88" w:rsidP="00BF5E88">
      <w:pPr>
        <w:pStyle w:val="af"/>
        <w:tabs>
          <w:tab w:val="left" w:pos="993"/>
        </w:tabs>
        <w:jc w:val="both"/>
      </w:pPr>
    </w:p>
    <w:p w14:paraId="5767DCC5" w14:textId="77777777" w:rsidR="00BF5E88" w:rsidRDefault="00BF5E88" w:rsidP="00697041">
      <w:pPr>
        <w:pStyle w:val="af"/>
        <w:numPr>
          <w:ilvl w:val="0"/>
          <w:numId w:val="15"/>
        </w:numPr>
        <w:tabs>
          <w:tab w:val="left" w:pos="360"/>
        </w:tabs>
        <w:spacing w:after="0" w:line="240" w:lineRule="auto"/>
        <w:jc w:val="center"/>
        <w:rPr>
          <w:b/>
        </w:rPr>
      </w:pPr>
      <w:r>
        <w:rPr>
          <w:b/>
        </w:rPr>
        <w:t>Показателями эффективности Программы являются:</w:t>
      </w:r>
    </w:p>
    <w:p w14:paraId="468D60D6" w14:textId="77777777" w:rsidR="00BF5E88" w:rsidRDefault="00BF5E88" w:rsidP="00BF5E88">
      <w:pPr>
        <w:pStyle w:val="af"/>
        <w:tabs>
          <w:tab w:val="left" w:pos="360"/>
        </w:tabs>
        <w:rPr>
          <w:b/>
        </w:rPr>
      </w:pPr>
    </w:p>
    <w:p w14:paraId="38C8C177" w14:textId="77777777" w:rsidR="00BF5E88" w:rsidRDefault="00BF5E88" w:rsidP="00697041">
      <w:pPr>
        <w:pStyle w:val="af"/>
        <w:numPr>
          <w:ilvl w:val="0"/>
          <w:numId w:val="20"/>
        </w:numPr>
        <w:spacing w:after="0" w:line="240" w:lineRule="auto"/>
        <w:jc w:val="both"/>
      </w:pPr>
      <w:r>
        <w:lastRenderedPageBreak/>
        <w:t>увеличение доли общегородских мероприятий, проведённых учреждениями культуры, находящимися на территории муниципального образования;</w:t>
      </w:r>
    </w:p>
    <w:p w14:paraId="08B2D643" w14:textId="77777777" w:rsidR="00BF5E88" w:rsidRDefault="00BF5E88" w:rsidP="00697041">
      <w:pPr>
        <w:pStyle w:val="af"/>
        <w:numPr>
          <w:ilvl w:val="0"/>
          <w:numId w:val="20"/>
        </w:numPr>
        <w:spacing w:after="0" w:line="240" w:lineRule="auto"/>
        <w:jc w:val="both"/>
      </w:pPr>
      <w:r>
        <w:t>увеличение клубов, кружков и общественных организаций в муниципальном образовании;</w:t>
      </w:r>
    </w:p>
    <w:p w14:paraId="4FD28E9F" w14:textId="77777777" w:rsidR="00BF5E88" w:rsidRDefault="00BF5E88" w:rsidP="00697041">
      <w:pPr>
        <w:pStyle w:val="af"/>
        <w:numPr>
          <w:ilvl w:val="0"/>
          <w:numId w:val="20"/>
        </w:numPr>
        <w:spacing w:after="0" w:line="240" w:lineRule="auto"/>
        <w:jc w:val="both"/>
      </w:pPr>
      <w:r>
        <w:t>увеличение числа участвующих в творческих коллективах;</w:t>
      </w:r>
    </w:p>
    <w:p w14:paraId="5BB65223" w14:textId="77777777" w:rsidR="00BF5E88" w:rsidRDefault="00BF5E88" w:rsidP="00697041">
      <w:pPr>
        <w:pStyle w:val="af"/>
        <w:numPr>
          <w:ilvl w:val="0"/>
          <w:numId w:val="20"/>
        </w:numPr>
        <w:spacing w:after="0" w:line="240" w:lineRule="auto"/>
        <w:jc w:val="both"/>
      </w:pPr>
      <w:r>
        <w:t>увеличение количества жителей муниципального образования, участвующих в городских массовых мероприятиях;</w:t>
      </w:r>
    </w:p>
    <w:p w14:paraId="7C79E386" w14:textId="77777777" w:rsidR="00BF5E88" w:rsidRDefault="00BF5E88" w:rsidP="00697041">
      <w:pPr>
        <w:pStyle w:val="af"/>
        <w:numPr>
          <w:ilvl w:val="0"/>
          <w:numId w:val="20"/>
        </w:numPr>
        <w:spacing w:after="0" w:line="240" w:lineRule="auto"/>
        <w:jc w:val="both"/>
      </w:pPr>
      <w:r>
        <w:t>увеличение числа посещения кружков;</w:t>
      </w:r>
    </w:p>
    <w:p w14:paraId="6B1A9193" w14:textId="77777777" w:rsidR="00BF5E88" w:rsidRDefault="00BF5E88" w:rsidP="00697041">
      <w:pPr>
        <w:pStyle w:val="af"/>
        <w:numPr>
          <w:ilvl w:val="0"/>
          <w:numId w:val="20"/>
        </w:numPr>
        <w:spacing w:after="0" w:line="240" w:lineRule="auto"/>
        <w:jc w:val="both"/>
      </w:pPr>
      <w:r>
        <w:t>увеличение количества информации по вопросам культуры, размещенной в СМИ.</w:t>
      </w:r>
    </w:p>
    <w:p w14:paraId="754FA504" w14:textId="77777777" w:rsidR="00BF5E88" w:rsidRDefault="00BF5E88" w:rsidP="00BF5E88">
      <w:pPr>
        <w:jc w:val="center"/>
        <w:rPr>
          <w:b/>
        </w:rPr>
      </w:pPr>
    </w:p>
    <w:p w14:paraId="0B7A8AF5" w14:textId="77777777" w:rsidR="00BF5E88" w:rsidRDefault="00BF5E88" w:rsidP="00BF5E88">
      <w:pPr>
        <w:pStyle w:val="affa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5.Ресурсное обеспечение программы</w:t>
      </w:r>
    </w:p>
    <w:p w14:paraId="7731A042" w14:textId="77777777" w:rsidR="00BF5E88" w:rsidRDefault="00BF5E88" w:rsidP="00BF5E88">
      <w:pPr>
        <w:pStyle w:val="affa"/>
        <w:ind w:firstLine="709"/>
        <w:rPr>
          <w:rFonts w:ascii="Times New Roman" w:hAnsi="Times New Roman"/>
          <w:sz w:val="24"/>
          <w:szCs w:val="24"/>
        </w:rPr>
      </w:pPr>
    </w:p>
    <w:p w14:paraId="45DDFA37" w14:textId="77777777" w:rsidR="00BF5E88" w:rsidRDefault="00BF5E88" w:rsidP="00BF5E88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Реализация программы предполагает  наличие финансирования из местного бюджета.</w:t>
      </w:r>
    </w:p>
    <w:p w14:paraId="6FD4DBBB" w14:textId="77777777" w:rsidR="00BF5E88" w:rsidRDefault="00BF5E88" w:rsidP="00BF5E88">
      <w:pPr>
        <w:pStyle w:val="affa"/>
        <w:ind w:firstLine="70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Тыс. руб.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93"/>
        <w:gridCol w:w="1320"/>
        <w:gridCol w:w="1520"/>
        <w:gridCol w:w="1300"/>
        <w:gridCol w:w="1238"/>
        <w:gridCol w:w="1200"/>
        <w:gridCol w:w="1374"/>
      </w:tblGrid>
      <w:tr w:rsidR="00BF5E88" w14:paraId="183D07EA" w14:textId="77777777" w:rsidTr="00BF5E88">
        <w:trPr>
          <w:trHeight w:val="305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FE8746" w14:textId="77777777" w:rsidR="00BF5E88" w:rsidRDefault="00BF5E88" w:rsidP="00BF5E88">
            <w:pPr>
              <w:pStyle w:val="aff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2018 г.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986976" w14:textId="77777777" w:rsidR="00BF5E88" w:rsidRDefault="00BF5E88" w:rsidP="00BF5E88">
            <w:pPr>
              <w:pStyle w:val="aff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2019 г.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12B654" w14:textId="77777777" w:rsidR="00BF5E88" w:rsidRDefault="00BF5E88" w:rsidP="00BF5E88">
            <w:pPr>
              <w:pStyle w:val="aff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2020г.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E95B8D" w14:textId="77777777" w:rsidR="00BF5E88" w:rsidRDefault="00BF5E88" w:rsidP="00BF5E88">
            <w:pPr>
              <w:pStyle w:val="aff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 г.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6A226A" w14:textId="77777777" w:rsidR="00BF5E88" w:rsidRDefault="00BF5E88" w:rsidP="00BF5E88">
            <w:pPr>
              <w:pStyle w:val="aff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 г.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B71D18" w14:textId="77777777" w:rsidR="00BF5E88" w:rsidRDefault="00BF5E88" w:rsidP="00BF5E88">
            <w:pPr>
              <w:pStyle w:val="aff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E3DA5E" w14:textId="77777777" w:rsidR="00BF5E88" w:rsidRDefault="00BF5E88" w:rsidP="00BF5E88">
            <w:pPr>
              <w:pStyle w:val="aff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BF5E88" w14:paraId="4D83E7B1" w14:textId="77777777" w:rsidTr="00BF5E88">
        <w:trPr>
          <w:trHeight w:val="268"/>
        </w:trPr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656596" w14:textId="77777777" w:rsidR="00BF5E88" w:rsidRDefault="00BF5E88" w:rsidP="00BF5E88">
            <w:pPr>
              <w:jc w:val="center"/>
              <w:rPr>
                <w:bCs/>
              </w:rPr>
            </w:pPr>
            <w:r>
              <w:t>4 569,0</w:t>
            </w:r>
          </w:p>
        </w:tc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F71391" w14:textId="77777777" w:rsidR="00BF5E88" w:rsidRDefault="00BF5E88" w:rsidP="00BF5E88">
            <w:pPr>
              <w:jc w:val="center"/>
              <w:rPr>
                <w:bCs/>
                <w:vertAlign w:val="superscript"/>
              </w:rPr>
            </w:pPr>
            <w:r>
              <w:t>5 425,3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B6870D" w14:textId="77777777" w:rsidR="00BF5E88" w:rsidRDefault="00BF5E88" w:rsidP="00BF5E88">
            <w:pPr>
              <w:jc w:val="center"/>
              <w:rPr>
                <w:bCs/>
              </w:rPr>
            </w:pPr>
            <w:r>
              <w:t>3 321,4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67F4B5" w14:textId="77777777" w:rsidR="00BF5E88" w:rsidRDefault="00BF5E88" w:rsidP="00BF5E88">
            <w:pPr>
              <w:jc w:val="center"/>
            </w:pPr>
            <w:r>
              <w:t>3 660,7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23AEAE" w14:textId="77777777" w:rsidR="00BF5E88" w:rsidRDefault="00BF5E88" w:rsidP="00BF5E88">
            <w:pPr>
              <w:jc w:val="center"/>
              <w:rPr>
                <w:b/>
              </w:rPr>
            </w:pPr>
            <w:r>
              <w:t>3 660,7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F1047B" w14:textId="77777777" w:rsidR="00BF5E88" w:rsidRDefault="00BF5E88" w:rsidP="00BF5E88">
            <w:pPr>
              <w:jc w:val="center"/>
              <w:rPr>
                <w:b/>
              </w:rPr>
            </w:pPr>
            <w:r>
              <w:t>3 660,7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45B029" w14:textId="77777777" w:rsidR="00BF5E88" w:rsidRDefault="00BF5E88" w:rsidP="00BF5E88">
            <w:pPr>
              <w:jc w:val="center"/>
              <w:rPr>
                <w:b/>
                <w:bCs/>
              </w:rPr>
            </w:pPr>
            <w:r>
              <w:rPr>
                <w:b/>
              </w:rPr>
              <w:t>24 297,8</w:t>
            </w:r>
          </w:p>
        </w:tc>
      </w:tr>
    </w:tbl>
    <w:p w14:paraId="585C4020" w14:textId="77777777" w:rsidR="00BF5E88" w:rsidRDefault="00BF5E88" w:rsidP="00BF5E88">
      <w:pPr>
        <w:pStyle w:val="affa"/>
        <w:ind w:firstLine="709"/>
        <w:rPr>
          <w:rFonts w:ascii="Times New Roman" w:hAnsi="Times New Roman"/>
          <w:sz w:val="24"/>
          <w:szCs w:val="24"/>
        </w:rPr>
      </w:pPr>
    </w:p>
    <w:p w14:paraId="6614E8C2" w14:textId="77777777" w:rsidR="00BF5E88" w:rsidRDefault="00BF5E88" w:rsidP="00BF5E88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Финансирование направлено на реализацию мероприятий, проводимых на территории поселка, а также на организацию выездов для участия в конкурсах участников коллективов. Также на постоянной основе предусматривается софинансирование культурных мероприятий, районного, республиканского значения. </w:t>
      </w:r>
    </w:p>
    <w:p w14:paraId="4B325236" w14:textId="77777777" w:rsidR="00BF5E88" w:rsidRDefault="00BF5E88" w:rsidP="00BF5E88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этом нельзя не учитывать, что подавляющее большинство массовых культурных мероприятий проводится АО КСК АК «АЛРОСА» (ПАО). Также культурно-спортивный комплекс организует и проводит собственные мероприятия, целевой аудиторией которых являются все категории городского населения.</w:t>
      </w:r>
    </w:p>
    <w:p w14:paraId="6488C57F" w14:textId="77777777" w:rsidR="00BF5E88" w:rsidRDefault="00BF5E88" w:rsidP="00BF5E88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Объем финансирования на реализацию программы уточняется ежегодно при формировании бюджета на очередной финансовый год.</w:t>
      </w:r>
    </w:p>
    <w:p w14:paraId="6E0D77D8" w14:textId="77777777" w:rsidR="00BF5E88" w:rsidRDefault="00BF5E88" w:rsidP="00BF5E88">
      <w:pPr>
        <w:pStyle w:val="affa"/>
        <w:rPr>
          <w:rFonts w:ascii="Times New Roman" w:hAnsi="Times New Roman"/>
          <w:sz w:val="24"/>
          <w:szCs w:val="24"/>
        </w:rPr>
      </w:pPr>
    </w:p>
    <w:p w14:paraId="15BB8A17" w14:textId="77777777" w:rsidR="00BF5E88" w:rsidRDefault="00BF5E88" w:rsidP="00BF5E88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6.Механизм реализации программы</w:t>
      </w:r>
    </w:p>
    <w:p w14:paraId="56AD4821" w14:textId="77777777" w:rsidR="00BF5E88" w:rsidRDefault="00BF5E88" w:rsidP="00BF5E88">
      <w:pPr>
        <w:pStyle w:val="affa"/>
        <w:rPr>
          <w:rFonts w:ascii="Times New Roman" w:hAnsi="Times New Roman"/>
          <w:sz w:val="24"/>
          <w:szCs w:val="24"/>
        </w:rPr>
      </w:pPr>
    </w:p>
    <w:p w14:paraId="50B50788" w14:textId="77777777" w:rsidR="00BF5E88" w:rsidRDefault="00BF5E88" w:rsidP="00BF5E88">
      <w:pPr>
        <w:pStyle w:val="affa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Механизм реализации Подпрограммы можно представить следующим образом:</w:t>
      </w:r>
    </w:p>
    <w:p w14:paraId="4BEEDBAD" w14:textId="77777777" w:rsidR="00BF5E88" w:rsidRDefault="00BF5E88" w:rsidP="00BF5E88">
      <w:pPr>
        <w:pStyle w:val="affa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 сфере культурного развития:</w:t>
      </w:r>
    </w:p>
    <w:p w14:paraId="256E4B93" w14:textId="77777777" w:rsidR="00BF5E88" w:rsidRDefault="00BF5E88" w:rsidP="00697041">
      <w:pPr>
        <w:pStyle w:val="affa"/>
        <w:numPr>
          <w:ilvl w:val="0"/>
          <w:numId w:val="2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Проведение регулярного мониторинга состояния сферы культуры в городе  и создание постоянно обновляемой базы данных творческих коллективов и учреждений культуры города. База данных позволит реально оценивать ситуацию и вовремя принимать решения по устранению возникающего «культурного простоя». Помимо этого, это облегчит работу при организации и проведении городских культурно – массовых мероприятий. </w:t>
      </w:r>
    </w:p>
    <w:p w14:paraId="13560412" w14:textId="77777777" w:rsidR="00BF5E88" w:rsidRDefault="00BF5E88" w:rsidP="00697041">
      <w:pPr>
        <w:pStyle w:val="affa"/>
        <w:numPr>
          <w:ilvl w:val="0"/>
          <w:numId w:val="2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рабочих документов: ежегодного организационного плана действий по реализации мероприятий программы, перечня работ по подготовке и реализации программных мероприятий конкретными исполнителями с определением объемов и источников финансирования.</w:t>
      </w:r>
    </w:p>
    <w:p w14:paraId="65E6ECD2" w14:textId="77777777" w:rsidR="00BF5E88" w:rsidRDefault="00BF5E88" w:rsidP="00697041">
      <w:pPr>
        <w:pStyle w:val="affa"/>
        <w:numPr>
          <w:ilvl w:val="0"/>
          <w:numId w:val="2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Проведение культурно – массовых мероприятий, концертов и акций, приуроченных к поселковым, республиканским и всероссийским праздничным датам. </w:t>
      </w:r>
    </w:p>
    <w:p w14:paraId="67181CAA" w14:textId="77777777" w:rsidR="00BF5E88" w:rsidRDefault="00BF5E88" w:rsidP="00BF5E88">
      <w:pPr>
        <w:pStyle w:val="affa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В сфере взаимодействия культуры и досуга:  </w:t>
      </w:r>
    </w:p>
    <w:p w14:paraId="23108093" w14:textId="77777777" w:rsidR="00BF5E88" w:rsidRDefault="00BF5E88" w:rsidP="00697041">
      <w:pPr>
        <w:pStyle w:val="affa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Содействие в организации новых форм развлечений в сфере досуга. </w:t>
      </w:r>
    </w:p>
    <w:p w14:paraId="4B214093" w14:textId="77777777" w:rsidR="00BF5E88" w:rsidRDefault="00BF5E88" w:rsidP="00697041">
      <w:pPr>
        <w:pStyle w:val="affa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Работа по увеличению посещаемости культурно-досуговых мероприятий путем проведения </w:t>
      </w:r>
      <w:r>
        <w:rPr>
          <w:rFonts w:ascii="Times New Roman" w:hAnsi="Times New Roman"/>
          <w:sz w:val="24"/>
          <w:szCs w:val="24"/>
          <w:lang w:val="en-US"/>
        </w:rPr>
        <w:t>PR</w:t>
      </w:r>
      <w:r>
        <w:rPr>
          <w:rFonts w:ascii="Times New Roman" w:hAnsi="Times New Roman"/>
          <w:sz w:val="24"/>
          <w:szCs w:val="24"/>
        </w:rPr>
        <w:t xml:space="preserve"> – акций, выпуска информационных буклетов, брошюр, афиш,  справочников.</w:t>
      </w:r>
    </w:p>
    <w:p w14:paraId="55B71195" w14:textId="77777777" w:rsidR="00BF5E88" w:rsidRDefault="00BF5E88" w:rsidP="00697041">
      <w:pPr>
        <w:pStyle w:val="affa"/>
        <w:numPr>
          <w:ilvl w:val="0"/>
          <w:numId w:val="22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Работа с </w:t>
      </w:r>
      <w:r>
        <w:rPr>
          <w:rFonts w:ascii="Times New Roman" w:hAnsi="Times New Roman"/>
          <w:color w:val="000000"/>
          <w:sz w:val="24"/>
          <w:szCs w:val="24"/>
        </w:rPr>
        <w:t xml:space="preserve">учреждениями и организациями всех форм собственности, создание необходимых нормативно – правовых актов, проведение конкурсов, направленных  на активизацию </w:t>
      </w:r>
      <w:r>
        <w:rPr>
          <w:rFonts w:ascii="Times New Roman" w:hAnsi="Times New Roman"/>
          <w:sz w:val="24"/>
          <w:szCs w:val="24"/>
        </w:rPr>
        <w:t>создания и развития досуга  и развлекательных программ для молодежи, ориентированной на общение.</w:t>
      </w:r>
    </w:p>
    <w:p w14:paraId="6B2A5439" w14:textId="77777777" w:rsidR="00BF5E88" w:rsidRDefault="00BF5E88" w:rsidP="00BF5E88">
      <w:pPr>
        <w:pStyle w:val="affa"/>
        <w:tabs>
          <w:tab w:val="left" w:pos="1134"/>
        </w:tabs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В сфере культуры и массовых коммуникаций: </w:t>
      </w:r>
    </w:p>
    <w:p w14:paraId="51EDF967" w14:textId="77777777" w:rsidR="00BF5E88" w:rsidRDefault="00BF5E88" w:rsidP="00697041">
      <w:pPr>
        <w:pStyle w:val="affa"/>
        <w:numPr>
          <w:ilvl w:val="0"/>
          <w:numId w:val="23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Освещение культурно – массовых мероприятий в СМИ, привлечение Интернет – ресурсов, издание полиграфической продукции. </w:t>
      </w:r>
    </w:p>
    <w:p w14:paraId="3185D76F" w14:textId="77777777" w:rsidR="00BF5E88" w:rsidRDefault="00BF5E88" w:rsidP="00BF5E88">
      <w:pPr>
        <w:sectPr w:rsidR="00BF5E88">
          <w:pgSz w:w="11906" w:h="16838"/>
          <w:pgMar w:top="1134" w:right="850" w:bottom="851" w:left="1701" w:header="708" w:footer="708" w:gutter="0"/>
          <w:cols w:space="720"/>
        </w:sectPr>
      </w:pPr>
    </w:p>
    <w:p w14:paraId="76A69031" w14:textId="77777777" w:rsidR="00BF5E88" w:rsidRDefault="00BF5E88" w:rsidP="00BF5E88">
      <w:pPr>
        <w:ind w:left="284" w:hanging="284"/>
        <w:jc w:val="right"/>
        <w:rPr>
          <w:b/>
        </w:rPr>
      </w:pPr>
      <w:r>
        <w:rPr>
          <w:b/>
        </w:rPr>
        <w:lastRenderedPageBreak/>
        <w:t>Приложение № 2</w:t>
      </w:r>
    </w:p>
    <w:p w14:paraId="6EF6A3F4" w14:textId="77777777" w:rsidR="00BF5E88" w:rsidRDefault="00BF5E88" w:rsidP="00BF5E88">
      <w:pPr>
        <w:ind w:left="284" w:hanging="284"/>
        <w:jc w:val="right"/>
        <w:rPr>
          <w:b/>
        </w:rPr>
      </w:pPr>
      <w:r>
        <w:rPr>
          <w:b/>
        </w:rPr>
        <w:t xml:space="preserve">к Постановлению администрации </w:t>
      </w:r>
    </w:p>
    <w:p w14:paraId="06FCC719" w14:textId="77777777" w:rsidR="00BF5E88" w:rsidRDefault="00BF5E88" w:rsidP="00BF5E88">
      <w:pPr>
        <w:ind w:left="284" w:hanging="284"/>
        <w:jc w:val="right"/>
      </w:pPr>
      <w:r>
        <w:rPr>
          <w:b/>
        </w:rPr>
        <w:t>МО «Поселок Айхал»</w:t>
      </w:r>
      <w:r>
        <w:t xml:space="preserve"> </w:t>
      </w:r>
    </w:p>
    <w:p w14:paraId="2A6EBC83" w14:textId="77777777" w:rsidR="00BF5E88" w:rsidRDefault="00BF5E88" w:rsidP="00BF5E88">
      <w:pPr>
        <w:ind w:left="284" w:hanging="284"/>
        <w:jc w:val="right"/>
        <w:rPr>
          <w:b/>
        </w:rPr>
      </w:pPr>
      <w:r>
        <w:t xml:space="preserve">№ 17 от 25.01.2021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542AA6E" w14:textId="77777777" w:rsidR="00BF5E88" w:rsidRDefault="00BF5E88" w:rsidP="00BF5E88">
      <w:pPr>
        <w:pStyle w:val="affa"/>
        <w:ind w:left="1416"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</w:t>
      </w:r>
    </w:p>
    <w:p w14:paraId="19912AAF" w14:textId="77777777" w:rsidR="00BF5E88" w:rsidRDefault="00BF5E88" w:rsidP="00BF5E88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</w:p>
    <w:p w14:paraId="711F44A0" w14:textId="77777777" w:rsidR="00BF5E88" w:rsidRDefault="00BF5E88" w:rsidP="00BF5E88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Система программных мероприятий </w:t>
      </w:r>
      <w:r>
        <w:rPr>
          <w:rFonts w:ascii="Times New Roman" w:hAnsi="Times New Roman"/>
          <w:b/>
          <w:color w:val="000000"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Развитие культуры и социокультурного пространства в п. Айхал Мирнинского района Республики Саха (Якутия)» на 2018-2023 годы»</w:t>
      </w:r>
    </w:p>
    <w:p w14:paraId="5798B226" w14:textId="77777777" w:rsidR="00BF5E88" w:rsidRDefault="00BF5E88" w:rsidP="00BF5E88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</w:p>
    <w:p w14:paraId="17F737BF" w14:textId="77777777" w:rsidR="00BF5E88" w:rsidRDefault="00BF5E88" w:rsidP="00BF5E88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ПЕРЕЧЕНЬ ПРОГРАММНЫХ МЕРОПРИЯТИЙ</w:t>
      </w:r>
    </w:p>
    <w:tbl>
      <w:tblPr>
        <w:tblW w:w="1455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0"/>
        <w:gridCol w:w="1260"/>
        <w:gridCol w:w="1000"/>
        <w:gridCol w:w="441"/>
        <w:gridCol w:w="720"/>
        <w:gridCol w:w="541"/>
        <w:gridCol w:w="281"/>
        <w:gridCol w:w="711"/>
        <w:gridCol w:w="880"/>
        <w:gridCol w:w="851"/>
        <w:gridCol w:w="992"/>
        <w:gridCol w:w="851"/>
        <w:gridCol w:w="992"/>
        <w:gridCol w:w="709"/>
        <w:gridCol w:w="900"/>
        <w:gridCol w:w="720"/>
        <w:gridCol w:w="1981"/>
      </w:tblGrid>
      <w:tr w:rsidR="00BF5E88" w14:paraId="5C42C002" w14:textId="77777777" w:rsidTr="00BF5E88">
        <w:trPr>
          <w:cantSplit/>
          <w:trHeight w:val="240"/>
        </w:trPr>
        <w:tc>
          <w:tcPr>
            <w:tcW w:w="7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2248FF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мер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про-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екта</w:t>
            </w:r>
          </w:p>
        </w:tc>
        <w:tc>
          <w:tcPr>
            <w:tcW w:w="125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57115C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проекта</w:t>
            </w:r>
          </w:p>
          <w:p w14:paraId="3F41F581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(раздел, объект, мероприятие)</w:t>
            </w:r>
          </w:p>
        </w:tc>
        <w:tc>
          <w:tcPr>
            <w:tcW w:w="99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7422D0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финан-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совых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средств</w:t>
            </w:r>
          </w:p>
        </w:tc>
        <w:tc>
          <w:tcPr>
            <w:tcW w:w="11568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6268744E" w14:textId="77777777" w:rsidR="00BF5E88" w:rsidRDefault="00BF5E88" w:rsidP="00BF5E88">
            <w:pPr>
              <w:pStyle w:val="ConsCel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 по источникам финансирования</w:t>
            </w:r>
          </w:p>
        </w:tc>
      </w:tr>
      <w:tr w:rsidR="00BF5E88" w14:paraId="51C0092A" w14:textId="77777777" w:rsidTr="00BF5E88">
        <w:trPr>
          <w:cantSplit/>
          <w:trHeight w:val="441"/>
        </w:trPr>
        <w:tc>
          <w:tcPr>
            <w:tcW w:w="3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7CCE73E" w14:textId="77777777" w:rsidR="00BF5E88" w:rsidRDefault="00BF5E88" w:rsidP="00BF5E88">
            <w:pPr>
              <w:rPr>
                <w:b/>
              </w:rPr>
            </w:pPr>
          </w:p>
        </w:tc>
        <w:tc>
          <w:tcPr>
            <w:tcW w:w="3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ACFF92F" w14:textId="77777777" w:rsidR="00BF5E88" w:rsidRDefault="00BF5E88" w:rsidP="00BF5E88">
            <w:pPr>
              <w:rPr>
                <w:b/>
              </w:rPr>
            </w:pPr>
          </w:p>
        </w:tc>
        <w:tc>
          <w:tcPr>
            <w:tcW w:w="3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7975ABC" w14:textId="77777777" w:rsidR="00BF5E88" w:rsidRDefault="00BF5E88" w:rsidP="00BF5E88">
            <w:pPr>
              <w:rPr>
                <w:b/>
              </w:rPr>
            </w:pP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80D643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Бюджет РС (Я)</w:t>
            </w:r>
          </w:p>
        </w:tc>
        <w:tc>
          <w:tcPr>
            <w:tcW w:w="272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A87479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Районный бюджет</w:t>
            </w: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891F46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Местный бюджет</w:t>
            </w:r>
          </w:p>
        </w:tc>
        <w:tc>
          <w:tcPr>
            <w:tcW w:w="232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018187B1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Прочие  источники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F3ACF" w14:textId="77777777" w:rsidR="00BF5E88" w:rsidRDefault="00BF5E88" w:rsidP="00BF5E88">
            <w:pPr>
              <w:pStyle w:val="ConsCel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Исполнители</w:t>
            </w:r>
          </w:p>
        </w:tc>
      </w:tr>
      <w:tr w:rsidR="00BF5E88" w14:paraId="7A196C09" w14:textId="77777777" w:rsidTr="00BF5E88">
        <w:trPr>
          <w:cantSplit/>
          <w:trHeight w:val="1200"/>
        </w:trPr>
        <w:tc>
          <w:tcPr>
            <w:tcW w:w="3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2C8020" w14:textId="77777777" w:rsidR="00BF5E88" w:rsidRDefault="00BF5E88" w:rsidP="00BF5E88">
            <w:pPr>
              <w:rPr>
                <w:b/>
              </w:rPr>
            </w:pPr>
          </w:p>
        </w:tc>
        <w:tc>
          <w:tcPr>
            <w:tcW w:w="3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3C2CBB" w14:textId="77777777" w:rsidR="00BF5E88" w:rsidRDefault="00BF5E88" w:rsidP="00BF5E88">
            <w:pPr>
              <w:rPr>
                <w:b/>
              </w:rPr>
            </w:pPr>
          </w:p>
        </w:tc>
        <w:tc>
          <w:tcPr>
            <w:tcW w:w="3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8CEB5C" w14:textId="77777777" w:rsidR="00BF5E88" w:rsidRDefault="00BF5E88" w:rsidP="00BF5E88">
            <w:pPr>
              <w:rPr>
                <w:b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14:paraId="7D2DF1C6" w14:textId="77777777" w:rsidR="00BF5E88" w:rsidRDefault="00BF5E88" w:rsidP="00BF5E88">
            <w:pPr>
              <w:pStyle w:val="ConsCell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14:paraId="66A13276" w14:textId="77777777" w:rsidR="00BF5E88" w:rsidRDefault="00BF5E88" w:rsidP="00BF5E88">
            <w:pPr>
              <w:pStyle w:val="ConsCell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Капиталь-</w:t>
            </w:r>
            <w:r>
              <w:rPr>
                <w:rFonts w:ascii="Times New Roman" w:hAnsi="Times New Roman" w:cs="Times New Roman"/>
                <w:b/>
              </w:rPr>
              <w:br/>
              <w:t xml:space="preserve">ные вло- </w:t>
            </w:r>
            <w:r>
              <w:rPr>
                <w:rFonts w:ascii="Times New Roman" w:hAnsi="Times New Roman" w:cs="Times New Roman"/>
                <w:b/>
              </w:rPr>
              <w:br/>
              <w:t>жения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14:paraId="5119CAAF" w14:textId="77777777" w:rsidR="00BF5E88" w:rsidRDefault="00BF5E88" w:rsidP="00BF5E88">
            <w:pPr>
              <w:pStyle w:val="ConsCell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Прочие  </w:t>
            </w:r>
            <w:r>
              <w:rPr>
                <w:rFonts w:ascii="Times New Roman" w:hAnsi="Times New Roman" w:cs="Times New Roman"/>
                <w:b/>
              </w:rPr>
              <w:br/>
              <w:t xml:space="preserve">текущие  </w:t>
            </w:r>
            <w:r>
              <w:rPr>
                <w:rFonts w:ascii="Times New Roman" w:hAnsi="Times New Roman" w:cs="Times New Roman"/>
                <w:b/>
              </w:rPr>
              <w:br/>
              <w:t>затраты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14:paraId="6581720A" w14:textId="77777777" w:rsidR="00BF5E88" w:rsidRDefault="00BF5E88" w:rsidP="00BF5E88">
            <w:pPr>
              <w:pStyle w:val="ConsCell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14:paraId="3200DB00" w14:textId="77777777" w:rsidR="00BF5E88" w:rsidRDefault="00BF5E88" w:rsidP="00BF5E88">
            <w:pPr>
              <w:pStyle w:val="ConsCell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Капиталь-</w:t>
            </w:r>
            <w:r>
              <w:rPr>
                <w:rFonts w:ascii="Times New Roman" w:hAnsi="Times New Roman" w:cs="Times New Roman"/>
                <w:b/>
              </w:rPr>
              <w:br/>
              <w:t xml:space="preserve">ные вло- </w:t>
            </w:r>
            <w:r>
              <w:rPr>
                <w:rFonts w:ascii="Times New Roman" w:hAnsi="Times New Roman" w:cs="Times New Roman"/>
                <w:b/>
              </w:rPr>
              <w:br/>
              <w:t>жения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14:paraId="65DE6205" w14:textId="77777777" w:rsidR="00BF5E88" w:rsidRDefault="00BF5E88" w:rsidP="00BF5E88">
            <w:pPr>
              <w:pStyle w:val="ConsCell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Прочие  </w:t>
            </w:r>
            <w:r>
              <w:rPr>
                <w:rFonts w:ascii="Times New Roman" w:hAnsi="Times New Roman" w:cs="Times New Roman"/>
                <w:b/>
              </w:rPr>
              <w:br/>
              <w:t xml:space="preserve">текущие  </w:t>
            </w:r>
            <w:r>
              <w:rPr>
                <w:rFonts w:ascii="Times New Roman" w:hAnsi="Times New Roman" w:cs="Times New Roman"/>
                <w:b/>
              </w:rPr>
              <w:br/>
              <w:t>затраты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14:paraId="1F633D8C" w14:textId="77777777" w:rsidR="00BF5E88" w:rsidRDefault="00BF5E88" w:rsidP="00BF5E88">
            <w:pPr>
              <w:pStyle w:val="ConsCell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14:paraId="3D3CF4A2" w14:textId="77777777" w:rsidR="00BF5E88" w:rsidRDefault="00BF5E88" w:rsidP="00BF5E88">
            <w:pPr>
              <w:pStyle w:val="ConsCell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Капиталь-</w:t>
            </w:r>
            <w:r>
              <w:rPr>
                <w:rFonts w:ascii="Times New Roman" w:hAnsi="Times New Roman" w:cs="Times New Roman"/>
                <w:b/>
              </w:rPr>
              <w:br/>
              <w:t xml:space="preserve">ные вло- </w:t>
            </w:r>
            <w:r>
              <w:rPr>
                <w:rFonts w:ascii="Times New Roman" w:hAnsi="Times New Roman" w:cs="Times New Roman"/>
                <w:b/>
              </w:rPr>
              <w:br/>
              <w:t>жения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  <w:hideMark/>
          </w:tcPr>
          <w:p w14:paraId="6681BD58" w14:textId="77777777" w:rsidR="00BF5E88" w:rsidRDefault="00BF5E88" w:rsidP="00BF5E88">
            <w:pPr>
              <w:pStyle w:val="ConsCell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Прочие  </w:t>
            </w:r>
            <w:r>
              <w:rPr>
                <w:rFonts w:ascii="Times New Roman" w:hAnsi="Times New Roman" w:cs="Times New Roman"/>
                <w:b/>
              </w:rPr>
              <w:br/>
              <w:t xml:space="preserve">текущие  </w:t>
            </w:r>
            <w:r>
              <w:rPr>
                <w:rFonts w:ascii="Times New Roman" w:hAnsi="Times New Roman" w:cs="Times New Roman"/>
                <w:b/>
              </w:rPr>
              <w:br/>
              <w:t>затраты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  <w:vAlign w:val="center"/>
            <w:hideMark/>
          </w:tcPr>
          <w:p w14:paraId="1A49D8A6" w14:textId="77777777" w:rsidR="00BF5E88" w:rsidRDefault="00BF5E88" w:rsidP="00BF5E88">
            <w:pPr>
              <w:pStyle w:val="ConsCell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  <w:vAlign w:val="center"/>
            <w:hideMark/>
          </w:tcPr>
          <w:p w14:paraId="1E091F90" w14:textId="77777777" w:rsidR="00BF5E88" w:rsidRDefault="00BF5E88" w:rsidP="00BF5E88">
            <w:pPr>
              <w:pStyle w:val="ConsCell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Капиталь-</w:t>
            </w:r>
            <w:r>
              <w:rPr>
                <w:rFonts w:ascii="Times New Roman" w:hAnsi="Times New Roman" w:cs="Times New Roman"/>
                <w:b/>
              </w:rPr>
              <w:br/>
              <w:t xml:space="preserve">ные вло- </w:t>
            </w:r>
            <w:r>
              <w:rPr>
                <w:rFonts w:ascii="Times New Roman" w:hAnsi="Times New Roman" w:cs="Times New Roman"/>
                <w:b/>
              </w:rPr>
              <w:br/>
              <w:t>жения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F0CA72F" w14:textId="77777777" w:rsidR="00BF5E88" w:rsidRDefault="00BF5E88" w:rsidP="00BF5E88">
            <w:pPr>
              <w:pStyle w:val="ConsCell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Прочие  </w:t>
            </w:r>
            <w:r>
              <w:rPr>
                <w:rFonts w:ascii="Times New Roman" w:hAnsi="Times New Roman" w:cs="Times New Roman"/>
                <w:b/>
              </w:rPr>
              <w:br/>
              <w:t xml:space="preserve">текущие  </w:t>
            </w:r>
            <w:r>
              <w:rPr>
                <w:rFonts w:ascii="Times New Roman" w:hAnsi="Times New Roman" w:cs="Times New Roman"/>
                <w:b/>
              </w:rPr>
              <w:br/>
              <w:t>затраты</w:t>
            </w: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6A80B" w14:textId="77777777" w:rsidR="00BF5E88" w:rsidRDefault="00BF5E88" w:rsidP="00BF5E88">
            <w:pPr>
              <w:rPr>
                <w:b/>
              </w:rPr>
            </w:pPr>
          </w:p>
        </w:tc>
      </w:tr>
      <w:tr w:rsidR="00BF5E88" w14:paraId="691C3842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527E65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C7BC89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98B76C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C19A67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4D3808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86B8A36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A20465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8F7B2C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7510CA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11EC01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9794F1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4339AC54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4F6FF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45E5D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50BCC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26E40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BF5E88" w14:paraId="411EACFE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A71FDA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7DF344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EA6853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vertAlign w:val="subscript"/>
              </w:rPr>
            </w:pPr>
            <w:r>
              <w:rPr>
                <w:b/>
              </w:rPr>
              <w:t>24 297,8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B0EBEE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  <w:vertAlign w:val="subscript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57D0A5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  <w:vertAlign w:val="subscript"/>
              </w:rPr>
            </w:pP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EC12D8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  <w:vertAlign w:val="subscript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9BDE8E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  <w:vertAlign w:val="subscript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B5D19E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  <w:vertAlign w:val="subscript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3760AE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  <w:vertAlign w:val="subscript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84DB96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vertAlign w:val="subscript"/>
              </w:rPr>
            </w:pPr>
            <w:r>
              <w:rPr>
                <w:b/>
              </w:rPr>
              <w:t>24 297,8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E8E461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48E43BD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99614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F771A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8E169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C3F22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МО «Поселок Айхал», предприятия и организации, общ. объединения</w:t>
            </w:r>
          </w:p>
        </w:tc>
      </w:tr>
      <w:tr w:rsidR="00BF5E88" w14:paraId="7FCB09D3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DF5FDB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246D32F8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0C4928D7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4 569,0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DB0844A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7CFEFF6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F358B8D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37A298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565A386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73EFA5B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46177B7B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4 569,0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E8F26E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92A25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2B285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7736F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41801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9BE6C" w14:textId="77777777" w:rsidR="00BF5E88" w:rsidRDefault="00BF5E88" w:rsidP="00BF5E88"/>
        </w:tc>
      </w:tr>
      <w:tr w:rsidR="00BF5E88" w14:paraId="1547B34D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B44E6A1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0D507573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62B670C7" w14:textId="77777777" w:rsidR="00BF5E88" w:rsidRDefault="00BF5E88" w:rsidP="00BF5E88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5 425,3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115E62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15E9226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196649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D75FE5A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2AB71AE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634CF6B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3305FFFC" w14:textId="77777777" w:rsidR="00BF5E88" w:rsidRDefault="00BF5E88" w:rsidP="00BF5E88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5 425,3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83A354A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B1ECE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98888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7BAB4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23114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1B41E" w14:textId="77777777" w:rsidR="00BF5E88" w:rsidRDefault="00BF5E88" w:rsidP="00BF5E88"/>
        </w:tc>
      </w:tr>
      <w:tr w:rsidR="00BF5E88" w14:paraId="51E17D0B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AB640A0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3CDA280C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183F19D2" w14:textId="77777777" w:rsidR="00BF5E88" w:rsidRDefault="00BF5E88" w:rsidP="00BF5E88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3 321,4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7CE4F60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0C7F7A8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74C372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47AB6F7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CA17AB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DFAD15D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5A3EB93F" w14:textId="77777777" w:rsidR="00BF5E88" w:rsidRDefault="00BF5E88" w:rsidP="00BF5E88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3 321,4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3558546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68AAB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2C3D3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F3951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68CBA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18D2C" w14:textId="77777777" w:rsidR="00BF5E88" w:rsidRDefault="00BF5E88" w:rsidP="00BF5E88"/>
        </w:tc>
      </w:tr>
      <w:tr w:rsidR="00BF5E88" w14:paraId="04FAD44A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286E157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1B7FB859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0DCFFDD6" w14:textId="77777777" w:rsidR="00BF5E88" w:rsidRDefault="00BF5E88" w:rsidP="00BF5E88">
            <w:pPr>
              <w:jc w:val="center"/>
            </w:pPr>
            <w:r>
              <w:rPr>
                <w:b/>
                <w:sz w:val="22"/>
                <w:szCs w:val="22"/>
              </w:rPr>
              <w:t>3 660,7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F49A380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7125E82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6C0888E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3437592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E022E8B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4C04F6F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60B40CFF" w14:textId="77777777" w:rsidR="00BF5E88" w:rsidRDefault="00BF5E88" w:rsidP="00BF5E88">
            <w:pPr>
              <w:jc w:val="center"/>
            </w:pPr>
            <w:r>
              <w:rPr>
                <w:b/>
                <w:sz w:val="22"/>
                <w:szCs w:val="22"/>
              </w:rPr>
              <w:t>3 660,7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636AE6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8F8B5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A1B08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BF599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9B370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5CD1E" w14:textId="77777777" w:rsidR="00BF5E88" w:rsidRDefault="00BF5E88" w:rsidP="00BF5E88"/>
        </w:tc>
      </w:tr>
      <w:tr w:rsidR="00BF5E88" w14:paraId="09283C2B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5AECCF0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3DF8D38D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0DD8A330" w14:textId="77777777" w:rsidR="00BF5E88" w:rsidRDefault="00BF5E88" w:rsidP="00BF5E88">
            <w:pPr>
              <w:jc w:val="center"/>
            </w:pPr>
            <w:r>
              <w:rPr>
                <w:b/>
                <w:sz w:val="22"/>
                <w:szCs w:val="22"/>
              </w:rPr>
              <w:t>3 660,7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AF92F8B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4A1CFCC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EAD98F4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4D1AC4C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CBA96A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22F1E20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54A38A90" w14:textId="77777777" w:rsidR="00BF5E88" w:rsidRDefault="00BF5E88" w:rsidP="00BF5E88">
            <w:pPr>
              <w:jc w:val="center"/>
            </w:pPr>
            <w:r>
              <w:rPr>
                <w:b/>
                <w:sz w:val="22"/>
                <w:szCs w:val="22"/>
              </w:rPr>
              <w:t>3 660,7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107A775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FF19F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52A7E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BF36D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6534B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65503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E88" w14:paraId="7B36523F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98FC8F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731DE9F7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5DA597C6" w14:textId="77777777" w:rsidR="00BF5E88" w:rsidRDefault="00BF5E88" w:rsidP="00BF5E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3 660,7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4BC6843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AF8AA4E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0AA559D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A35BB9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302B36F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9AA5A08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374C9AEF" w14:textId="77777777" w:rsidR="00BF5E88" w:rsidRDefault="00BF5E88" w:rsidP="00BF5E8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3 660,7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E08BE2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31467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268D8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CED80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028D5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B4B58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E88" w14:paraId="664C3472" w14:textId="77777777" w:rsidTr="00BF5E88">
        <w:trPr>
          <w:cantSplit/>
          <w:trHeight w:val="699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E2E93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1382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DA8A0" w14:textId="77777777" w:rsidR="00BF5E88" w:rsidRDefault="00BF5E88" w:rsidP="00BF5E88">
            <w:pPr>
              <w:rPr>
                <w:b/>
              </w:rPr>
            </w:pPr>
            <w:r>
              <w:rPr>
                <w:b/>
              </w:rPr>
              <w:t>Общие вопросы развития и сохранение культуры, касающиеся организации и развития деятельности в области:</w:t>
            </w:r>
          </w:p>
          <w:p w14:paraId="7D4AD943" w14:textId="77777777" w:rsidR="00BF5E88" w:rsidRDefault="00BF5E88" w:rsidP="00BF5E88">
            <w:pPr>
              <w:tabs>
                <w:tab w:val="left" w:pos="993"/>
                <w:tab w:val="left" w:pos="1276"/>
              </w:tabs>
              <w:rPr>
                <w:b/>
              </w:rPr>
            </w:pPr>
            <w:r>
              <w:rPr>
                <w:b/>
              </w:rPr>
              <w:t>- искусства; культурного наследия, народного творчества и социально-культурной деятельности;</w:t>
            </w:r>
          </w:p>
          <w:p w14:paraId="3B7DE90F" w14:textId="77777777" w:rsidR="00BF5E88" w:rsidRDefault="00BF5E88" w:rsidP="00697041">
            <w:pPr>
              <w:pStyle w:val="affa"/>
              <w:numPr>
                <w:ilvl w:val="0"/>
                <w:numId w:val="24"/>
              </w:numPr>
              <w:tabs>
                <w:tab w:val="left" w:pos="1134"/>
              </w:tabs>
              <w:ind w:left="0" w:hanging="284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 проведение культурно – массовых мероприятий, концертов и акций, приуроченных к городским, республиканским и всероссийским праздничным датам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;</w:t>
            </w:r>
          </w:p>
          <w:p w14:paraId="6862B8E4" w14:textId="77777777" w:rsidR="00BF5E88" w:rsidRDefault="00BF5E88" w:rsidP="00BF5E88">
            <w:pPr>
              <w:tabs>
                <w:tab w:val="left" w:pos="993"/>
                <w:tab w:val="left" w:pos="1276"/>
              </w:tabs>
              <w:rPr>
                <w:b/>
              </w:rPr>
            </w:pPr>
            <w:r>
              <w:rPr>
                <w:b/>
              </w:rPr>
              <w:t>- технического оснащения учреждений культуры;</w:t>
            </w:r>
          </w:p>
          <w:p w14:paraId="2E5BF7DE" w14:textId="77777777" w:rsidR="00BF5E88" w:rsidRDefault="00BF5E88" w:rsidP="00BF5E88">
            <w:pPr>
              <w:tabs>
                <w:tab w:val="left" w:pos="993"/>
                <w:tab w:val="left" w:pos="1276"/>
              </w:tabs>
              <w:rPr>
                <w:b/>
              </w:rPr>
            </w:pPr>
            <w:r>
              <w:rPr>
                <w:b/>
              </w:rPr>
              <w:t>- информационного обеспечения.</w:t>
            </w:r>
          </w:p>
          <w:p w14:paraId="1940CEDA" w14:textId="77777777" w:rsidR="00BF5E88" w:rsidRDefault="00BF5E88" w:rsidP="00BF5E88">
            <w:pPr>
              <w:tabs>
                <w:tab w:val="left" w:pos="993"/>
                <w:tab w:val="left" w:pos="1276"/>
              </w:tabs>
              <w:rPr>
                <w:b/>
              </w:rPr>
            </w:pPr>
            <w:r>
              <w:rPr>
                <w:b/>
              </w:rPr>
              <w:t>-организация фейерверка</w:t>
            </w:r>
          </w:p>
        </w:tc>
      </w:tr>
      <w:tr w:rsidR="00BF5E88" w14:paraId="113403E6" w14:textId="77777777" w:rsidTr="00BF5E88">
        <w:trPr>
          <w:cantSplit/>
          <w:trHeight w:val="415"/>
        </w:trPr>
        <w:tc>
          <w:tcPr>
            <w:tcW w:w="7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84DC8C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0DA640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AFB25A" w14:textId="77777777" w:rsidR="00BF5E88" w:rsidRDefault="00BF5E88" w:rsidP="00BF5E88">
            <w:pPr>
              <w:pStyle w:val="ConsCell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20 857,9</w:t>
            </w:r>
          </w:p>
        </w:tc>
        <w:tc>
          <w:tcPr>
            <w:tcW w:w="44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59FD03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4C3F85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2DAC95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428CBF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1E5333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6AC73D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6A1E70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20 857,9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E1EA021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1EC21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C752B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7E1E4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1B78D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1BB8042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МО «Поселок Айхал»</w:t>
            </w:r>
          </w:p>
        </w:tc>
      </w:tr>
    </w:tbl>
    <w:p w14:paraId="13865092" w14:textId="77777777" w:rsidR="00BF5E88" w:rsidRDefault="00BF5E88" w:rsidP="00BF5E88">
      <w:pPr>
        <w:ind w:left="284" w:hanging="284"/>
      </w:pPr>
      <w:r>
        <w:t xml:space="preserve">  </w:t>
      </w:r>
    </w:p>
    <w:tbl>
      <w:tblPr>
        <w:tblW w:w="1545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0"/>
        <w:gridCol w:w="11"/>
        <w:gridCol w:w="1260"/>
        <w:gridCol w:w="900"/>
        <w:gridCol w:w="101"/>
        <w:gridCol w:w="440"/>
        <w:gridCol w:w="720"/>
        <w:gridCol w:w="541"/>
        <w:gridCol w:w="281"/>
        <w:gridCol w:w="711"/>
        <w:gridCol w:w="880"/>
        <w:gridCol w:w="821"/>
        <w:gridCol w:w="30"/>
        <w:gridCol w:w="963"/>
        <w:gridCol w:w="29"/>
        <w:gridCol w:w="851"/>
        <w:gridCol w:w="992"/>
        <w:gridCol w:w="709"/>
        <w:gridCol w:w="900"/>
        <w:gridCol w:w="720"/>
        <w:gridCol w:w="1936"/>
        <w:gridCol w:w="45"/>
        <w:gridCol w:w="899"/>
      </w:tblGrid>
      <w:tr w:rsidR="00BF5E88" w14:paraId="300CEC16" w14:textId="77777777" w:rsidTr="00BF5E88">
        <w:trPr>
          <w:gridAfter w:val="1"/>
          <w:wAfter w:w="899" w:type="dxa"/>
          <w:cantSplit/>
          <w:trHeight w:val="413"/>
        </w:trPr>
        <w:tc>
          <w:tcPr>
            <w:tcW w:w="7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CDBC7E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9C5043E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9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408987" w14:textId="77777777" w:rsidR="00BF5E88" w:rsidRDefault="00BF5E88" w:rsidP="00BF5E88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3 879,0</w:t>
            </w:r>
          </w:p>
          <w:p w14:paraId="14E8D311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F5F08B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19D544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178A90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2B8FB3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34BA9D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FE80B26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0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00A338" w14:textId="77777777" w:rsidR="00BF5E88" w:rsidRDefault="00BF5E88" w:rsidP="00BF5E88">
            <w:pPr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3 879,0</w:t>
            </w:r>
          </w:p>
          <w:p w14:paraId="07828333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4EFE590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69B54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1D370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93526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8B4E5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0709D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E88" w14:paraId="5403A31D" w14:textId="77777777" w:rsidTr="00BF5E88">
        <w:trPr>
          <w:gridAfter w:val="1"/>
          <w:wAfter w:w="899" w:type="dxa"/>
          <w:cantSplit/>
          <w:trHeight w:val="423"/>
        </w:trPr>
        <w:tc>
          <w:tcPr>
            <w:tcW w:w="7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C9D28B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9F146F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9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0DFBC92" w14:textId="77777777" w:rsidR="00BF5E88" w:rsidRDefault="00BF5E88" w:rsidP="00BF5E88">
            <w:pPr>
              <w:jc w:val="center"/>
            </w:pPr>
            <w:r>
              <w:t>4 565,3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51E322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839519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FBC2C3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6B9526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459244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093522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485211" w14:textId="77777777" w:rsidR="00BF5E88" w:rsidRDefault="00BF5E88" w:rsidP="00BF5E88">
            <w:pPr>
              <w:jc w:val="center"/>
            </w:pPr>
            <w:r>
              <w:t>4 565,3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080FB30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1564D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8972C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C4C9A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36CB7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E67DF" w14:textId="77777777" w:rsidR="00BF5E88" w:rsidRDefault="00BF5E88" w:rsidP="00BF5E88"/>
        </w:tc>
      </w:tr>
      <w:tr w:rsidR="00BF5E88" w14:paraId="6C82A8EE" w14:textId="77777777" w:rsidTr="00BF5E88">
        <w:trPr>
          <w:gridAfter w:val="1"/>
          <w:wAfter w:w="899" w:type="dxa"/>
          <w:cantSplit/>
          <w:trHeight w:val="345"/>
        </w:trPr>
        <w:tc>
          <w:tcPr>
            <w:tcW w:w="7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9565DB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713FA0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9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A2B863" w14:textId="77777777" w:rsidR="00BF5E88" w:rsidRDefault="00BF5E88" w:rsidP="00BF5E88">
            <w:pPr>
              <w:jc w:val="center"/>
            </w:pPr>
            <w:r>
              <w:t>3 201,5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8890F2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2D6BBB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8ABA47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190B5C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D5B2E5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3CD94E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693E36" w14:textId="77777777" w:rsidR="00BF5E88" w:rsidRDefault="00BF5E88" w:rsidP="00BF5E88">
            <w:pPr>
              <w:jc w:val="center"/>
            </w:pPr>
            <w:r>
              <w:t>3 201,5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5844BED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18050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46643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3F315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11ED5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89FAD" w14:textId="77777777" w:rsidR="00BF5E88" w:rsidRDefault="00BF5E88" w:rsidP="00BF5E88"/>
        </w:tc>
      </w:tr>
      <w:tr w:rsidR="00BF5E88" w14:paraId="47408927" w14:textId="77777777" w:rsidTr="00BF5E88">
        <w:trPr>
          <w:gridAfter w:val="1"/>
          <w:wAfter w:w="899" w:type="dxa"/>
          <w:cantSplit/>
          <w:trHeight w:val="345"/>
        </w:trPr>
        <w:tc>
          <w:tcPr>
            <w:tcW w:w="7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97A0AE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2FC148B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9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ACF08A" w14:textId="77777777" w:rsidR="00BF5E88" w:rsidRDefault="00BF5E88" w:rsidP="00BF5E88">
            <w:pPr>
              <w:jc w:val="center"/>
            </w:pPr>
            <w:r>
              <w:t>3 070,7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94A206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186305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9BA26A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B2900E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4D30DD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588EF0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706262" w14:textId="77777777" w:rsidR="00BF5E88" w:rsidRDefault="00BF5E88" w:rsidP="00BF5E88">
            <w:r>
              <w:t>3 070,7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37B113C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0F725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64A2B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813AF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80608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C1222" w14:textId="77777777" w:rsidR="00BF5E88" w:rsidRDefault="00BF5E88" w:rsidP="00BF5E88"/>
        </w:tc>
      </w:tr>
      <w:tr w:rsidR="00BF5E88" w14:paraId="3E588845" w14:textId="77777777" w:rsidTr="00BF5E88">
        <w:trPr>
          <w:gridAfter w:val="1"/>
          <w:wAfter w:w="899" w:type="dxa"/>
          <w:cantSplit/>
          <w:trHeight w:val="345"/>
        </w:trPr>
        <w:tc>
          <w:tcPr>
            <w:tcW w:w="7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DA7F1A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4ACB6F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9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6B23A2" w14:textId="77777777" w:rsidR="00BF5E88" w:rsidRDefault="00BF5E88" w:rsidP="00BF5E88">
            <w:r>
              <w:t>3 070,7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42F489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AC212E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81D3D4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A83811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7BCC07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4EF8F1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B10B92" w14:textId="77777777" w:rsidR="00BF5E88" w:rsidRDefault="00BF5E88" w:rsidP="00BF5E88">
            <w:r>
              <w:t>3 070,7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E15A798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B5DF8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0AE5C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DF342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2423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9218B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E88" w14:paraId="23528D45" w14:textId="77777777" w:rsidTr="00BF5E88">
        <w:trPr>
          <w:gridAfter w:val="1"/>
          <w:wAfter w:w="899" w:type="dxa"/>
          <w:cantSplit/>
          <w:trHeight w:val="345"/>
        </w:trPr>
        <w:tc>
          <w:tcPr>
            <w:tcW w:w="7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709070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61FC92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99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232563" w14:textId="77777777" w:rsidR="00BF5E88" w:rsidRDefault="00BF5E88" w:rsidP="00BF5E88">
            <w:r>
              <w:t>3 070,7</w:t>
            </w:r>
          </w:p>
        </w:tc>
        <w:tc>
          <w:tcPr>
            <w:tcW w:w="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5E1138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C76B69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705B5B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6DA574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70FC20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853F2D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D57C3D" w14:textId="77777777" w:rsidR="00BF5E88" w:rsidRDefault="00BF5E88" w:rsidP="00BF5E88">
            <w:r>
              <w:t>3 070,7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D0BF04D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E8008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28660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9F80C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DE922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59219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E88" w14:paraId="7956A6DB" w14:textId="77777777" w:rsidTr="00BF5E88">
        <w:trPr>
          <w:gridAfter w:val="1"/>
          <w:wAfter w:w="899" w:type="dxa"/>
          <w:cantSplit/>
          <w:trHeight w:val="240"/>
        </w:trPr>
        <w:tc>
          <w:tcPr>
            <w:tcW w:w="7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024EC8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13826" w:type="dxa"/>
            <w:gridSpan w:val="2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09529C5" w14:textId="77777777" w:rsidR="00BF5E88" w:rsidRDefault="00BF5E88" w:rsidP="00BF5E88">
            <w:pPr>
              <w:tabs>
                <w:tab w:val="left" w:pos="99"/>
              </w:tabs>
              <w:rPr>
                <w:b/>
              </w:rPr>
            </w:pPr>
            <w:r>
              <w:rPr>
                <w:b/>
              </w:rPr>
              <w:t>Население Айхала в сфере театрального, музыкального, художественного образования, освещающие развитие по направлениям:</w:t>
            </w:r>
          </w:p>
          <w:p w14:paraId="35703F9C" w14:textId="77777777" w:rsidR="00BF5E88" w:rsidRDefault="00BF5E88" w:rsidP="00BF5E88">
            <w:pPr>
              <w:tabs>
                <w:tab w:val="left" w:pos="99"/>
                <w:tab w:val="left" w:pos="1276"/>
              </w:tabs>
              <w:rPr>
                <w:b/>
              </w:rPr>
            </w:pPr>
            <w:r>
              <w:rPr>
                <w:b/>
              </w:rPr>
              <w:t>- создание вокальной студии, клуба бардовской песни;</w:t>
            </w:r>
          </w:p>
          <w:p w14:paraId="2E4523BB" w14:textId="77777777" w:rsidR="00BF5E88" w:rsidRDefault="00BF5E88" w:rsidP="00BF5E88">
            <w:pPr>
              <w:tabs>
                <w:tab w:val="left" w:pos="99"/>
                <w:tab w:val="left" w:pos="1276"/>
              </w:tabs>
              <w:rPr>
                <w:b/>
              </w:rPr>
            </w:pPr>
            <w:r>
              <w:rPr>
                <w:b/>
              </w:rPr>
              <w:t>-театральная студия</w:t>
            </w:r>
          </w:p>
          <w:p w14:paraId="2D789187" w14:textId="77777777" w:rsidR="00BF5E88" w:rsidRDefault="00BF5E88" w:rsidP="00697041">
            <w:pPr>
              <w:widowControl/>
              <w:numPr>
                <w:ilvl w:val="0"/>
                <w:numId w:val="24"/>
              </w:numPr>
              <w:tabs>
                <w:tab w:val="left" w:pos="99"/>
                <w:tab w:val="left" w:pos="1276"/>
              </w:tabs>
              <w:autoSpaceDE/>
              <w:autoSpaceDN/>
              <w:adjustRightInd/>
              <w:ind w:left="0" w:firstLine="0"/>
              <w:rPr>
                <w:b/>
              </w:rPr>
            </w:pPr>
            <w:r>
              <w:rPr>
                <w:b/>
              </w:rPr>
              <w:t xml:space="preserve">организация работы направления «СубКУЛЬТУРА». </w:t>
            </w:r>
          </w:p>
          <w:p w14:paraId="0573C4A9" w14:textId="77777777" w:rsidR="00BF5E88" w:rsidRDefault="00BF5E88" w:rsidP="00BF5E88">
            <w:pPr>
              <w:tabs>
                <w:tab w:val="left" w:pos="99"/>
                <w:tab w:val="left" w:pos="993"/>
                <w:tab w:val="left" w:pos="1276"/>
              </w:tabs>
              <w:jc w:val="both"/>
              <w:rPr>
                <w:b/>
              </w:rPr>
            </w:pPr>
            <w:r>
              <w:rPr>
                <w:b/>
              </w:rPr>
              <w:t>-Организация участия в районных и республиканских смотрах, конкурсах, фестивалях</w:t>
            </w:r>
          </w:p>
          <w:p w14:paraId="454C27FD" w14:textId="77777777" w:rsidR="00BF5E88" w:rsidRDefault="00BF5E88" w:rsidP="00BF5E88">
            <w:pPr>
              <w:tabs>
                <w:tab w:val="left" w:pos="99"/>
                <w:tab w:val="left" w:pos="993"/>
                <w:tab w:val="left" w:pos="1276"/>
              </w:tabs>
              <w:jc w:val="both"/>
              <w:rPr>
                <w:b/>
              </w:rPr>
            </w:pPr>
            <w:r>
              <w:rPr>
                <w:b/>
              </w:rPr>
              <w:t>- выплата грантов победителям поселковых конкурсов</w:t>
            </w:r>
          </w:p>
          <w:p w14:paraId="15A6EF47" w14:textId="77777777" w:rsidR="00BF5E88" w:rsidRDefault="00BF5E88" w:rsidP="00BF5E88">
            <w:pPr>
              <w:tabs>
                <w:tab w:val="left" w:pos="99"/>
                <w:tab w:val="left" w:pos="1276"/>
              </w:tabs>
              <w:rPr>
                <w:b/>
              </w:rPr>
            </w:pPr>
          </w:p>
          <w:p w14:paraId="40362C84" w14:textId="77777777" w:rsidR="00BF5E88" w:rsidRDefault="00BF5E88" w:rsidP="00BF5E88">
            <w:pPr>
              <w:tabs>
                <w:tab w:val="left" w:pos="99"/>
                <w:tab w:val="left" w:pos="1276"/>
              </w:tabs>
              <w:rPr>
                <w:b/>
              </w:rPr>
            </w:pPr>
          </w:p>
        </w:tc>
      </w:tr>
      <w:tr w:rsidR="00BF5E88" w14:paraId="3DB15A67" w14:textId="77777777" w:rsidTr="00BF5E88">
        <w:trPr>
          <w:gridAfter w:val="1"/>
          <w:wAfter w:w="899" w:type="dxa"/>
          <w:cantSplit/>
          <w:trHeight w:val="403"/>
        </w:trPr>
        <w:tc>
          <w:tcPr>
            <w:tcW w:w="7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4C16C6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125D1B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8AB0F9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1 150,0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B403F8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090DD2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641697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C38EE0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4CF00F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A22A44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3C6319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1 150,0</w:t>
            </w:r>
          </w:p>
        </w:tc>
        <w:tc>
          <w:tcPr>
            <w:tcW w:w="8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3B27B3D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EC61A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29F80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DB2FD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8644F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D00B7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МО «Поселок Айхал»</w:t>
            </w:r>
          </w:p>
        </w:tc>
      </w:tr>
      <w:tr w:rsidR="00BF5E88" w14:paraId="5B35E059" w14:textId="77777777" w:rsidTr="00BF5E88">
        <w:trPr>
          <w:gridAfter w:val="1"/>
          <w:wAfter w:w="899" w:type="dxa"/>
          <w:cantSplit/>
          <w:trHeight w:val="240"/>
        </w:trPr>
        <w:tc>
          <w:tcPr>
            <w:tcW w:w="7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E5E6CD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9D427F5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0DA18B" w14:textId="77777777" w:rsidR="00BF5E88" w:rsidRDefault="00BF5E88" w:rsidP="00BF5E88">
            <w:pPr>
              <w:jc w:val="center"/>
            </w:pPr>
            <w:r>
              <w:rPr>
                <w:sz w:val="22"/>
              </w:rPr>
              <w:t>100,0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FB2C88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E851D9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98AFA5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974785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9FBFD0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8E6A34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8D05FC" w14:textId="77777777" w:rsidR="00BF5E88" w:rsidRDefault="00BF5E88" w:rsidP="00BF5E88">
            <w:pPr>
              <w:jc w:val="center"/>
            </w:pPr>
            <w:r>
              <w:rPr>
                <w:sz w:val="22"/>
              </w:rPr>
              <w:t>100,0</w:t>
            </w:r>
          </w:p>
        </w:tc>
        <w:tc>
          <w:tcPr>
            <w:tcW w:w="8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52B7E1F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2427A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D2CA4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6861E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3EE03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EBD03" w14:textId="77777777" w:rsidR="00BF5E88" w:rsidRDefault="00BF5E88" w:rsidP="00BF5E88"/>
        </w:tc>
      </w:tr>
      <w:tr w:rsidR="00BF5E88" w14:paraId="34030685" w14:textId="77777777" w:rsidTr="00BF5E88">
        <w:trPr>
          <w:gridAfter w:val="1"/>
          <w:wAfter w:w="899" w:type="dxa"/>
          <w:cantSplit/>
          <w:trHeight w:val="240"/>
        </w:trPr>
        <w:tc>
          <w:tcPr>
            <w:tcW w:w="7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ECA261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1E3A3B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ACBED9" w14:textId="77777777" w:rsidR="00BF5E88" w:rsidRDefault="00BF5E88" w:rsidP="00BF5E88">
            <w:pPr>
              <w:jc w:val="center"/>
            </w:pPr>
            <w:r>
              <w:t>100,0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228DBB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A4255D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3A1FE0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E5ABF8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030988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918856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283497" w14:textId="77777777" w:rsidR="00BF5E88" w:rsidRDefault="00BF5E88" w:rsidP="00BF5E88">
            <w:pPr>
              <w:jc w:val="center"/>
            </w:pPr>
            <w:r>
              <w:t>100,0</w:t>
            </w:r>
          </w:p>
        </w:tc>
        <w:tc>
          <w:tcPr>
            <w:tcW w:w="8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5766DAF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A8A78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F0AC3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CCDA2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97DD1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C9D16" w14:textId="77777777" w:rsidR="00BF5E88" w:rsidRDefault="00BF5E88" w:rsidP="00BF5E88"/>
        </w:tc>
      </w:tr>
      <w:tr w:rsidR="00BF5E88" w14:paraId="284643EE" w14:textId="77777777" w:rsidTr="00BF5E88">
        <w:trPr>
          <w:gridAfter w:val="1"/>
          <w:wAfter w:w="899" w:type="dxa"/>
          <w:cantSplit/>
          <w:trHeight w:val="240"/>
        </w:trPr>
        <w:tc>
          <w:tcPr>
            <w:tcW w:w="7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1DF8A0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D809EF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0200BE" w14:textId="77777777" w:rsidR="00BF5E88" w:rsidRDefault="00BF5E88" w:rsidP="00BF5E88">
            <w:pPr>
              <w:jc w:val="center"/>
            </w:pPr>
            <w:r>
              <w:t>50,0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E380F2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D68A93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8EE7E5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5630266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5FE477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CC61CD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D0D4A2" w14:textId="77777777" w:rsidR="00BF5E88" w:rsidRDefault="00BF5E88" w:rsidP="00BF5E88">
            <w:pPr>
              <w:jc w:val="center"/>
            </w:pPr>
            <w:r>
              <w:t>50,0</w:t>
            </w:r>
          </w:p>
        </w:tc>
        <w:tc>
          <w:tcPr>
            <w:tcW w:w="8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07A2F8E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F3938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302FF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6A876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976B5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BCE4D" w14:textId="77777777" w:rsidR="00BF5E88" w:rsidRDefault="00BF5E88" w:rsidP="00BF5E88"/>
        </w:tc>
      </w:tr>
      <w:tr w:rsidR="00BF5E88" w14:paraId="63C2F4A3" w14:textId="77777777" w:rsidTr="00BF5E88">
        <w:trPr>
          <w:gridAfter w:val="1"/>
          <w:wAfter w:w="899" w:type="dxa"/>
          <w:cantSplit/>
          <w:trHeight w:val="240"/>
        </w:trPr>
        <w:tc>
          <w:tcPr>
            <w:tcW w:w="7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A8C0C7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F8586D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065280A" w14:textId="77777777" w:rsidR="00BF5E88" w:rsidRDefault="00BF5E88" w:rsidP="00BF5E88">
            <w:pPr>
              <w:jc w:val="center"/>
            </w:pPr>
            <w:r>
              <w:t>300,0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BDC453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2182F1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A90269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CE4C18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49E5F3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075BB8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565D69" w14:textId="77777777" w:rsidR="00BF5E88" w:rsidRDefault="00BF5E88" w:rsidP="00BF5E88">
            <w:pPr>
              <w:jc w:val="center"/>
            </w:pPr>
            <w:r>
              <w:t>300,0</w:t>
            </w:r>
          </w:p>
        </w:tc>
        <w:tc>
          <w:tcPr>
            <w:tcW w:w="8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44A6E7F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DC099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28BD8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BA447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A0439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0BCAC" w14:textId="77777777" w:rsidR="00BF5E88" w:rsidRDefault="00BF5E88" w:rsidP="00BF5E88"/>
        </w:tc>
      </w:tr>
      <w:tr w:rsidR="00BF5E88" w14:paraId="17209029" w14:textId="77777777" w:rsidTr="00BF5E88">
        <w:trPr>
          <w:gridAfter w:val="1"/>
          <w:wAfter w:w="899" w:type="dxa"/>
          <w:cantSplit/>
          <w:trHeight w:val="240"/>
        </w:trPr>
        <w:tc>
          <w:tcPr>
            <w:tcW w:w="7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300F78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3CE4AE8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C1C77BB" w14:textId="77777777" w:rsidR="00BF5E88" w:rsidRDefault="00BF5E88" w:rsidP="00BF5E88">
            <w:pPr>
              <w:jc w:val="center"/>
            </w:pPr>
            <w:r>
              <w:t>300,0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2A056B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1EB475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FDDD80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2727AE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2A102E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BBA9FA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374998F" w14:textId="77777777" w:rsidR="00BF5E88" w:rsidRDefault="00BF5E88" w:rsidP="00BF5E88">
            <w:pPr>
              <w:jc w:val="center"/>
            </w:pPr>
            <w:r>
              <w:t>300,0</w:t>
            </w:r>
          </w:p>
        </w:tc>
        <w:tc>
          <w:tcPr>
            <w:tcW w:w="8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B33F690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6D6A3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533BD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E8B56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44C7D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74720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E88" w14:paraId="6F1C21F1" w14:textId="77777777" w:rsidTr="00BF5E88">
        <w:trPr>
          <w:gridAfter w:val="1"/>
          <w:wAfter w:w="899" w:type="dxa"/>
          <w:cantSplit/>
          <w:trHeight w:val="240"/>
        </w:trPr>
        <w:tc>
          <w:tcPr>
            <w:tcW w:w="7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474032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76AD0E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D9EBB1" w14:textId="77777777" w:rsidR="00BF5E88" w:rsidRDefault="00BF5E88" w:rsidP="00BF5E88">
            <w:pPr>
              <w:jc w:val="center"/>
            </w:pPr>
            <w:r>
              <w:t>300,0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33DDEF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D60498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7B3546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B7BA84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7B05A4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941416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D3499D" w14:textId="77777777" w:rsidR="00BF5E88" w:rsidRDefault="00BF5E88" w:rsidP="00BF5E88">
            <w:pPr>
              <w:jc w:val="center"/>
            </w:pPr>
            <w:r>
              <w:t>300,0</w:t>
            </w:r>
          </w:p>
        </w:tc>
        <w:tc>
          <w:tcPr>
            <w:tcW w:w="8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FBBD9AA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A0921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CFD93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8A7EC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EF96E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3ABA1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E88" w14:paraId="37A99EBF" w14:textId="77777777" w:rsidTr="00BF5E88">
        <w:trPr>
          <w:cantSplit/>
          <w:trHeight w:val="1016"/>
        </w:trPr>
        <w:tc>
          <w:tcPr>
            <w:tcW w:w="7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54F0E78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13826" w:type="dxa"/>
            <w:gridSpan w:val="2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64EAC511" w14:textId="77777777" w:rsidR="00BF5E88" w:rsidRDefault="00BF5E88" w:rsidP="00BF5E88">
            <w:pPr>
              <w:tabs>
                <w:tab w:val="left" w:pos="99"/>
              </w:tabs>
              <w:rPr>
                <w:b/>
              </w:rPr>
            </w:pPr>
            <w:r>
              <w:rPr>
                <w:b/>
              </w:rPr>
              <w:t>Поддержка и развитие чтения в МО «Поселок Айхал:</w:t>
            </w:r>
          </w:p>
          <w:p w14:paraId="1D971537" w14:textId="77777777" w:rsidR="00BF5E88" w:rsidRDefault="00BF5E88" w:rsidP="00BF5E88">
            <w:pPr>
              <w:tabs>
                <w:tab w:val="left" w:pos="99"/>
                <w:tab w:val="left" w:pos="1276"/>
              </w:tabs>
              <w:rPr>
                <w:b/>
              </w:rPr>
            </w:pPr>
            <w:r>
              <w:rPr>
                <w:b/>
              </w:rPr>
              <w:t>- создание условий для организации  проведения мероприятий, направленных на популяризацию чтения среди населения;</w:t>
            </w:r>
          </w:p>
          <w:p w14:paraId="48159202" w14:textId="77777777" w:rsidR="00BF5E88" w:rsidRDefault="00BF5E88" w:rsidP="00BF5E88">
            <w:pPr>
              <w:tabs>
                <w:tab w:val="left" w:pos="99"/>
                <w:tab w:val="left" w:pos="1276"/>
              </w:tabs>
              <w:rPr>
                <w:b/>
              </w:rPr>
            </w:pPr>
            <w:r>
              <w:rPr>
                <w:b/>
              </w:rPr>
              <w:t>- укрепление материально-технической базы библиотеки п. Айхал;</w:t>
            </w:r>
          </w:p>
          <w:p w14:paraId="7E8F24F3" w14:textId="77777777" w:rsidR="00BF5E88" w:rsidRDefault="00BF5E88" w:rsidP="00BF5E88">
            <w:pPr>
              <w:tabs>
                <w:tab w:val="left" w:pos="99"/>
                <w:tab w:val="left" w:pos="1276"/>
              </w:tabs>
              <w:rPr>
                <w:b/>
              </w:rPr>
            </w:pPr>
            <w:r>
              <w:rPr>
                <w:b/>
              </w:rPr>
              <w:t>- укрепление библиотечного фонда воскресной школы Храма Рождества Христова в п. Айхал.</w:t>
            </w:r>
          </w:p>
        </w:tc>
        <w:tc>
          <w:tcPr>
            <w:tcW w:w="899" w:type="dxa"/>
          </w:tcPr>
          <w:p w14:paraId="54897064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E88" w14:paraId="0BF424DB" w14:textId="77777777" w:rsidTr="00BF5E88">
        <w:trPr>
          <w:gridAfter w:val="1"/>
          <w:wAfter w:w="899" w:type="dxa"/>
          <w:cantSplit/>
          <w:trHeight w:val="473"/>
        </w:trPr>
        <w:tc>
          <w:tcPr>
            <w:tcW w:w="7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3BC6E1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494FC5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08634F3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165,0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AA2160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CF2436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ACF845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BD41F0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9769FC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C99B32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653C546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165,0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6C3EEDE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F655B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0426D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13EDE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59A5F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0128C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МО «Поселок Айхал»</w:t>
            </w:r>
          </w:p>
        </w:tc>
      </w:tr>
      <w:tr w:rsidR="00BF5E88" w14:paraId="263281F2" w14:textId="77777777" w:rsidTr="00BF5E88">
        <w:trPr>
          <w:gridAfter w:val="1"/>
          <w:wAfter w:w="899" w:type="dxa"/>
          <w:cantSplit/>
          <w:trHeight w:val="240"/>
        </w:trPr>
        <w:tc>
          <w:tcPr>
            <w:tcW w:w="7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36AE8A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D2BAD3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56108F" w14:textId="77777777" w:rsidR="00BF5E88" w:rsidRDefault="00BF5E88" w:rsidP="00BF5E88">
            <w:pPr>
              <w:jc w:val="center"/>
            </w:pPr>
            <w:r>
              <w:t>40,0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C62AF9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6B5105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10205C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B62058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03AF47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68126D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A97E56B" w14:textId="77777777" w:rsidR="00BF5E88" w:rsidRDefault="00BF5E88" w:rsidP="00BF5E88">
            <w:pPr>
              <w:jc w:val="center"/>
            </w:pPr>
            <w:r>
              <w:t>40,0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0492399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76373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EF577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BA308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A562D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8E83E" w14:textId="77777777" w:rsidR="00BF5E88" w:rsidRDefault="00BF5E88" w:rsidP="00BF5E88"/>
        </w:tc>
      </w:tr>
      <w:tr w:rsidR="00BF5E88" w14:paraId="59B911A4" w14:textId="77777777" w:rsidTr="00BF5E88">
        <w:trPr>
          <w:gridAfter w:val="1"/>
          <w:wAfter w:w="899" w:type="dxa"/>
          <w:cantSplit/>
          <w:trHeight w:val="240"/>
        </w:trPr>
        <w:tc>
          <w:tcPr>
            <w:tcW w:w="7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AFD835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066B67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533BE3" w14:textId="77777777" w:rsidR="00BF5E88" w:rsidRDefault="00BF5E88" w:rsidP="00BF5E88">
            <w:pPr>
              <w:jc w:val="center"/>
            </w:pPr>
            <w:r>
              <w:t>30,0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2D5BC5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26420C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C0AA04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4733A6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9512C4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EFDAA2A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75F99B" w14:textId="77777777" w:rsidR="00BF5E88" w:rsidRDefault="00BF5E88" w:rsidP="00BF5E88">
            <w:pPr>
              <w:jc w:val="center"/>
            </w:pPr>
            <w:r>
              <w:t>30,0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CF57BF7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15F3D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F7CF5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975A7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37FC7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9D5BA" w14:textId="77777777" w:rsidR="00BF5E88" w:rsidRDefault="00BF5E88" w:rsidP="00BF5E88"/>
        </w:tc>
      </w:tr>
      <w:tr w:rsidR="00BF5E88" w14:paraId="7174202A" w14:textId="77777777" w:rsidTr="00BF5E88">
        <w:trPr>
          <w:gridAfter w:val="1"/>
          <w:wAfter w:w="899" w:type="dxa"/>
          <w:cantSplit/>
          <w:trHeight w:val="526"/>
        </w:trPr>
        <w:tc>
          <w:tcPr>
            <w:tcW w:w="7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E6AEF3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D2691B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171FED" w14:textId="77777777" w:rsidR="00BF5E88" w:rsidRDefault="00BF5E88" w:rsidP="00BF5E88">
            <w:pPr>
              <w:jc w:val="center"/>
            </w:pPr>
            <w:r>
              <w:t>35,0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30AF40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BFF028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6D1A6D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9BB705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C8F230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FFFE31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C78714" w14:textId="77777777" w:rsidR="00BF5E88" w:rsidRDefault="00BF5E88" w:rsidP="00BF5E88">
            <w:pPr>
              <w:jc w:val="center"/>
            </w:pPr>
            <w:r>
              <w:t>35,0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795C59B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AC61D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F3B93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D45BF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9BE4E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66B02" w14:textId="77777777" w:rsidR="00BF5E88" w:rsidRDefault="00BF5E88" w:rsidP="00BF5E88"/>
        </w:tc>
      </w:tr>
      <w:tr w:rsidR="00BF5E88" w14:paraId="34C10B20" w14:textId="77777777" w:rsidTr="00BF5E88">
        <w:trPr>
          <w:gridAfter w:val="1"/>
          <w:wAfter w:w="899" w:type="dxa"/>
          <w:cantSplit/>
          <w:trHeight w:val="526"/>
        </w:trPr>
        <w:tc>
          <w:tcPr>
            <w:tcW w:w="7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02CF97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E28FB8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B08B12" w14:textId="77777777" w:rsidR="00BF5E88" w:rsidRDefault="00BF5E88" w:rsidP="00BF5E88">
            <w:pPr>
              <w:jc w:val="center"/>
            </w:pPr>
            <w:r>
              <w:t>20,0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D3E385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CC1EB7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C30B34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91909F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660F96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70AF94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0CA28C" w14:textId="77777777" w:rsidR="00BF5E88" w:rsidRDefault="00BF5E88" w:rsidP="00BF5E88">
            <w:pPr>
              <w:jc w:val="center"/>
            </w:pPr>
            <w:r>
              <w:t>20,0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5C4B059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E17DA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5F804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8618F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375F4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0E4A8" w14:textId="77777777" w:rsidR="00BF5E88" w:rsidRDefault="00BF5E88" w:rsidP="00BF5E88"/>
        </w:tc>
      </w:tr>
      <w:tr w:rsidR="00BF5E88" w14:paraId="5BB35F3C" w14:textId="77777777" w:rsidTr="00BF5E88">
        <w:trPr>
          <w:gridAfter w:val="1"/>
          <w:wAfter w:w="899" w:type="dxa"/>
          <w:cantSplit/>
          <w:trHeight w:val="526"/>
        </w:trPr>
        <w:tc>
          <w:tcPr>
            <w:tcW w:w="7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D49B78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5D4A6C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FCE695" w14:textId="77777777" w:rsidR="00BF5E88" w:rsidRDefault="00BF5E88" w:rsidP="00BF5E88">
            <w:pPr>
              <w:jc w:val="center"/>
            </w:pPr>
            <w:r>
              <w:t>20,0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269156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A2545A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8ADECE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926412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15DB36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8763D5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0DCB94" w14:textId="77777777" w:rsidR="00BF5E88" w:rsidRDefault="00BF5E88" w:rsidP="00BF5E88">
            <w:pPr>
              <w:jc w:val="center"/>
            </w:pPr>
            <w:r>
              <w:t>20,0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047C781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D786E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1E243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1F70F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FE8AC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DC960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E88" w14:paraId="6E86DF3A" w14:textId="77777777" w:rsidTr="00BF5E88">
        <w:trPr>
          <w:gridAfter w:val="1"/>
          <w:wAfter w:w="899" w:type="dxa"/>
          <w:cantSplit/>
          <w:trHeight w:val="526"/>
        </w:trPr>
        <w:tc>
          <w:tcPr>
            <w:tcW w:w="7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596847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02195B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9355F4" w14:textId="77777777" w:rsidR="00BF5E88" w:rsidRDefault="00BF5E88" w:rsidP="00BF5E88">
            <w:pPr>
              <w:jc w:val="center"/>
            </w:pPr>
            <w:r>
              <w:t>20,0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555DB1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F80DDD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38CAD2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C9DE16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59DF51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D8DA81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43438D" w14:textId="77777777" w:rsidR="00BF5E88" w:rsidRDefault="00BF5E88" w:rsidP="00BF5E88">
            <w:pPr>
              <w:jc w:val="center"/>
            </w:pPr>
            <w:r>
              <w:t>20,0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5837D5E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D76CF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3C030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0B4DF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7BB23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2E562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E88" w14:paraId="65A434BA" w14:textId="77777777" w:rsidTr="00BF5E88">
        <w:trPr>
          <w:gridBefore w:val="20"/>
          <w:gridAfter w:val="2"/>
          <w:wBefore w:w="12565" w:type="dxa"/>
          <w:wAfter w:w="944" w:type="dxa"/>
          <w:trHeight w:val="65"/>
        </w:trPr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2EB360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E88" w14:paraId="777FDD9E" w14:textId="77777777" w:rsidTr="00BF5E88">
        <w:trPr>
          <w:gridAfter w:val="1"/>
          <w:wAfter w:w="899" w:type="dxa"/>
          <w:cantSplit/>
          <w:trHeight w:val="65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787AF04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13836" w:type="dxa"/>
            <w:gridSpan w:val="2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5B52186C" w14:textId="77777777" w:rsidR="00BF5E88" w:rsidRDefault="00BF5E88" w:rsidP="00BF5E88">
            <w:pPr>
              <w:tabs>
                <w:tab w:val="left" w:pos="993"/>
                <w:tab w:val="left" w:pos="1276"/>
              </w:tabs>
              <w:rPr>
                <w:b/>
              </w:rPr>
            </w:pPr>
            <w:r>
              <w:rPr>
                <w:b/>
              </w:rPr>
              <w:t>Организация Гастрольной деятельности (приглашение артистов из других регионов, финансирование выездов творческих коллективов п. Айхал)</w:t>
            </w:r>
          </w:p>
        </w:tc>
      </w:tr>
      <w:tr w:rsidR="00BF5E88" w14:paraId="06AD3D60" w14:textId="77777777" w:rsidTr="00BF5E88">
        <w:trPr>
          <w:gridAfter w:val="1"/>
          <w:wAfter w:w="899" w:type="dxa"/>
          <w:cantSplit/>
          <w:trHeight w:val="413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65F64C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A6C437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9C2162B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1 950,0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D9658F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19F50C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DA7585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DB56F2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A33D68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77A129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6E8EB1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1 950,0</w:t>
            </w:r>
          </w:p>
        </w:tc>
        <w:tc>
          <w:tcPr>
            <w:tcW w:w="8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764EC41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825D2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FC993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4CF8A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AB162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3C4AE" w14:textId="77777777" w:rsidR="00BF5E88" w:rsidRDefault="00BF5E88" w:rsidP="00BF5E88">
            <w:pPr>
              <w:jc w:val="center"/>
            </w:pPr>
            <w:r>
              <w:t>Администрация МО «Поселок Айхал»,  предприятия и организации</w:t>
            </w:r>
          </w:p>
        </w:tc>
      </w:tr>
      <w:tr w:rsidR="00BF5E88" w14:paraId="67CB6FB4" w14:textId="77777777" w:rsidTr="00BF5E88">
        <w:trPr>
          <w:gridAfter w:val="1"/>
          <w:wAfter w:w="899" w:type="dxa"/>
          <w:cantSplit/>
          <w:trHeight w:val="41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185096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D853A0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0CDF64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E2D6FE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5EBC0B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60CFCF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10FB8F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8F821B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7F0186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6A68F7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8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D49AC29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E9855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6BD09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ED909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91525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D156B" w14:textId="77777777" w:rsidR="00BF5E88" w:rsidRDefault="00BF5E88" w:rsidP="00BF5E88"/>
        </w:tc>
      </w:tr>
      <w:tr w:rsidR="00BF5E88" w14:paraId="248BAD5B" w14:textId="77777777" w:rsidTr="00BF5E88">
        <w:trPr>
          <w:gridAfter w:val="1"/>
          <w:wAfter w:w="899" w:type="dxa"/>
          <w:cantSplit/>
          <w:trHeight w:val="40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893153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435E3F7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775806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700,0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7887C4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FD3CC7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116F36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E47169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DFC0A9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EEBC02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AF5D71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700,0</w:t>
            </w:r>
          </w:p>
        </w:tc>
        <w:tc>
          <w:tcPr>
            <w:tcW w:w="88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9A05AD0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8E88F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E6755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ECFE5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A3784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0AD0E" w14:textId="77777777" w:rsidR="00BF5E88" w:rsidRDefault="00BF5E88" w:rsidP="00BF5E88"/>
        </w:tc>
      </w:tr>
      <w:tr w:rsidR="00BF5E88" w14:paraId="50C6960A" w14:textId="77777777" w:rsidTr="00BF5E88">
        <w:trPr>
          <w:gridAfter w:val="1"/>
          <w:wAfter w:w="899" w:type="dxa"/>
          <w:cantSplit/>
          <w:trHeight w:val="40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864989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43BFDF91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32F08C80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14AE7A3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1A52996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839435E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7DA7239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25CBEF7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B16BD6E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126E0B8A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8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D7A29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4463E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7A012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4D3CA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DD2F7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2F465" w14:textId="77777777" w:rsidR="00BF5E88" w:rsidRDefault="00BF5E88" w:rsidP="00BF5E88"/>
        </w:tc>
      </w:tr>
      <w:tr w:rsidR="00BF5E88" w14:paraId="4085EBC0" w14:textId="77777777" w:rsidTr="00BF5E88">
        <w:trPr>
          <w:gridAfter w:val="1"/>
          <w:wAfter w:w="899" w:type="dxa"/>
          <w:cantSplit/>
          <w:trHeight w:val="40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76E52E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054316F7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79D4C1F1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250,0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212DF0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EC45E5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C42702E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4BD676A4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D925B00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2B9FEA4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646ACC4B" w14:textId="77777777" w:rsidR="00BF5E88" w:rsidRDefault="00BF5E88" w:rsidP="00BF5E88">
            <w:pPr>
              <w:jc w:val="center"/>
            </w:pPr>
            <w:r>
              <w:t>250,0</w:t>
            </w:r>
          </w:p>
        </w:tc>
        <w:tc>
          <w:tcPr>
            <w:tcW w:w="88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C36AE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A9E74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DC20D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A3494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FF307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AFE2E" w14:textId="77777777" w:rsidR="00BF5E88" w:rsidRDefault="00BF5E88" w:rsidP="00BF5E88"/>
        </w:tc>
      </w:tr>
      <w:tr w:rsidR="00BF5E88" w14:paraId="3D9C91D9" w14:textId="77777777" w:rsidTr="00BF5E88">
        <w:trPr>
          <w:gridAfter w:val="1"/>
          <w:wAfter w:w="899" w:type="dxa"/>
          <w:cantSplit/>
          <w:trHeight w:val="40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B1F1B4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019265C7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68573F9C" w14:textId="77777777" w:rsidR="00BF5E88" w:rsidRDefault="00BF5E88" w:rsidP="00BF5E88">
            <w:pPr>
              <w:jc w:val="center"/>
            </w:pPr>
            <w:r>
              <w:t>250,0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63025FA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2DD91D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9EEF996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E9D759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8F71B5F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E1BB2A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20D6282E" w14:textId="77777777" w:rsidR="00BF5E88" w:rsidRDefault="00BF5E88" w:rsidP="00BF5E88">
            <w:pPr>
              <w:jc w:val="center"/>
            </w:pPr>
            <w:r>
              <w:t>250,0</w:t>
            </w:r>
          </w:p>
        </w:tc>
        <w:tc>
          <w:tcPr>
            <w:tcW w:w="88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03218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EA434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E1E6D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23CFF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AF713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C57816" w14:textId="77777777" w:rsidR="00BF5E88" w:rsidRDefault="00BF5E88" w:rsidP="00BF5E88">
            <w:pPr>
              <w:jc w:val="center"/>
            </w:pPr>
          </w:p>
        </w:tc>
      </w:tr>
      <w:tr w:rsidR="00BF5E88" w14:paraId="78DFFB2E" w14:textId="77777777" w:rsidTr="00BF5E88">
        <w:trPr>
          <w:gridAfter w:val="1"/>
          <w:wAfter w:w="899" w:type="dxa"/>
          <w:cantSplit/>
          <w:trHeight w:val="40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9411F7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5D820C4B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8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611E71BC" w14:textId="77777777" w:rsidR="00BF5E88" w:rsidRDefault="00BF5E88" w:rsidP="00BF5E88">
            <w:pPr>
              <w:jc w:val="center"/>
            </w:pPr>
            <w:r>
              <w:t>250,0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7FE26FD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C2AB51E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2D730762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0EEF905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5AD3F40E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046A29E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00D93F99" w14:textId="77777777" w:rsidR="00BF5E88" w:rsidRDefault="00BF5E88" w:rsidP="00BF5E88">
            <w:pPr>
              <w:jc w:val="center"/>
            </w:pPr>
            <w:r>
              <w:t>250,0</w:t>
            </w:r>
          </w:p>
        </w:tc>
        <w:tc>
          <w:tcPr>
            <w:tcW w:w="88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98CE7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F35DC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22A40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BBC02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85BA4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C05DED" w14:textId="77777777" w:rsidR="00BF5E88" w:rsidRDefault="00BF5E88" w:rsidP="00BF5E88">
            <w:pPr>
              <w:jc w:val="center"/>
            </w:pPr>
          </w:p>
        </w:tc>
      </w:tr>
      <w:tr w:rsidR="00BF5E88" w14:paraId="6126642D" w14:textId="77777777" w:rsidTr="00BF5E88">
        <w:trPr>
          <w:gridAfter w:val="1"/>
          <w:wAfter w:w="899" w:type="dxa"/>
          <w:cantSplit/>
          <w:trHeight w:val="52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3F964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13836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33789" w14:textId="77777777" w:rsidR="00BF5E88" w:rsidRDefault="00BF5E88" w:rsidP="00BF5E88">
            <w:pPr>
              <w:tabs>
                <w:tab w:val="left" w:pos="993"/>
                <w:tab w:val="left" w:pos="1276"/>
              </w:tabs>
              <w:rPr>
                <w:b/>
              </w:rPr>
            </w:pPr>
            <w:r>
              <w:rPr>
                <w:b/>
              </w:rPr>
              <w:t>Работа ВПК «Верные сыны России»</w:t>
            </w:r>
          </w:p>
        </w:tc>
      </w:tr>
      <w:tr w:rsidR="00BF5E88" w14:paraId="293AA32F" w14:textId="77777777" w:rsidTr="00BF5E88">
        <w:trPr>
          <w:gridAfter w:val="1"/>
          <w:wAfter w:w="899" w:type="dxa"/>
          <w:cantSplit/>
          <w:trHeight w:val="4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DF149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E3651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68F21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175,0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DA652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2A6FB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CA328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C034F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7B602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E2911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A4FD0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4A1D8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1E005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BDFBB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2E073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97B9D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317F5B9" w14:textId="77777777" w:rsidR="00BF5E88" w:rsidRDefault="00BF5E88" w:rsidP="00BF5E88">
            <w:pPr>
              <w:jc w:val="center"/>
            </w:pPr>
            <w:r>
              <w:t>Администрация МО «Поселок Айхал»,  предприятия и организации горда</w:t>
            </w:r>
          </w:p>
        </w:tc>
      </w:tr>
      <w:tr w:rsidR="00BF5E88" w14:paraId="16A5DC32" w14:textId="77777777" w:rsidTr="00BF5E88">
        <w:trPr>
          <w:gridAfter w:val="1"/>
          <w:wAfter w:w="899" w:type="dxa"/>
          <w:cantSplit/>
          <w:trHeight w:val="502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499307E8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33436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6C8CC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1F108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89F37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0DC9E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C78DB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55321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316A4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882F2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45103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4A46D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4B63F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0881F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2E30E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D691B" w14:textId="77777777" w:rsidR="00BF5E88" w:rsidRDefault="00BF5E88" w:rsidP="00BF5E88"/>
        </w:tc>
      </w:tr>
      <w:tr w:rsidR="00BF5E88" w14:paraId="6B3EB22F" w14:textId="77777777" w:rsidTr="00BF5E88">
        <w:trPr>
          <w:gridAfter w:val="1"/>
          <w:wAfter w:w="899" w:type="dxa"/>
          <w:cantSplit/>
          <w:trHeight w:val="40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3FD2428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102FF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CE335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51151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61895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9E2E6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25212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33F13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7A121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D580A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7446E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93721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4E0E7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4D7AE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31F47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3C44D" w14:textId="77777777" w:rsidR="00BF5E88" w:rsidRDefault="00BF5E88" w:rsidP="00BF5E88"/>
        </w:tc>
      </w:tr>
      <w:tr w:rsidR="00BF5E88" w14:paraId="31417119" w14:textId="77777777" w:rsidTr="00BF5E88">
        <w:trPr>
          <w:gridAfter w:val="1"/>
          <w:wAfter w:w="899" w:type="dxa"/>
          <w:cantSplit/>
          <w:trHeight w:val="41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F46AAB6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FE8DA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4B9C7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7E52E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FE00B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2C0AA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61C36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53762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A7681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10CC7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406F0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AD418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76B51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CF105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72A8E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1845FB" w14:textId="77777777" w:rsidR="00BF5E88" w:rsidRDefault="00BF5E88" w:rsidP="00BF5E88"/>
        </w:tc>
      </w:tr>
      <w:tr w:rsidR="00BF5E88" w14:paraId="6D1FAD6C" w14:textId="77777777" w:rsidTr="00BF5E88">
        <w:trPr>
          <w:gridAfter w:val="1"/>
          <w:wAfter w:w="899" w:type="dxa"/>
          <w:cantSplit/>
          <w:trHeight w:val="41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369C876D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4350B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3B5AB" w14:textId="77777777" w:rsidR="00BF5E88" w:rsidRDefault="00BF5E88" w:rsidP="00BF5E88">
            <w:pPr>
              <w:jc w:val="center"/>
            </w:pPr>
            <w:r>
              <w:t>20,0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D56AF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35144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16171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3E752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E0244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9BD81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7A653" w14:textId="77777777" w:rsidR="00BF5E88" w:rsidRDefault="00BF5E88" w:rsidP="00BF5E88">
            <w:pPr>
              <w:jc w:val="center"/>
            </w:pPr>
            <w:r>
              <w:t>20,0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49B4A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642B8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A68B4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FB5C1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C8A66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64A5D" w14:textId="77777777" w:rsidR="00BF5E88" w:rsidRDefault="00BF5E88" w:rsidP="00BF5E88"/>
        </w:tc>
      </w:tr>
      <w:tr w:rsidR="00BF5E88" w14:paraId="1B047C82" w14:textId="77777777" w:rsidTr="00BF5E88">
        <w:trPr>
          <w:gridAfter w:val="1"/>
          <w:wAfter w:w="899" w:type="dxa"/>
          <w:cantSplit/>
          <w:trHeight w:val="41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34CE7B1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15B06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EDDA68" w14:textId="77777777" w:rsidR="00BF5E88" w:rsidRDefault="00BF5E88" w:rsidP="00BF5E88">
            <w:pPr>
              <w:jc w:val="center"/>
            </w:pPr>
            <w:r>
              <w:t>20,0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0B0D5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CA855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28D42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208A7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2A2D1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D15F3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FF168" w14:textId="77777777" w:rsidR="00BF5E88" w:rsidRDefault="00BF5E88" w:rsidP="00BF5E88">
            <w:pPr>
              <w:jc w:val="center"/>
            </w:pPr>
            <w:r>
              <w:t>20,0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CEC70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74D5D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FF054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3B6FC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FADC0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BF96E2D" w14:textId="77777777" w:rsidR="00BF5E88" w:rsidRDefault="00BF5E88" w:rsidP="00BF5E88">
            <w:pPr>
              <w:jc w:val="center"/>
            </w:pPr>
          </w:p>
        </w:tc>
      </w:tr>
      <w:tr w:rsidR="00BF5E88" w14:paraId="654ECF64" w14:textId="77777777" w:rsidTr="00BF5E88">
        <w:trPr>
          <w:gridAfter w:val="1"/>
          <w:wAfter w:w="899" w:type="dxa"/>
          <w:cantSplit/>
          <w:trHeight w:val="411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162937A2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8025D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F92AF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20,0</w:t>
            </w: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B28CD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92986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AC67C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D3D7F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CD854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3C1EA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A31F13" w14:textId="77777777" w:rsidR="00BF5E88" w:rsidRDefault="00BF5E88" w:rsidP="00BF5E88">
            <w:pPr>
              <w:jc w:val="center"/>
            </w:pPr>
            <w:r>
              <w:t>20,0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BF97D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F053A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87397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72272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17143" w14:textId="77777777" w:rsidR="00BF5E88" w:rsidRDefault="00BF5E88" w:rsidP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30F4D" w14:textId="77777777" w:rsidR="00BF5E88" w:rsidRDefault="00BF5E88" w:rsidP="00BF5E88">
            <w:pPr>
              <w:jc w:val="center"/>
            </w:pPr>
          </w:p>
        </w:tc>
      </w:tr>
    </w:tbl>
    <w:p w14:paraId="1B77280A" w14:textId="77777777" w:rsidR="00BF5E88" w:rsidRDefault="00BF5E88" w:rsidP="00BF5E88">
      <w:pPr>
        <w:sectPr w:rsidR="00BF5E88">
          <w:pgSz w:w="16838" w:h="11906" w:orient="landscape"/>
          <w:pgMar w:top="568" w:right="1134" w:bottom="142" w:left="1134" w:header="708" w:footer="708" w:gutter="0"/>
          <w:cols w:space="720"/>
        </w:sectPr>
      </w:pPr>
    </w:p>
    <w:p w14:paraId="4547D303" w14:textId="77777777" w:rsidR="00BF5E88" w:rsidRDefault="00BF5E88" w:rsidP="00BF5E88">
      <w:pPr>
        <w:ind w:left="284" w:hanging="284"/>
        <w:jc w:val="right"/>
        <w:rPr>
          <w:b/>
        </w:rPr>
      </w:pPr>
      <w:r>
        <w:rPr>
          <w:b/>
        </w:rPr>
        <w:lastRenderedPageBreak/>
        <w:t xml:space="preserve">                                                                                               Приложение № 3</w:t>
      </w:r>
    </w:p>
    <w:p w14:paraId="6F76E996" w14:textId="77777777" w:rsidR="00BF5E88" w:rsidRDefault="00BF5E88" w:rsidP="00BF5E88">
      <w:pPr>
        <w:ind w:left="284" w:hanging="284"/>
        <w:jc w:val="right"/>
        <w:rPr>
          <w:b/>
        </w:rPr>
      </w:pPr>
      <w:r>
        <w:rPr>
          <w:b/>
        </w:rPr>
        <w:t xml:space="preserve">                                                                                                  к Постановлению администрации </w:t>
      </w:r>
    </w:p>
    <w:p w14:paraId="3FEC14FB" w14:textId="77777777" w:rsidR="00BF5E88" w:rsidRDefault="00BF5E88" w:rsidP="00BF5E88">
      <w:pPr>
        <w:ind w:left="284" w:hanging="284"/>
        <w:jc w:val="right"/>
        <w:rPr>
          <w:b/>
        </w:rPr>
      </w:pPr>
      <w:r>
        <w:rPr>
          <w:b/>
        </w:rPr>
        <w:t xml:space="preserve">                                                                                                      МО «Поселок Айхал»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EEDB3D4" w14:textId="77777777" w:rsidR="00BF5E88" w:rsidRDefault="00BF5E88" w:rsidP="00BF5E88">
      <w:pPr>
        <w:ind w:left="284" w:hanging="284"/>
        <w:jc w:val="right"/>
        <w:rPr>
          <w:b/>
        </w:rPr>
      </w:pPr>
      <w:r>
        <w:t xml:space="preserve">№ 17 от 25.01.2021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018B344" w14:textId="77777777" w:rsidR="00BF5E88" w:rsidRDefault="00BF5E88" w:rsidP="00BF5E88">
      <w:pPr>
        <w:ind w:left="284" w:hanging="284"/>
        <w:jc w:val="right"/>
      </w:pPr>
    </w:p>
    <w:p w14:paraId="2EA21D15" w14:textId="77777777" w:rsidR="00BF5E88" w:rsidRDefault="00BF5E88" w:rsidP="00BF5E88">
      <w:pPr>
        <w:ind w:left="284" w:hanging="284"/>
        <w:jc w:val="right"/>
      </w:pPr>
      <w:r>
        <w:t>Система индикаторов (показателей)</w:t>
      </w:r>
    </w:p>
    <w:p w14:paraId="1C427F41" w14:textId="77777777" w:rsidR="00BF5E88" w:rsidRDefault="00BF5E88" w:rsidP="00BF5E88">
      <w:pPr>
        <w:pStyle w:val="affa"/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Муниципальной программы «Развитие культуры и социокультурного пространства в п. Айхал Мирнинского района Республики Саха (Якутия)» на 2018-2023 годы»</w:t>
      </w:r>
    </w:p>
    <w:p w14:paraId="3E18A52C" w14:textId="77777777" w:rsidR="00BF5E88" w:rsidRDefault="00BF5E88" w:rsidP="00BF5E88">
      <w:pPr>
        <w:ind w:left="284" w:hanging="284"/>
        <w:jc w:val="right"/>
      </w:pPr>
    </w:p>
    <w:tbl>
      <w:tblPr>
        <w:tblpPr w:leftFromText="180" w:rightFromText="180" w:vertAnchor="text" w:horzAnchor="margin" w:tblpY="215"/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3297"/>
        <w:gridCol w:w="992"/>
        <w:gridCol w:w="993"/>
        <w:gridCol w:w="992"/>
        <w:gridCol w:w="850"/>
        <w:gridCol w:w="851"/>
        <w:gridCol w:w="1133"/>
        <w:gridCol w:w="1133"/>
        <w:gridCol w:w="1089"/>
        <w:gridCol w:w="3116"/>
      </w:tblGrid>
      <w:tr w:rsidR="00BF5E88" w14:paraId="150B684E" w14:textId="77777777" w:rsidTr="00BF5E88">
        <w:trPr>
          <w:trHeight w:val="837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56A8A" w14:textId="77777777" w:rsidR="00BF5E88" w:rsidRDefault="00BF5E88" w:rsidP="00BF5E88">
            <w:pPr>
              <w:rPr>
                <w:b/>
              </w:rPr>
            </w:pPr>
          </w:p>
          <w:p w14:paraId="63551D00" w14:textId="77777777" w:rsidR="00BF5E88" w:rsidRDefault="00BF5E88" w:rsidP="00BF5E88">
            <w:pPr>
              <w:ind w:left="284" w:hanging="284"/>
              <w:jc w:val="center"/>
              <w:rPr>
                <w:b/>
              </w:rPr>
            </w:pPr>
            <w:r>
              <w:rPr>
                <w:b/>
              </w:rPr>
              <w:t>№пп</w:t>
            </w:r>
          </w:p>
          <w:p w14:paraId="53468647" w14:textId="77777777" w:rsidR="00BF5E88" w:rsidRDefault="00BF5E88" w:rsidP="00BF5E88">
            <w:pPr>
              <w:ind w:left="284" w:hanging="284"/>
              <w:jc w:val="center"/>
              <w:rPr>
                <w:b/>
              </w:rPr>
            </w:pPr>
          </w:p>
        </w:tc>
        <w:tc>
          <w:tcPr>
            <w:tcW w:w="32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A469B" w14:textId="77777777" w:rsidR="00BF5E88" w:rsidRDefault="00BF5E88" w:rsidP="00BF5E88">
            <w:pPr>
              <w:ind w:left="284" w:hanging="284"/>
              <w:jc w:val="center"/>
              <w:rPr>
                <w:b/>
              </w:rPr>
            </w:pPr>
            <w:r>
              <w:rPr>
                <w:b/>
              </w:rPr>
              <w:t>Наименование показателя эффективности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388F7" w14:textId="77777777" w:rsidR="00BF5E88" w:rsidRDefault="00BF5E88" w:rsidP="00BF5E88">
            <w:pPr>
              <w:ind w:left="284" w:hanging="284"/>
              <w:jc w:val="center"/>
              <w:rPr>
                <w:b/>
              </w:rPr>
            </w:pPr>
            <w:r>
              <w:rPr>
                <w:b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A51B6" w14:textId="77777777" w:rsidR="00BF5E88" w:rsidRDefault="00BF5E88" w:rsidP="00BF5E88">
            <w:pPr>
              <w:ind w:left="284" w:hanging="284"/>
              <w:jc w:val="center"/>
              <w:rPr>
                <w:b/>
              </w:rPr>
            </w:pPr>
            <w:r>
              <w:rPr>
                <w:b/>
              </w:rPr>
              <w:t>Оценка значения показателя 2017 г.</w:t>
            </w:r>
          </w:p>
        </w:tc>
        <w:tc>
          <w:tcPr>
            <w:tcW w:w="60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D6EC3" w14:textId="77777777" w:rsidR="00BF5E88" w:rsidRDefault="00BF5E88" w:rsidP="00BF5E88">
            <w:pPr>
              <w:ind w:left="284" w:right="459" w:hanging="284"/>
              <w:jc w:val="center"/>
              <w:rPr>
                <w:b/>
              </w:rPr>
            </w:pPr>
            <w:r>
              <w:rPr>
                <w:b/>
              </w:rPr>
              <w:t>период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EF8CC" w14:textId="77777777" w:rsidR="00BF5E88" w:rsidRDefault="00BF5E88" w:rsidP="00BF5E88">
            <w:pPr>
              <w:ind w:left="284" w:hanging="284"/>
              <w:jc w:val="center"/>
              <w:rPr>
                <w:b/>
              </w:rPr>
            </w:pPr>
            <w:r>
              <w:rPr>
                <w:b/>
              </w:rPr>
              <w:t>Источник получения информации</w:t>
            </w:r>
          </w:p>
        </w:tc>
      </w:tr>
      <w:tr w:rsidR="00BF5E88" w14:paraId="5489B7C2" w14:textId="77777777" w:rsidTr="00BF5E88"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D22AB" w14:textId="77777777" w:rsidR="00BF5E88" w:rsidRDefault="00BF5E88" w:rsidP="00BF5E88">
            <w:pPr>
              <w:rPr>
                <w:b/>
              </w:rPr>
            </w:pPr>
          </w:p>
        </w:tc>
        <w:tc>
          <w:tcPr>
            <w:tcW w:w="32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7EC04" w14:textId="77777777" w:rsidR="00BF5E88" w:rsidRDefault="00BF5E88" w:rsidP="00BF5E88">
            <w:pPr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60C87" w14:textId="77777777" w:rsidR="00BF5E88" w:rsidRDefault="00BF5E88" w:rsidP="00BF5E88">
            <w:pPr>
              <w:rPr>
                <w:b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B5DED" w14:textId="77777777" w:rsidR="00BF5E88" w:rsidRDefault="00BF5E88" w:rsidP="00BF5E88">
            <w:pPr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F207E" w14:textId="77777777" w:rsidR="00BF5E88" w:rsidRDefault="00BF5E88" w:rsidP="00BF5E88">
            <w:pPr>
              <w:ind w:left="284" w:hanging="284"/>
              <w:jc w:val="center"/>
              <w:rPr>
                <w:b/>
              </w:rPr>
            </w:pPr>
            <w:r>
              <w:rPr>
                <w:b/>
              </w:rPr>
              <w:t>2018</w:t>
            </w:r>
          </w:p>
          <w:p w14:paraId="5D7E61FB" w14:textId="77777777" w:rsidR="00BF5E88" w:rsidRDefault="00BF5E88" w:rsidP="00BF5E88">
            <w:pPr>
              <w:ind w:left="284" w:hanging="284"/>
              <w:jc w:val="center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1BCB7" w14:textId="77777777" w:rsidR="00BF5E88" w:rsidRDefault="00BF5E88" w:rsidP="00BF5E88">
            <w:pPr>
              <w:ind w:left="284" w:hanging="284"/>
              <w:jc w:val="center"/>
              <w:rPr>
                <w:b/>
              </w:rPr>
            </w:pPr>
            <w:r>
              <w:rPr>
                <w:b/>
              </w:rPr>
              <w:t>2019</w:t>
            </w:r>
          </w:p>
          <w:p w14:paraId="10318CDA" w14:textId="77777777" w:rsidR="00BF5E88" w:rsidRDefault="00BF5E88" w:rsidP="00BF5E88">
            <w:pPr>
              <w:ind w:left="284" w:hanging="284"/>
              <w:jc w:val="center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54EE7" w14:textId="77777777" w:rsidR="00BF5E88" w:rsidRDefault="00BF5E88" w:rsidP="00BF5E88">
            <w:pPr>
              <w:ind w:left="284" w:hanging="284"/>
              <w:jc w:val="center"/>
              <w:rPr>
                <w:b/>
              </w:rPr>
            </w:pPr>
            <w:r>
              <w:rPr>
                <w:b/>
              </w:rPr>
              <w:t>2020</w:t>
            </w:r>
          </w:p>
          <w:p w14:paraId="78E0C73C" w14:textId="77777777" w:rsidR="00BF5E88" w:rsidRDefault="00BF5E88" w:rsidP="00BF5E88">
            <w:pPr>
              <w:ind w:left="284" w:hanging="284"/>
              <w:jc w:val="center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84866" w14:textId="77777777" w:rsidR="00BF5E88" w:rsidRDefault="00BF5E88" w:rsidP="00BF5E88">
            <w:pPr>
              <w:ind w:left="284" w:hanging="284"/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  <w:p w14:paraId="0A0E57C9" w14:textId="77777777" w:rsidR="00BF5E88" w:rsidRDefault="00BF5E88" w:rsidP="00BF5E88">
            <w:pPr>
              <w:ind w:left="284" w:hanging="284"/>
              <w:jc w:val="center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A6E9E" w14:textId="77777777" w:rsidR="00BF5E88" w:rsidRDefault="00BF5E88" w:rsidP="00BF5E88">
            <w:pPr>
              <w:rPr>
                <w:b/>
              </w:rPr>
            </w:pPr>
          </w:p>
          <w:p w14:paraId="398290DF" w14:textId="77777777" w:rsidR="00BF5E88" w:rsidRDefault="00BF5E88" w:rsidP="00BF5E88">
            <w:pPr>
              <w:rPr>
                <w:b/>
              </w:rPr>
            </w:pPr>
          </w:p>
          <w:p w14:paraId="60FC7CF2" w14:textId="77777777" w:rsidR="00BF5E88" w:rsidRDefault="00BF5E88" w:rsidP="00BF5E88">
            <w:pPr>
              <w:ind w:left="284" w:hanging="284"/>
              <w:jc w:val="center"/>
              <w:rPr>
                <w:b/>
              </w:rPr>
            </w:pPr>
            <w:r>
              <w:rPr>
                <w:b/>
              </w:rPr>
              <w:t>2022</w:t>
            </w:r>
          </w:p>
          <w:p w14:paraId="51524A1F" w14:textId="77777777" w:rsidR="00BF5E88" w:rsidRDefault="00BF5E88" w:rsidP="00BF5E88">
            <w:pPr>
              <w:ind w:left="284" w:hanging="284"/>
              <w:jc w:val="center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26AEA" w14:textId="77777777" w:rsidR="00BF5E88" w:rsidRDefault="00BF5E88" w:rsidP="00BF5E88">
            <w:pPr>
              <w:ind w:left="284" w:hanging="284"/>
              <w:jc w:val="center"/>
              <w:rPr>
                <w:b/>
              </w:rPr>
            </w:pPr>
          </w:p>
          <w:p w14:paraId="5AFC832D" w14:textId="77777777" w:rsidR="00BF5E88" w:rsidRDefault="00BF5E88" w:rsidP="00BF5E88">
            <w:pPr>
              <w:ind w:left="284" w:hanging="284"/>
              <w:jc w:val="center"/>
              <w:rPr>
                <w:b/>
              </w:rPr>
            </w:pPr>
          </w:p>
          <w:p w14:paraId="24412BF7" w14:textId="77777777" w:rsidR="00BF5E88" w:rsidRDefault="00BF5E88" w:rsidP="00BF5E88">
            <w:pPr>
              <w:ind w:left="284" w:hanging="284"/>
              <w:jc w:val="center"/>
              <w:rPr>
                <w:b/>
              </w:rPr>
            </w:pPr>
          </w:p>
          <w:p w14:paraId="73407BAB" w14:textId="77777777" w:rsidR="00BF5E88" w:rsidRDefault="00BF5E88" w:rsidP="00BF5E88">
            <w:pPr>
              <w:ind w:left="284" w:hanging="284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  <w:p w14:paraId="0BD54044" w14:textId="77777777" w:rsidR="00BF5E88" w:rsidRDefault="00BF5E88" w:rsidP="00BF5E88">
            <w:pPr>
              <w:ind w:left="284" w:hanging="284"/>
              <w:jc w:val="center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F2EF9" w14:textId="77777777" w:rsidR="00BF5E88" w:rsidRDefault="00BF5E88" w:rsidP="00BF5E88">
            <w:pPr>
              <w:ind w:left="284" w:hanging="284"/>
              <w:jc w:val="center"/>
              <w:rPr>
                <w:b/>
              </w:rPr>
            </w:pPr>
          </w:p>
        </w:tc>
      </w:tr>
      <w:tr w:rsidR="00BF5E88" w14:paraId="6194AF75" w14:textId="77777777" w:rsidTr="00BF5E88">
        <w:trPr>
          <w:trHeight w:val="193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B7B3F" w14:textId="77777777" w:rsidR="00BF5E88" w:rsidRDefault="00BF5E88" w:rsidP="00BF5E88">
            <w:pPr>
              <w:ind w:left="284" w:hanging="284"/>
            </w:pPr>
            <w:r>
              <w:t>1.</w:t>
            </w:r>
          </w:p>
          <w:p w14:paraId="4A93FDB2" w14:textId="77777777" w:rsidR="00BF5E88" w:rsidRDefault="00BF5E88" w:rsidP="00BF5E88">
            <w:pPr>
              <w:ind w:left="284" w:hanging="284"/>
              <w:jc w:val="center"/>
            </w:pPr>
          </w:p>
          <w:p w14:paraId="2A787F64" w14:textId="77777777" w:rsidR="00BF5E88" w:rsidRDefault="00BF5E88" w:rsidP="00BF5E88">
            <w:pPr>
              <w:ind w:left="284" w:hanging="284"/>
              <w:jc w:val="center"/>
            </w:pP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BDE1E" w14:textId="77777777" w:rsidR="00BF5E88" w:rsidRDefault="00BF5E88" w:rsidP="00BF5E88">
            <w:pPr>
              <w:ind w:left="284" w:hanging="284"/>
              <w:jc w:val="center"/>
            </w:pPr>
            <w:r>
              <w:t>Увеличение количества общегородских мероприятий, проведённых учреждениями культуры, находящимися на территории муниципального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506FB" w14:textId="77777777" w:rsidR="00BF5E88" w:rsidRDefault="00BF5E88" w:rsidP="00BF5E88">
            <w:pPr>
              <w:ind w:left="284" w:hanging="284"/>
              <w:jc w:val="center"/>
            </w:pPr>
            <w:r>
              <w:t>мероприятия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99C2E" w14:textId="77777777" w:rsidR="00BF5E88" w:rsidRDefault="00BF5E88" w:rsidP="00BF5E88">
            <w:pPr>
              <w:ind w:left="284" w:hanging="284"/>
              <w:jc w:val="center"/>
            </w:pPr>
            <w:r>
              <w:t>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9781E" w14:textId="77777777" w:rsidR="00BF5E88" w:rsidRDefault="00BF5E88" w:rsidP="00BF5E88">
            <w:pPr>
              <w:ind w:left="284" w:hanging="284"/>
              <w:jc w:val="center"/>
            </w:pPr>
            <w: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1BD7D" w14:textId="77777777" w:rsidR="00BF5E88" w:rsidRDefault="00BF5E88" w:rsidP="00BF5E88">
            <w:pPr>
              <w:ind w:left="284" w:hanging="284"/>
              <w:jc w:val="center"/>
            </w:pPr>
            <w: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F2CCA" w14:textId="77777777" w:rsidR="00BF5E88" w:rsidRDefault="00BF5E88" w:rsidP="00BF5E88">
            <w:pPr>
              <w:ind w:left="284" w:hanging="284"/>
              <w:jc w:val="center"/>
            </w:pPr>
            <w: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62D0F" w14:textId="77777777" w:rsidR="00BF5E88" w:rsidRDefault="00BF5E88" w:rsidP="00BF5E88">
            <w:pPr>
              <w:ind w:left="284" w:hanging="284"/>
              <w:jc w:val="center"/>
            </w:pPr>
            <w: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B4C9A" w14:textId="77777777" w:rsidR="00BF5E88" w:rsidRDefault="00BF5E88" w:rsidP="00BF5E88">
            <w:pPr>
              <w:ind w:left="284" w:hanging="284"/>
              <w:jc w:val="center"/>
            </w:pPr>
          </w:p>
          <w:p w14:paraId="3E86739B" w14:textId="77777777" w:rsidR="00BF5E88" w:rsidRDefault="00BF5E88" w:rsidP="00BF5E88">
            <w:pPr>
              <w:ind w:left="284" w:hanging="284"/>
              <w:jc w:val="center"/>
            </w:pPr>
          </w:p>
          <w:p w14:paraId="470DDBF9" w14:textId="77777777" w:rsidR="00BF5E88" w:rsidRDefault="00BF5E88" w:rsidP="00BF5E88">
            <w:pPr>
              <w:ind w:left="284" w:hanging="284"/>
              <w:jc w:val="center"/>
            </w:pPr>
          </w:p>
          <w:p w14:paraId="79BCB10D" w14:textId="77777777" w:rsidR="00BF5E88" w:rsidRDefault="00BF5E88" w:rsidP="00BF5E88">
            <w:pPr>
              <w:ind w:left="284" w:hanging="284"/>
              <w:jc w:val="center"/>
            </w:pPr>
          </w:p>
          <w:p w14:paraId="56E13882" w14:textId="77777777" w:rsidR="00BF5E88" w:rsidRDefault="00BF5E88" w:rsidP="00BF5E88">
            <w:pPr>
              <w:ind w:left="284" w:hanging="284"/>
              <w:jc w:val="center"/>
            </w:pPr>
            <w:r>
              <w:t>12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1A593" w14:textId="77777777" w:rsidR="00BF5E88" w:rsidRDefault="00BF5E88" w:rsidP="00BF5E88">
            <w:pPr>
              <w:ind w:left="284" w:hanging="284"/>
              <w:jc w:val="center"/>
            </w:pPr>
          </w:p>
          <w:p w14:paraId="0679C3C9" w14:textId="77777777" w:rsidR="00BF5E88" w:rsidRDefault="00BF5E88" w:rsidP="00BF5E88">
            <w:pPr>
              <w:ind w:left="284" w:hanging="284"/>
              <w:jc w:val="center"/>
            </w:pPr>
          </w:p>
          <w:p w14:paraId="08589F29" w14:textId="77777777" w:rsidR="00BF5E88" w:rsidRDefault="00BF5E88" w:rsidP="00BF5E88">
            <w:pPr>
              <w:ind w:left="284" w:hanging="284"/>
              <w:jc w:val="center"/>
            </w:pPr>
          </w:p>
          <w:p w14:paraId="4ADE90A8" w14:textId="77777777" w:rsidR="00BF5E88" w:rsidRDefault="00BF5E88" w:rsidP="00BF5E88">
            <w:pPr>
              <w:ind w:left="284" w:hanging="284"/>
              <w:jc w:val="center"/>
            </w:pPr>
          </w:p>
          <w:p w14:paraId="57604FAD" w14:textId="77777777" w:rsidR="00BF5E88" w:rsidRDefault="00BF5E88" w:rsidP="00BF5E88">
            <w:pPr>
              <w:ind w:left="284" w:hanging="284"/>
              <w:jc w:val="center"/>
            </w:pPr>
            <w:r>
              <w:t>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D871A" w14:textId="77777777" w:rsidR="00BF5E88" w:rsidRDefault="00BF5E88" w:rsidP="00BF5E88">
            <w:pPr>
              <w:ind w:left="284" w:hanging="284"/>
              <w:jc w:val="center"/>
            </w:pPr>
            <w:r>
              <w:t>Из отчётов исполнителей</w:t>
            </w:r>
          </w:p>
        </w:tc>
      </w:tr>
      <w:tr w:rsidR="00BF5E88" w14:paraId="7D918D48" w14:textId="77777777" w:rsidTr="00BF5E88">
        <w:trPr>
          <w:trHeight w:val="9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C127E" w14:textId="77777777" w:rsidR="00BF5E88" w:rsidRDefault="00BF5E88" w:rsidP="00BF5E88">
            <w:pPr>
              <w:ind w:left="284" w:hanging="284"/>
              <w:jc w:val="center"/>
            </w:pPr>
            <w:r>
              <w:t>2.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E3055" w14:textId="77777777" w:rsidR="00BF5E88" w:rsidRDefault="00BF5E88" w:rsidP="00BF5E88">
            <w:pPr>
              <w:ind w:left="284" w:hanging="284"/>
              <w:jc w:val="center"/>
            </w:pPr>
            <w:r>
              <w:t xml:space="preserve">Увеличение количества жителей муниципального образования, участвующих в поселковых массовых  </w:t>
            </w:r>
            <w:r>
              <w:lastRenderedPageBreak/>
              <w:t>мероприятиях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10E70" w14:textId="77777777" w:rsidR="00BF5E88" w:rsidRDefault="00BF5E88" w:rsidP="00BF5E88">
            <w:pPr>
              <w:ind w:left="284" w:hanging="284"/>
              <w:jc w:val="center"/>
            </w:pPr>
          </w:p>
          <w:p w14:paraId="28E3A559" w14:textId="77777777" w:rsidR="00BF5E88" w:rsidRDefault="00BF5E88" w:rsidP="00BF5E88">
            <w:pPr>
              <w:ind w:left="284" w:hanging="284"/>
              <w:jc w:val="center"/>
            </w:pPr>
            <w:r>
              <w:t>Чел.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B05D3" w14:textId="77777777" w:rsidR="00BF5E88" w:rsidRDefault="00BF5E88" w:rsidP="00BF5E88">
            <w:pPr>
              <w:ind w:left="284" w:hanging="284"/>
              <w:jc w:val="center"/>
            </w:pPr>
            <w:r>
              <w:t>3200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B35DD" w14:textId="77777777" w:rsidR="00BF5E88" w:rsidRDefault="00BF5E88" w:rsidP="00BF5E88">
            <w:pPr>
              <w:ind w:left="284" w:hanging="284"/>
              <w:jc w:val="center"/>
            </w:pPr>
            <w: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E1A55" w14:textId="77777777" w:rsidR="00BF5E88" w:rsidRDefault="00BF5E88" w:rsidP="00BF5E88">
            <w:pPr>
              <w:ind w:left="284" w:hanging="284"/>
              <w:jc w:val="center"/>
            </w:pPr>
            <w:r>
              <w:t>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4E772" w14:textId="77777777" w:rsidR="00BF5E88" w:rsidRDefault="00BF5E88" w:rsidP="00BF5E88">
            <w:pPr>
              <w:ind w:left="284" w:hanging="284"/>
              <w:jc w:val="center"/>
            </w:pPr>
            <w:r>
              <w:t>180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005F0" w14:textId="77777777" w:rsidR="00BF5E88" w:rsidRDefault="00BF5E88" w:rsidP="00BF5E88">
            <w:pPr>
              <w:ind w:left="284" w:hanging="284"/>
              <w:jc w:val="center"/>
            </w:pPr>
            <w:r>
              <w:t>180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0960B" w14:textId="77777777" w:rsidR="00BF5E88" w:rsidRDefault="00BF5E88" w:rsidP="00BF5E88">
            <w:pPr>
              <w:ind w:left="284" w:hanging="284"/>
              <w:jc w:val="center"/>
            </w:pPr>
          </w:p>
          <w:p w14:paraId="4D68CCE8" w14:textId="77777777" w:rsidR="00BF5E88" w:rsidRDefault="00BF5E88" w:rsidP="00BF5E88">
            <w:pPr>
              <w:ind w:left="284" w:hanging="284"/>
              <w:jc w:val="center"/>
            </w:pPr>
          </w:p>
          <w:p w14:paraId="4889C0DD" w14:textId="77777777" w:rsidR="00BF5E88" w:rsidRDefault="00BF5E88" w:rsidP="00BF5E88">
            <w:r>
              <w:t>180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8BD4B" w14:textId="77777777" w:rsidR="00BF5E88" w:rsidRDefault="00BF5E88" w:rsidP="00BF5E88">
            <w:pPr>
              <w:ind w:left="284" w:hanging="284"/>
              <w:jc w:val="center"/>
            </w:pPr>
          </w:p>
          <w:p w14:paraId="3542CC60" w14:textId="77777777" w:rsidR="00BF5E88" w:rsidRDefault="00BF5E88" w:rsidP="00BF5E88">
            <w:pPr>
              <w:ind w:left="284" w:hanging="284"/>
              <w:jc w:val="center"/>
            </w:pPr>
          </w:p>
          <w:p w14:paraId="5EA74874" w14:textId="77777777" w:rsidR="00BF5E88" w:rsidRDefault="00BF5E88" w:rsidP="00BF5E88">
            <w:pPr>
              <w:ind w:left="284" w:hanging="284"/>
              <w:jc w:val="center"/>
            </w:pPr>
            <w:r>
              <w:t>180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37237" w14:textId="77777777" w:rsidR="00BF5E88" w:rsidRDefault="00BF5E88" w:rsidP="00BF5E88">
            <w:pPr>
              <w:ind w:left="284" w:hanging="284"/>
              <w:jc w:val="center"/>
            </w:pPr>
            <w:r>
              <w:t>Из отчётов исполнителей</w:t>
            </w:r>
          </w:p>
        </w:tc>
      </w:tr>
      <w:tr w:rsidR="00BF5E88" w14:paraId="42198D44" w14:textId="77777777" w:rsidTr="00BF5E88">
        <w:trPr>
          <w:trHeight w:val="9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5F32C" w14:textId="77777777" w:rsidR="00BF5E88" w:rsidRDefault="00BF5E88" w:rsidP="00BF5E88">
            <w:pPr>
              <w:ind w:left="284" w:hanging="284"/>
              <w:jc w:val="center"/>
            </w:pPr>
            <w:r>
              <w:t>3.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ECE1B" w14:textId="77777777" w:rsidR="00BF5E88" w:rsidRDefault="00BF5E88" w:rsidP="00BF5E88">
            <w:pPr>
              <w:ind w:left="284" w:hanging="284"/>
              <w:jc w:val="center"/>
            </w:pPr>
            <w:r>
              <w:t>Увеличение клубов, кружков и общественных организаций в муниципальном образовании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5A398" w14:textId="77777777" w:rsidR="00BF5E88" w:rsidRDefault="00BF5E88" w:rsidP="00BF5E88">
            <w:pPr>
              <w:ind w:left="284" w:hanging="284"/>
              <w:jc w:val="center"/>
            </w:pPr>
            <w:r>
              <w:t>единиц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1EA7D" w14:textId="77777777" w:rsidR="00BF5E88" w:rsidRDefault="00BF5E88" w:rsidP="00BF5E88">
            <w:pPr>
              <w:ind w:left="284" w:hanging="284"/>
              <w:jc w:val="center"/>
            </w:pPr>
            <w: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DA94E" w14:textId="77777777" w:rsidR="00BF5E88" w:rsidRDefault="00BF5E88" w:rsidP="00BF5E88">
            <w:pPr>
              <w:ind w:left="284" w:hanging="284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504C2" w14:textId="77777777" w:rsidR="00BF5E88" w:rsidRDefault="00BF5E88" w:rsidP="00BF5E88">
            <w:pPr>
              <w:ind w:left="284" w:hanging="284"/>
              <w:jc w:val="center"/>
            </w:pPr>
            <w: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43DC6" w14:textId="77777777" w:rsidR="00BF5E88" w:rsidRDefault="00BF5E88" w:rsidP="00BF5E88">
            <w:pPr>
              <w:ind w:left="284" w:hanging="284"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2B0B7" w14:textId="77777777" w:rsidR="00BF5E88" w:rsidRDefault="00BF5E88" w:rsidP="00BF5E88">
            <w:pPr>
              <w:ind w:left="284" w:hanging="284"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249E0" w14:textId="77777777" w:rsidR="00BF5E88" w:rsidRDefault="00BF5E88" w:rsidP="00BF5E88">
            <w:pPr>
              <w:ind w:left="284" w:hanging="284"/>
              <w:jc w:val="center"/>
            </w:pPr>
          </w:p>
          <w:p w14:paraId="3448F7B5" w14:textId="77777777" w:rsidR="00BF5E88" w:rsidRDefault="00BF5E88" w:rsidP="00BF5E88">
            <w:pPr>
              <w:ind w:left="284" w:hanging="284"/>
              <w:jc w:val="center"/>
            </w:pPr>
          </w:p>
          <w:p w14:paraId="6E53B2B8" w14:textId="77777777" w:rsidR="00BF5E88" w:rsidRDefault="00BF5E88" w:rsidP="00BF5E88">
            <w:pPr>
              <w:ind w:left="284" w:hanging="284"/>
              <w:jc w:val="center"/>
            </w:pPr>
            <w:r>
              <w:t>3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C2020" w14:textId="77777777" w:rsidR="00BF5E88" w:rsidRDefault="00BF5E88" w:rsidP="00BF5E88">
            <w:pPr>
              <w:ind w:left="284" w:hanging="284"/>
              <w:jc w:val="center"/>
            </w:pPr>
          </w:p>
          <w:p w14:paraId="32693907" w14:textId="77777777" w:rsidR="00BF5E88" w:rsidRDefault="00BF5E88" w:rsidP="00BF5E88">
            <w:pPr>
              <w:ind w:left="284" w:hanging="284"/>
              <w:jc w:val="center"/>
            </w:pPr>
          </w:p>
          <w:p w14:paraId="09BD8D60" w14:textId="77777777" w:rsidR="00BF5E88" w:rsidRDefault="00BF5E88" w:rsidP="00BF5E88">
            <w:pPr>
              <w:ind w:left="284" w:hanging="284"/>
              <w:jc w:val="center"/>
            </w:pPr>
            <w: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54875" w14:textId="77777777" w:rsidR="00BF5E88" w:rsidRDefault="00BF5E88" w:rsidP="00BF5E88">
            <w:pPr>
              <w:ind w:left="284" w:hanging="284"/>
              <w:jc w:val="center"/>
            </w:pPr>
            <w:r>
              <w:t>Из отчётов исполнителей</w:t>
            </w:r>
          </w:p>
        </w:tc>
      </w:tr>
      <w:tr w:rsidR="00BF5E88" w14:paraId="78500F63" w14:textId="77777777" w:rsidTr="00BF5E88">
        <w:trPr>
          <w:trHeight w:val="123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D3E98" w14:textId="77777777" w:rsidR="00BF5E88" w:rsidRDefault="00BF5E88" w:rsidP="00BF5E88">
            <w:pPr>
              <w:ind w:left="284" w:hanging="284"/>
              <w:jc w:val="center"/>
            </w:pPr>
            <w:r>
              <w:t>4.</w:t>
            </w:r>
          </w:p>
          <w:p w14:paraId="536745B4" w14:textId="77777777" w:rsidR="00BF5E88" w:rsidRDefault="00BF5E88" w:rsidP="00BF5E88">
            <w:pPr>
              <w:ind w:left="284" w:hanging="284"/>
              <w:jc w:val="center"/>
            </w:pPr>
          </w:p>
          <w:p w14:paraId="3BE9E73A" w14:textId="77777777" w:rsidR="00BF5E88" w:rsidRDefault="00BF5E88" w:rsidP="00BF5E88">
            <w:pPr>
              <w:ind w:left="284" w:hanging="284"/>
              <w:jc w:val="center"/>
            </w:pP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877EF" w14:textId="77777777" w:rsidR="00BF5E88" w:rsidRDefault="00BF5E88" w:rsidP="00BF5E88">
            <w:pPr>
              <w:ind w:left="284" w:hanging="284"/>
              <w:jc w:val="center"/>
            </w:pPr>
            <w:r>
              <w:t>Увеличение числа участвующих в творческих  коллективах (дети, подростки, молодежь)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DD9D3" w14:textId="77777777" w:rsidR="00BF5E88" w:rsidRDefault="00BF5E88" w:rsidP="00BF5E88">
            <w:pPr>
              <w:ind w:left="284" w:hanging="284"/>
              <w:jc w:val="center"/>
            </w:pPr>
            <w:r>
              <w:t>чел.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A50DE" w14:textId="77777777" w:rsidR="00BF5E88" w:rsidRDefault="00BF5E88" w:rsidP="00BF5E88">
            <w:pPr>
              <w:ind w:left="284" w:hanging="284"/>
              <w:jc w:val="center"/>
            </w:pPr>
            <w:r>
              <w:t>1865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D06A0" w14:textId="77777777" w:rsidR="00BF5E88" w:rsidRDefault="00BF5E88" w:rsidP="00BF5E88">
            <w:pPr>
              <w:ind w:left="284" w:hanging="284"/>
              <w:jc w:val="center"/>
            </w:pPr>
            <w:r>
              <w:t>135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407E3" w14:textId="77777777" w:rsidR="00BF5E88" w:rsidRDefault="00BF5E88" w:rsidP="00BF5E88">
            <w:pPr>
              <w:ind w:left="284" w:hanging="284"/>
              <w:jc w:val="center"/>
            </w:pPr>
            <w:r>
              <w:t>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F482F" w14:textId="77777777" w:rsidR="00BF5E88" w:rsidRDefault="00BF5E88" w:rsidP="00BF5E88">
            <w:pPr>
              <w:ind w:left="284" w:hanging="284"/>
              <w:jc w:val="center"/>
            </w:pPr>
            <w:r>
              <w:t>175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1202C" w14:textId="77777777" w:rsidR="00BF5E88" w:rsidRDefault="00BF5E88" w:rsidP="00BF5E88">
            <w:pPr>
              <w:ind w:left="284" w:hanging="284"/>
              <w:jc w:val="center"/>
            </w:pPr>
            <w:r>
              <w:t>175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BFD71" w14:textId="77777777" w:rsidR="00BF5E88" w:rsidRDefault="00BF5E88" w:rsidP="00BF5E88">
            <w:pPr>
              <w:ind w:left="284" w:hanging="284"/>
              <w:jc w:val="center"/>
            </w:pPr>
          </w:p>
          <w:p w14:paraId="06F6C081" w14:textId="77777777" w:rsidR="00BF5E88" w:rsidRDefault="00BF5E88" w:rsidP="00BF5E88">
            <w:pPr>
              <w:ind w:left="284" w:hanging="284"/>
              <w:jc w:val="center"/>
            </w:pPr>
          </w:p>
          <w:p w14:paraId="4343D048" w14:textId="77777777" w:rsidR="00BF5E88" w:rsidRDefault="00BF5E88" w:rsidP="00BF5E88">
            <w:pPr>
              <w:ind w:left="284" w:hanging="284"/>
              <w:jc w:val="center"/>
            </w:pPr>
            <w:r>
              <w:t>175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A3592" w14:textId="77777777" w:rsidR="00BF5E88" w:rsidRDefault="00BF5E88" w:rsidP="00BF5E88">
            <w:pPr>
              <w:ind w:left="284" w:hanging="284"/>
              <w:jc w:val="center"/>
            </w:pPr>
          </w:p>
          <w:p w14:paraId="0605EC99" w14:textId="77777777" w:rsidR="00BF5E88" w:rsidRDefault="00BF5E88" w:rsidP="00BF5E88">
            <w:pPr>
              <w:ind w:left="284" w:hanging="284"/>
              <w:jc w:val="center"/>
            </w:pPr>
          </w:p>
          <w:p w14:paraId="2C5252CB" w14:textId="77777777" w:rsidR="00BF5E88" w:rsidRDefault="00BF5E88" w:rsidP="00BF5E88">
            <w:pPr>
              <w:ind w:left="284" w:hanging="284"/>
              <w:jc w:val="center"/>
            </w:pPr>
            <w:r>
              <w:t>175</w:t>
            </w:r>
          </w:p>
          <w:p w14:paraId="6D3F0BD6" w14:textId="77777777" w:rsidR="00BF5E88" w:rsidRDefault="00BF5E88" w:rsidP="00BF5E88">
            <w:pPr>
              <w:ind w:left="284" w:hanging="284"/>
              <w:jc w:val="center"/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605A2" w14:textId="77777777" w:rsidR="00BF5E88" w:rsidRDefault="00BF5E88" w:rsidP="00BF5E88">
            <w:pPr>
              <w:ind w:left="284" w:hanging="284"/>
              <w:jc w:val="center"/>
            </w:pPr>
            <w:r>
              <w:t>Из отчётов</w:t>
            </w:r>
          </w:p>
          <w:p w14:paraId="3002D91E" w14:textId="77777777" w:rsidR="00BF5E88" w:rsidRDefault="00BF5E88" w:rsidP="00BF5E88">
            <w:pPr>
              <w:ind w:left="284" w:hanging="284"/>
            </w:pPr>
            <w:r>
              <w:t>исполнителей</w:t>
            </w:r>
          </w:p>
        </w:tc>
      </w:tr>
      <w:tr w:rsidR="00BF5E88" w14:paraId="269841B9" w14:textId="77777777" w:rsidTr="00BF5E88">
        <w:trPr>
          <w:trHeight w:val="117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B51B6" w14:textId="77777777" w:rsidR="00BF5E88" w:rsidRDefault="00BF5E88" w:rsidP="00BF5E88">
            <w:pPr>
              <w:ind w:left="284" w:hanging="284"/>
              <w:jc w:val="center"/>
            </w:pPr>
            <w:r>
              <w:t>5.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A79A0" w14:textId="77777777" w:rsidR="00BF5E88" w:rsidRDefault="00BF5E88" w:rsidP="00BF5E88">
            <w:pPr>
              <w:ind w:left="284" w:hanging="284"/>
              <w:jc w:val="center"/>
            </w:pPr>
            <w:r>
              <w:t>Увеличение количества читателей и посетителей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8C60B" w14:textId="77777777" w:rsidR="00BF5E88" w:rsidRDefault="00BF5E88" w:rsidP="00BF5E88">
            <w:pPr>
              <w:ind w:left="284" w:hanging="284"/>
              <w:jc w:val="center"/>
            </w:pPr>
            <w:r>
              <w:t>чел.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26272" w14:textId="77777777" w:rsidR="00BF5E88" w:rsidRDefault="00BF5E88" w:rsidP="00BF5E88">
            <w:pPr>
              <w:ind w:left="284" w:hanging="284"/>
              <w:jc w:val="center"/>
            </w:pPr>
            <w:r>
              <w:t>980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79013" w14:textId="77777777" w:rsidR="00BF5E88" w:rsidRDefault="00BF5E88" w:rsidP="00BF5E88">
            <w:pPr>
              <w:ind w:left="284" w:hanging="284"/>
              <w:jc w:val="center"/>
            </w:pPr>
            <w: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CEE884" w14:textId="77777777" w:rsidR="00BF5E88" w:rsidRDefault="00BF5E88" w:rsidP="00BF5E88">
            <w:pPr>
              <w:ind w:left="284" w:hanging="284"/>
              <w:jc w:val="center"/>
            </w:pPr>
            <w: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AF1F6" w14:textId="77777777" w:rsidR="00BF5E88" w:rsidRDefault="00BF5E88" w:rsidP="00BF5E88">
            <w:pPr>
              <w:ind w:left="284" w:hanging="284"/>
              <w:jc w:val="center"/>
            </w:pPr>
            <w: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13451" w14:textId="77777777" w:rsidR="00BF5E88" w:rsidRDefault="00BF5E88" w:rsidP="00BF5E88">
            <w:pPr>
              <w:ind w:left="284" w:hanging="284"/>
              <w:jc w:val="center"/>
            </w:pPr>
            <w: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11257" w14:textId="77777777" w:rsidR="00BF5E88" w:rsidRDefault="00BF5E88" w:rsidP="00BF5E88">
            <w:pPr>
              <w:ind w:left="284" w:hanging="284"/>
              <w:jc w:val="center"/>
            </w:pPr>
          </w:p>
          <w:p w14:paraId="28498AD1" w14:textId="77777777" w:rsidR="00BF5E88" w:rsidRDefault="00BF5E88" w:rsidP="00BF5E88"/>
          <w:p w14:paraId="285F4D78" w14:textId="77777777" w:rsidR="00BF5E88" w:rsidRDefault="00BF5E88" w:rsidP="00BF5E88">
            <w:r>
              <w:t>40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BAA64" w14:textId="77777777" w:rsidR="00BF5E88" w:rsidRDefault="00BF5E88" w:rsidP="00BF5E88">
            <w:pPr>
              <w:ind w:left="284" w:hanging="284"/>
              <w:jc w:val="center"/>
            </w:pPr>
          </w:p>
          <w:p w14:paraId="0534A835" w14:textId="77777777" w:rsidR="00BF5E88" w:rsidRDefault="00BF5E88" w:rsidP="00BF5E88">
            <w:pPr>
              <w:ind w:left="284" w:hanging="284"/>
              <w:jc w:val="center"/>
            </w:pPr>
          </w:p>
          <w:p w14:paraId="50259FB1" w14:textId="77777777" w:rsidR="00BF5E88" w:rsidRDefault="00BF5E88" w:rsidP="00BF5E88">
            <w:pPr>
              <w:ind w:left="284" w:hanging="284"/>
              <w:jc w:val="center"/>
            </w:pPr>
            <w:r>
              <w:t>40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C2A1C" w14:textId="77777777" w:rsidR="00BF5E88" w:rsidRDefault="00BF5E88" w:rsidP="00BF5E88">
            <w:pPr>
              <w:ind w:left="284" w:hanging="284"/>
              <w:jc w:val="center"/>
            </w:pPr>
            <w:r>
              <w:t>Из отчётов исполнителей</w:t>
            </w:r>
          </w:p>
        </w:tc>
      </w:tr>
      <w:tr w:rsidR="00BF5E88" w14:paraId="73EEC09D" w14:textId="77777777" w:rsidTr="00BF5E88">
        <w:trPr>
          <w:trHeight w:val="18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E2FF9" w14:textId="77777777" w:rsidR="00BF5E88" w:rsidRDefault="00BF5E88" w:rsidP="00BF5E88">
            <w:pPr>
              <w:ind w:left="284" w:hanging="284"/>
              <w:jc w:val="center"/>
            </w:pPr>
            <w:r>
              <w:t>6.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32E29" w14:textId="77777777" w:rsidR="00BF5E88" w:rsidRDefault="00BF5E88" w:rsidP="00BF5E88">
            <w:pPr>
              <w:ind w:left="284" w:hanging="284"/>
              <w:jc w:val="center"/>
            </w:pPr>
            <w:r>
              <w:t>Увеличение количества поездок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EB867" w14:textId="77777777" w:rsidR="00BF5E88" w:rsidRDefault="00BF5E88" w:rsidP="00BF5E88">
            <w:pPr>
              <w:ind w:left="284" w:hanging="284"/>
              <w:jc w:val="center"/>
            </w:pPr>
            <w:r>
              <w:t>ед.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53BA2" w14:textId="77777777" w:rsidR="00BF5E88" w:rsidRDefault="00BF5E88" w:rsidP="00BF5E88">
            <w:pPr>
              <w:ind w:left="284" w:hanging="284"/>
              <w:jc w:val="center"/>
            </w:pPr>
            <w: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D8520" w14:textId="77777777" w:rsidR="00BF5E88" w:rsidRDefault="00BF5E88" w:rsidP="00BF5E88">
            <w:pPr>
              <w:ind w:left="284" w:hanging="284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8FD35" w14:textId="77777777" w:rsidR="00BF5E88" w:rsidRDefault="00BF5E88" w:rsidP="00BF5E88">
            <w:pPr>
              <w:ind w:left="284" w:hanging="284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6B943" w14:textId="77777777" w:rsidR="00BF5E88" w:rsidRDefault="00BF5E88" w:rsidP="00BF5E88">
            <w:pPr>
              <w:ind w:left="284" w:hanging="284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E2578" w14:textId="77777777" w:rsidR="00BF5E88" w:rsidRDefault="00BF5E88" w:rsidP="00BF5E88">
            <w:pPr>
              <w:ind w:left="284" w:hanging="284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03641" w14:textId="77777777" w:rsidR="00BF5E88" w:rsidRDefault="00BF5E88" w:rsidP="00BF5E88">
            <w:pPr>
              <w:ind w:left="284" w:hanging="284"/>
              <w:jc w:val="center"/>
            </w:pPr>
          </w:p>
          <w:p w14:paraId="1D0DFDEF" w14:textId="77777777" w:rsidR="00BF5E88" w:rsidRDefault="00BF5E88" w:rsidP="00BF5E88">
            <w:pPr>
              <w:ind w:left="284" w:hanging="284"/>
              <w:jc w:val="center"/>
            </w:pPr>
            <w:r>
              <w:t>1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D374A5" w14:textId="77777777" w:rsidR="00BF5E88" w:rsidRDefault="00BF5E88" w:rsidP="00BF5E88">
            <w:pPr>
              <w:ind w:left="284" w:hanging="284"/>
              <w:jc w:val="center"/>
            </w:pPr>
            <w: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EA7F9" w14:textId="77777777" w:rsidR="00BF5E88" w:rsidRDefault="00BF5E88" w:rsidP="00BF5E88">
            <w:pPr>
              <w:ind w:left="284" w:hanging="284"/>
              <w:jc w:val="center"/>
            </w:pPr>
          </w:p>
        </w:tc>
      </w:tr>
      <w:tr w:rsidR="00BF5E88" w14:paraId="4DDFFC5A" w14:textId="77777777" w:rsidTr="00BF5E88">
        <w:trPr>
          <w:trHeight w:val="68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039FA" w14:textId="77777777" w:rsidR="00BF5E88" w:rsidRDefault="00BF5E88" w:rsidP="00BF5E88">
            <w:pPr>
              <w:ind w:left="284" w:hanging="284"/>
              <w:jc w:val="center"/>
            </w:pPr>
            <w:r>
              <w:t>7.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CF7DF" w14:textId="77777777" w:rsidR="00BF5E88" w:rsidRDefault="00BF5E88" w:rsidP="00BF5E88">
            <w:pPr>
              <w:ind w:left="284" w:hanging="284"/>
              <w:jc w:val="center"/>
            </w:pPr>
            <w:r>
              <w:t>Увеличение количества желающих вступить в ВПК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E0DDC" w14:textId="77777777" w:rsidR="00BF5E88" w:rsidRDefault="00BF5E88" w:rsidP="00BF5E88">
            <w:pPr>
              <w:ind w:left="284" w:hanging="284"/>
              <w:jc w:val="center"/>
            </w:pPr>
            <w:r>
              <w:t>чел.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6A7D6" w14:textId="77777777" w:rsidR="00BF5E88" w:rsidRDefault="00BF5E88" w:rsidP="00BF5E88">
            <w:pPr>
              <w:ind w:left="284" w:hanging="284"/>
              <w:jc w:val="center"/>
            </w:pPr>
            <w: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17A68" w14:textId="77777777" w:rsidR="00BF5E88" w:rsidRDefault="00BF5E88" w:rsidP="00BF5E88">
            <w:pPr>
              <w:ind w:left="284" w:hanging="284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1D46E" w14:textId="77777777" w:rsidR="00BF5E88" w:rsidRDefault="00BF5E88" w:rsidP="00BF5E88">
            <w:pPr>
              <w:ind w:left="284" w:hanging="284"/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F41F8" w14:textId="77777777" w:rsidR="00BF5E88" w:rsidRDefault="00BF5E88" w:rsidP="00BF5E88">
            <w:pPr>
              <w:ind w:left="284" w:hanging="284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2C844" w14:textId="77777777" w:rsidR="00BF5E88" w:rsidRDefault="00BF5E88" w:rsidP="00BF5E88">
            <w:pPr>
              <w:ind w:left="284" w:hanging="284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9DE9A" w14:textId="77777777" w:rsidR="00BF5E88" w:rsidRDefault="00BF5E88" w:rsidP="00BF5E88"/>
          <w:p w14:paraId="431D8433" w14:textId="77777777" w:rsidR="00BF5E88" w:rsidRDefault="00BF5E88" w:rsidP="00BF5E88">
            <w:r>
              <w:t>2</w:t>
            </w:r>
          </w:p>
        </w:tc>
        <w:tc>
          <w:tcPr>
            <w:tcW w:w="1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57297" w14:textId="77777777" w:rsidR="00BF5E88" w:rsidRDefault="00BF5E88" w:rsidP="00BF5E88">
            <w:pPr>
              <w:ind w:left="284" w:hanging="284"/>
              <w:jc w:val="center"/>
            </w:pPr>
            <w: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9F16E" w14:textId="77777777" w:rsidR="00BF5E88" w:rsidRDefault="00BF5E88" w:rsidP="00BF5E88">
            <w:pPr>
              <w:ind w:left="284" w:hanging="284"/>
              <w:jc w:val="center"/>
            </w:pPr>
            <w:r>
              <w:t>Из отчётов исполнителей</w:t>
            </w:r>
          </w:p>
        </w:tc>
      </w:tr>
    </w:tbl>
    <w:p w14:paraId="24E0D80C" w14:textId="77777777" w:rsidR="00BF5E88" w:rsidRDefault="00BF5E88" w:rsidP="00BF5E88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14:paraId="60CD058C" w14:textId="77777777" w:rsidR="00BF5E88" w:rsidRDefault="00BF5E88" w:rsidP="00BF5E88">
      <w:pPr>
        <w:ind w:left="284" w:hanging="284"/>
      </w:pPr>
    </w:p>
    <w:p w14:paraId="345AA6C0" w14:textId="77777777" w:rsidR="00BF5E88" w:rsidRDefault="00BF5E88" w:rsidP="00BF5E88">
      <w:pPr>
        <w:ind w:left="284" w:hanging="284"/>
      </w:pPr>
    </w:p>
    <w:p w14:paraId="14BBD3E4" w14:textId="77777777" w:rsidR="00BF5E88" w:rsidRDefault="00BF5E88" w:rsidP="00BF5E88">
      <w:pPr>
        <w:ind w:left="284" w:hanging="284"/>
        <w:jc w:val="center"/>
        <w:rPr>
          <w:b/>
        </w:rPr>
      </w:pPr>
    </w:p>
    <w:p w14:paraId="04BC97E4" w14:textId="77777777" w:rsidR="00BF5E88" w:rsidRDefault="00BF5E88" w:rsidP="00BF5E88">
      <w:pPr>
        <w:ind w:left="284" w:hanging="284"/>
        <w:jc w:val="center"/>
        <w:rPr>
          <w:b/>
        </w:rPr>
      </w:pPr>
    </w:p>
    <w:p w14:paraId="521BB2EF" w14:textId="77777777" w:rsidR="00BF5E88" w:rsidRDefault="00BF5E88" w:rsidP="00BF5E88">
      <w:pPr>
        <w:ind w:left="284" w:hanging="284"/>
        <w:jc w:val="center"/>
        <w:rPr>
          <w:b/>
        </w:rPr>
      </w:pPr>
    </w:p>
    <w:p w14:paraId="0BAC6201" w14:textId="3F4F27F9" w:rsidR="00BF5E88" w:rsidRDefault="00BF5E88" w:rsidP="00BF5E88">
      <w:pPr>
        <w:ind w:left="284" w:hanging="284"/>
        <w:jc w:val="center"/>
        <w:rPr>
          <w:b/>
        </w:rPr>
      </w:pPr>
    </w:p>
    <w:p w14:paraId="5ABD62B5" w14:textId="2E809F22" w:rsidR="00BF5E88" w:rsidRDefault="00BF5E88" w:rsidP="00BF5E88">
      <w:pPr>
        <w:ind w:left="284" w:hanging="284"/>
        <w:jc w:val="center"/>
        <w:rPr>
          <w:b/>
        </w:rPr>
      </w:pPr>
    </w:p>
    <w:p w14:paraId="742F1CCB" w14:textId="77777777" w:rsidR="00BF5E88" w:rsidRDefault="00BF5E88" w:rsidP="00BF5E88">
      <w:pPr>
        <w:ind w:left="284" w:hanging="284"/>
        <w:jc w:val="center"/>
        <w:rPr>
          <w:b/>
        </w:rPr>
        <w:sectPr w:rsidR="00BF5E88" w:rsidSect="00BF5E88">
          <w:pgSz w:w="16838" w:h="11906" w:orient="landscape"/>
          <w:pgMar w:top="1701" w:right="1134" w:bottom="850" w:left="1134" w:header="142" w:footer="709" w:gutter="0"/>
          <w:cols w:space="708"/>
          <w:docGrid w:linePitch="360"/>
        </w:sectPr>
      </w:pPr>
    </w:p>
    <w:p w14:paraId="1765ABFA" w14:textId="32835A61" w:rsidR="00BF5E88" w:rsidRDefault="00BF5E88" w:rsidP="00BF5E88">
      <w:pPr>
        <w:ind w:left="284" w:hanging="284"/>
        <w:jc w:val="center"/>
        <w:rPr>
          <w:b/>
        </w:rPr>
      </w:pPr>
    </w:p>
    <w:p w14:paraId="6BF8A3EB" w14:textId="77777777" w:rsidR="00BF5E88" w:rsidRDefault="00BF5E88" w:rsidP="00BF5E88">
      <w:pPr>
        <w:jc w:val="right"/>
        <w:rPr>
          <w:rFonts w:eastAsia="Times New Roman"/>
        </w:rPr>
      </w:pPr>
    </w:p>
    <w:tbl>
      <w:tblPr>
        <w:tblpPr w:leftFromText="180" w:rightFromText="180" w:vertAnchor="page" w:horzAnchor="margin" w:tblpXSpec="center" w:tblpY="706"/>
        <w:tblW w:w="10326" w:type="dxa"/>
        <w:tblBorders>
          <w:bottom w:val="thickThinSmallGap" w:sz="24" w:space="0" w:color="auto"/>
        </w:tblBorders>
        <w:tblLook w:val="01E0" w:firstRow="1" w:lastRow="1" w:firstColumn="1" w:lastColumn="1" w:noHBand="0" w:noVBand="0"/>
      </w:tblPr>
      <w:tblGrid>
        <w:gridCol w:w="4076"/>
        <w:gridCol w:w="1659"/>
        <w:gridCol w:w="4591"/>
      </w:tblGrid>
      <w:tr w:rsidR="00BF5E88" w14:paraId="1090902F" w14:textId="77777777" w:rsidTr="00BF5E88">
        <w:trPr>
          <w:trHeight w:val="2131"/>
        </w:trPr>
        <w:tc>
          <w:tcPr>
            <w:tcW w:w="4076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hideMark/>
          </w:tcPr>
          <w:p w14:paraId="3CB556F9" w14:textId="77777777" w:rsidR="00BF5E88" w:rsidRDefault="00BF5E88">
            <w:pPr>
              <w:ind w:left="426" w:hanging="142"/>
              <w:jc w:val="center"/>
              <w:rPr>
                <w:b/>
              </w:rPr>
            </w:pPr>
            <w:r>
              <w:rPr>
                <w:b/>
              </w:rPr>
              <w:t>Российская Федерация (Россия)</w:t>
            </w:r>
          </w:p>
          <w:p w14:paraId="13D657D1" w14:textId="77777777" w:rsidR="00BF5E88" w:rsidRDefault="00BF5E88">
            <w:pPr>
              <w:jc w:val="center"/>
              <w:rPr>
                <w:b/>
              </w:rPr>
            </w:pPr>
            <w:r>
              <w:rPr>
                <w:b/>
              </w:rPr>
              <w:t>Республика Саха (Якутия)</w:t>
            </w:r>
          </w:p>
          <w:p w14:paraId="20F399BC" w14:textId="77777777" w:rsidR="00BF5E88" w:rsidRDefault="00BF5E88">
            <w:pPr>
              <w:jc w:val="center"/>
              <w:rPr>
                <w:b/>
              </w:rPr>
            </w:pPr>
            <w:r>
              <w:rPr>
                <w:b/>
              </w:rPr>
              <w:t>АДМИНИСТРАЦИЯ</w:t>
            </w:r>
          </w:p>
          <w:p w14:paraId="3C5D8C9A" w14:textId="77777777" w:rsidR="00BF5E88" w:rsidRDefault="00BF5E88">
            <w:pPr>
              <w:jc w:val="center"/>
              <w:rPr>
                <w:b/>
              </w:rPr>
            </w:pPr>
            <w:r>
              <w:rPr>
                <w:b/>
              </w:rPr>
              <w:t>муниципального образования</w:t>
            </w:r>
          </w:p>
          <w:p w14:paraId="6BE7B879" w14:textId="77777777" w:rsidR="00BF5E88" w:rsidRDefault="00BF5E88">
            <w:pPr>
              <w:jc w:val="center"/>
              <w:rPr>
                <w:b/>
              </w:rPr>
            </w:pPr>
            <w:r>
              <w:rPr>
                <w:b/>
              </w:rPr>
              <w:t>«Поселок Айхал»</w:t>
            </w:r>
          </w:p>
          <w:p w14:paraId="339CF391" w14:textId="77777777" w:rsidR="00BF5E88" w:rsidRDefault="00BF5E8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Мирнинского района</w:t>
            </w:r>
          </w:p>
          <w:p w14:paraId="2738D406" w14:textId="77777777" w:rsidR="00BF5E88" w:rsidRDefault="00BF5E88">
            <w:pPr>
              <w:jc w:val="center"/>
              <w:rPr>
                <w:b/>
                <w:bCs/>
                <w:kern w:val="32"/>
                <w:position w:val="6"/>
              </w:rPr>
            </w:pPr>
            <w:r>
              <w:rPr>
                <w:b/>
                <w:bCs/>
                <w:kern w:val="32"/>
                <w:position w:val="6"/>
                <w:sz w:val="28"/>
                <w:szCs w:val="28"/>
              </w:rPr>
              <w:t xml:space="preserve"> </w:t>
            </w:r>
          </w:p>
          <w:p w14:paraId="4A2AB58F" w14:textId="77777777" w:rsidR="00BF5E88" w:rsidRDefault="00BF5E88">
            <w:pPr>
              <w:jc w:val="center"/>
              <w:rPr>
                <w:b/>
                <w:bCs/>
                <w:kern w:val="32"/>
                <w:position w:val="6"/>
                <w:sz w:val="32"/>
                <w:szCs w:val="32"/>
              </w:rPr>
            </w:pPr>
            <w:r>
              <w:rPr>
                <w:b/>
                <w:bCs/>
                <w:kern w:val="32"/>
                <w:position w:val="6"/>
                <w:sz w:val="32"/>
                <w:szCs w:val="32"/>
              </w:rPr>
              <w:t>ПОСТАНОВЛЕНИЕ</w:t>
            </w:r>
          </w:p>
        </w:tc>
        <w:tc>
          <w:tcPr>
            <w:tcW w:w="1659" w:type="dxa"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14:paraId="6383FE72" w14:textId="37D73E87" w:rsidR="00BF5E88" w:rsidRDefault="00BF5E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ED1A6CC" wp14:editId="21543DE5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-25400</wp:posOffset>
                  </wp:positionV>
                  <wp:extent cx="838835" cy="822960"/>
                  <wp:effectExtent l="0" t="0" r="0" b="0"/>
                  <wp:wrapNone/>
                  <wp:docPr id="10" name="Рисунок 10" descr="Айх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Айх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61" r="-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35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C550E6" w14:textId="77777777" w:rsidR="00BF5E88" w:rsidRDefault="00BF5E88">
            <w:pPr>
              <w:jc w:val="center"/>
            </w:pPr>
          </w:p>
        </w:tc>
        <w:tc>
          <w:tcPr>
            <w:tcW w:w="4591" w:type="dxa"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14:paraId="01BD8091" w14:textId="77777777" w:rsidR="00BF5E88" w:rsidRDefault="00BF5E88">
            <w:pPr>
              <w:jc w:val="center"/>
              <w:rPr>
                <w:b/>
              </w:rPr>
            </w:pPr>
            <w:r>
              <w:rPr>
                <w:b/>
              </w:rPr>
              <w:t>Россия Федерацията (Россия)</w:t>
            </w:r>
          </w:p>
          <w:p w14:paraId="5DF9FB90" w14:textId="77777777" w:rsidR="00BF5E88" w:rsidRDefault="00BF5E88">
            <w:pPr>
              <w:jc w:val="center"/>
              <w:rPr>
                <w:b/>
              </w:rPr>
            </w:pPr>
            <w:r>
              <w:rPr>
                <w:b/>
                <w:shd w:val="clear" w:color="auto" w:fill="FFFFFF"/>
              </w:rPr>
              <w:t>Саха Өрөспүүбүлүкэтэ</w:t>
            </w:r>
          </w:p>
          <w:p w14:paraId="5A34A8B1" w14:textId="77777777" w:rsidR="00BF5E88" w:rsidRDefault="00BF5E88">
            <w:pPr>
              <w:jc w:val="center"/>
              <w:rPr>
                <w:b/>
              </w:rPr>
            </w:pPr>
            <w:r>
              <w:rPr>
                <w:b/>
              </w:rPr>
              <w:t>Мииринэй улуу</w:t>
            </w:r>
            <w:r>
              <w:rPr>
                <w:b/>
                <w:lang w:val="en-US"/>
              </w:rPr>
              <w:t>h</w:t>
            </w:r>
            <w:r>
              <w:rPr>
                <w:b/>
              </w:rPr>
              <w:t>ун</w:t>
            </w:r>
          </w:p>
          <w:p w14:paraId="313875EE" w14:textId="77777777" w:rsidR="00BF5E88" w:rsidRDefault="00BF5E88">
            <w:pPr>
              <w:jc w:val="center"/>
              <w:rPr>
                <w:b/>
              </w:rPr>
            </w:pPr>
            <w:r>
              <w:rPr>
                <w:b/>
              </w:rPr>
              <w:t>Айхал бө</w:t>
            </w:r>
            <w:r>
              <w:rPr>
                <w:b/>
                <w:lang w:val="en-US"/>
              </w:rPr>
              <w:t>h</w:t>
            </w:r>
            <w:r>
              <w:rPr>
                <w:b/>
              </w:rPr>
              <w:t>үөлэгин</w:t>
            </w:r>
          </w:p>
          <w:p w14:paraId="5E10E6F4" w14:textId="77777777" w:rsidR="00BF5E88" w:rsidRDefault="00BF5E88">
            <w:pPr>
              <w:jc w:val="center"/>
              <w:rPr>
                <w:b/>
              </w:rPr>
            </w:pPr>
            <w:r>
              <w:rPr>
                <w:b/>
              </w:rPr>
              <w:t>муниципальнай тэриллиитин</w:t>
            </w:r>
          </w:p>
          <w:p w14:paraId="49790105" w14:textId="77777777" w:rsidR="00BF5E88" w:rsidRDefault="00BF5E88">
            <w:pPr>
              <w:jc w:val="center"/>
              <w:rPr>
                <w:b/>
                <w:position w:val="6"/>
                <w:sz w:val="28"/>
                <w:szCs w:val="28"/>
              </w:rPr>
            </w:pPr>
            <w:r>
              <w:rPr>
                <w:b/>
              </w:rPr>
              <w:t>ДЬА</w:t>
            </w:r>
            <w:r>
              <w:rPr>
                <w:b/>
                <w:lang w:val="en-US"/>
              </w:rPr>
              <w:t>h</w:t>
            </w:r>
            <w:r>
              <w:rPr>
                <w:b/>
              </w:rPr>
              <w:t>АЛТАТА</w:t>
            </w:r>
          </w:p>
          <w:p w14:paraId="4229099D" w14:textId="77777777" w:rsidR="00BF5E88" w:rsidRDefault="00BF5E88">
            <w:pPr>
              <w:jc w:val="center"/>
              <w:rPr>
                <w:b/>
                <w:position w:val="6"/>
                <w:sz w:val="20"/>
                <w:szCs w:val="20"/>
              </w:rPr>
            </w:pPr>
          </w:p>
          <w:p w14:paraId="3B629BFC" w14:textId="77777777" w:rsidR="00BF5E88" w:rsidRDefault="00BF5E8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position w:val="6"/>
                <w:sz w:val="32"/>
                <w:szCs w:val="32"/>
              </w:rPr>
              <w:t>УУРААХ</w:t>
            </w:r>
          </w:p>
          <w:p w14:paraId="5106E51E" w14:textId="77777777" w:rsidR="00BF5E88" w:rsidRDefault="00BF5E88">
            <w:pPr>
              <w:jc w:val="center"/>
              <w:rPr>
                <w:b/>
                <w:bCs/>
                <w:kern w:val="32"/>
                <w:position w:val="6"/>
                <w:sz w:val="2"/>
                <w:szCs w:val="2"/>
              </w:rPr>
            </w:pPr>
          </w:p>
        </w:tc>
      </w:tr>
    </w:tbl>
    <w:p w14:paraId="14F81E37" w14:textId="77777777" w:rsidR="00BF5E88" w:rsidRDefault="00BF5E88" w:rsidP="00BF5E88">
      <w:pPr>
        <w:ind w:left="-709" w:right="-284" w:firstLine="709"/>
      </w:pPr>
    </w:p>
    <w:p w14:paraId="0DABCDDE" w14:textId="77777777" w:rsidR="00BF5E88" w:rsidRDefault="00BF5E88" w:rsidP="00BF5E88">
      <w:pPr>
        <w:ind w:left="-709" w:right="-284" w:firstLine="709"/>
        <w:rPr>
          <w:b/>
        </w:rPr>
      </w:pPr>
      <w:r>
        <w:t xml:space="preserve">      </w:t>
      </w:r>
      <w:r>
        <w:rPr>
          <w:b/>
        </w:rPr>
        <w:t xml:space="preserve"> 25.01.2021                                                                                                                              № 19</w:t>
      </w:r>
    </w:p>
    <w:p w14:paraId="130585BC" w14:textId="77777777" w:rsidR="00BF5E88" w:rsidRDefault="00BF5E88" w:rsidP="00BF5E88">
      <w:pPr>
        <w:ind w:right="-284"/>
        <w:rPr>
          <w:b/>
        </w:rPr>
      </w:pPr>
      <w:r>
        <w:rPr>
          <w:b/>
        </w:rPr>
        <w:tab/>
        <w:t xml:space="preserve">                                                                  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</w:t>
      </w:r>
    </w:p>
    <w:p w14:paraId="55E826BB" w14:textId="77777777" w:rsidR="00BF5E88" w:rsidRDefault="00BF5E88" w:rsidP="00BF5E88">
      <w:pPr>
        <w:ind w:left="-142"/>
        <w:jc w:val="both"/>
        <w:rPr>
          <w:b/>
        </w:rPr>
      </w:pPr>
      <w:r>
        <w:rPr>
          <w:b/>
        </w:rPr>
        <w:t xml:space="preserve">  О внесении изменений в постановление администрации МО «Поселок Айхал» от 06.10.2016 г. № 441 «Об утверждении муниципальной программы  «Развитие физической культуры и спорта в п. Айхал Мирнинского района РС (Я) на 2017-2023г.г.» (далее Программа)» (с изменениями и дополнениями от 18.01.2017 г. № 14, от 10.02.2017 г. № 28, от 20.04.2017 г. № 106, от 03.08.2017 № 262, от 20.09.2017 № 307, от 29.09.2017 № 318, от 13.12.2017 №423, от 28.02.2018 №51, от 25.07.2018 №271,от 10.10.2018 №349, от 10.12.2018 №464, от 23.05.2019 №181, от 13.11.2019 № 429. ,от 16.01.2020 № 7, от 02.04.2020 № 95, от 20.04.2020 № 121, от 6.07.2020 № 199)</w:t>
      </w:r>
    </w:p>
    <w:p w14:paraId="4622BEEE" w14:textId="77777777" w:rsidR="00BF5E88" w:rsidRDefault="00BF5E88" w:rsidP="00BF5E88">
      <w:pPr>
        <w:rPr>
          <w:b/>
        </w:rPr>
      </w:pPr>
    </w:p>
    <w:p w14:paraId="3E0398FD" w14:textId="77777777" w:rsidR="00BF5E88" w:rsidRDefault="00BF5E88" w:rsidP="00BF5E88">
      <w:pPr>
        <w:ind w:firstLine="567"/>
        <w:jc w:val="both"/>
      </w:pPr>
      <w:r>
        <w:t xml:space="preserve">В соответствии со ст.179 Бюджетного Кодекса российской Федерации, Федеральным законом от 06.10.2003 г. №131-ФЗ «Об общих принципах организации местного самоуправления в Российской Федерации», Постановлением Главы №158 от 30.10.2013 г. «Об утверждении порядка разработки и реализации муниципальных программ МО «Поселок Айхал» Мирнинского района Республики Саха (Якутия), администрация МО «Поселок Айхал» </w:t>
      </w:r>
    </w:p>
    <w:p w14:paraId="2B10E44C" w14:textId="77777777" w:rsidR="00BF5E88" w:rsidRDefault="00BF5E88" w:rsidP="00BF5E88">
      <w:pPr>
        <w:ind w:firstLine="567"/>
        <w:jc w:val="both"/>
      </w:pPr>
    </w:p>
    <w:p w14:paraId="42130EE7" w14:textId="77777777" w:rsidR="00BF5E88" w:rsidRDefault="00BF5E88" w:rsidP="00BF5E88">
      <w:pPr>
        <w:ind w:firstLine="567"/>
        <w:jc w:val="both"/>
      </w:pPr>
      <w:r>
        <w:t>ПОСТАНОВЛЯЕТ:</w:t>
      </w:r>
    </w:p>
    <w:p w14:paraId="702F7ED8" w14:textId="77777777" w:rsidR="00BF5E88" w:rsidRDefault="00BF5E88" w:rsidP="00BF5E88">
      <w:pPr>
        <w:ind w:firstLine="567"/>
        <w:jc w:val="both"/>
      </w:pPr>
    </w:p>
    <w:p w14:paraId="692216E2" w14:textId="77777777" w:rsidR="00BF5E88" w:rsidRDefault="00BF5E88" w:rsidP="00697041">
      <w:pPr>
        <w:pStyle w:val="af"/>
        <w:numPr>
          <w:ilvl w:val="0"/>
          <w:numId w:val="25"/>
        </w:numPr>
        <w:tabs>
          <w:tab w:val="left" w:pos="993"/>
        </w:tabs>
        <w:spacing w:after="0" w:line="240" w:lineRule="auto"/>
        <w:jc w:val="both"/>
      </w:pPr>
      <w:r>
        <w:t>В наименовании и тексте Постановления цифры «2022» заменить цифрами «2023».</w:t>
      </w:r>
    </w:p>
    <w:p w14:paraId="5BD4C407" w14:textId="77777777" w:rsidR="00BF5E88" w:rsidRDefault="00BF5E88" w:rsidP="00697041">
      <w:pPr>
        <w:pStyle w:val="af"/>
        <w:numPr>
          <w:ilvl w:val="0"/>
          <w:numId w:val="25"/>
        </w:numPr>
        <w:tabs>
          <w:tab w:val="left" w:pos="993"/>
        </w:tabs>
        <w:spacing w:after="0" w:line="240" w:lineRule="auto"/>
        <w:jc w:val="both"/>
      </w:pPr>
      <w:r>
        <w:t xml:space="preserve">Внести изменения в муниципальную программу «Развитие физической культуры и спорта в п. Айхал Мирнинского района РС (Я) на 2017-2023 г.г.»; </w:t>
      </w:r>
    </w:p>
    <w:p w14:paraId="0C7117EA" w14:textId="77777777" w:rsidR="00BF5E88" w:rsidRDefault="00BF5E88" w:rsidP="00BF5E88">
      <w:pPr>
        <w:tabs>
          <w:tab w:val="left" w:pos="993"/>
        </w:tabs>
        <w:ind w:left="360"/>
        <w:jc w:val="both"/>
      </w:pPr>
      <w:r>
        <w:t>1.1.</w:t>
      </w:r>
      <w:r>
        <w:tab/>
        <w:t>Паспорт Программы изложить в новой редакции согласно Приложению № 1 настоящего Постановления;</w:t>
      </w:r>
    </w:p>
    <w:p w14:paraId="69AF178A" w14:textId="77777777" w:rsidR="00BF5E88" w:rsidRDefault="00BF5E88" w:rsidP="00BF5E88">
      <w:pPr>
        <w:ind w:left="360"/>
        <w:jc w:val="both"/>
      </w:pPr>
      <w:r>
        <w:t>1.2.</w:t>
      </w:r>
      <w:r>
        <w:tab/>
        <w:t>Приложение № 2 к Программе изложить в новой редакции согласно Приложению № 2 настоящего Постановления;</w:t>
      </w:r>
    </w:p>
    <w:p w14:paraId="7D26F76D" w14:textId="77777777" w:rsidR="00BF5E88" w:rsidRDefault="00BF5E88" w:rsidP="00BF5E88">
      <w:pPr>
        <w:ind w:left="360"/>
        <w:jc w:val="both"/>
      </w:pPr>
      <w:r>
        <w:t>1.3.</w:t>
      </w:r>
      <w:r>
        <w:tab/>
        <w:t xml:space="preserve">  Приложение № 3 к Программе изложить в новой редакции согласно Приложению № 3 настоящего Постановления;</w:t>
      </w:r>
    </w:p>
    <w:p w14:paraId="5AEEF8D2" w14:textId="77777777" w:rsidR="00BF5E88" w:rsidRDefault="00BF5E88" w:rsidP="00BF5E88">
      <w:pPr>
        <w:ind w:left="360"/>
        <w:jc w:val="both"/>
        <w:rPr>
          <w:u w:val="single"/>
        </w:rPr>
      </w:pPr>
      <w:r>
        <w:t>3.</w:t>
      </w:r>
      <w:r>
        <w:tab/>
        <w:t xml:space="preserve">Специалисту по связям с общественностью разместить настоящее Постановление на официальном сайте Администрации МО «Поселок Айхал» </w:t>
      </w:r>
      <w:hyperlink r:id="rId12" w:history="1">
        <w:r>
          <w:rPr>
            <w:rStyle w:val="a7"/>
            <w:lang w:val="en-US"/>
          </w:rPr>
          <w:t>www</w:t>
        </w:r>
        <w:r>
          <w:rPr>
            <w:rStyle w:val="a7"/>
          </w:rPr>
          <w:t>.мо-айхал.рф</w:t>
        </w:r>
      </w:hyperlink>
      <w:r>
        <w:rPr>
          <w:u w:val="single"/>
        </w:rPr>
        <w:t>.</w:t>
      </w:r>
    </w:p>
    <w:p w14:paraId="1CCC839B" w14:textId="77777777" w:rsidR="00BF5E88" w:rsidRDefault="00BF5E88" w:rsidP="00BF5E88">
      <w:pPr>
        <w:ind w:left="360"/>
        <w:jc w:val="both"/>
      </w:pPr>
      <w:r>
        <w:t>4.</w:t>
      </w:r>
      <w:r>
        <w:tab/>
        <w:t>Настоящее Постановление вступает в силу с момента подписания.</w:t>
      </w:r>
    </w:p>
    <w:p w14:paraId="6CE199B0" w14:textId="77777777" w:rsidR="00BF5E88" w:rsidRDefault="00BF5E88" w:rsidP="00BF5E88">
      <w:pPr>
        <w:ind w:left="360"/>
        <w:jc w:val="both"/>
      </w:pPr>
      <w:r>
        <w:t>5.</w:t>
      </w:r>
      <w:r>
        <w:tab/>
        <w:t>Контроль исполнения настоящего Постановления оставляю за собой.</w:t>
      </w:r>
    </w:p>
    <w:p w14:paraId="25D1E09D" w14:textId="77777777" w:rsidR="00BF5E88" w:rsidRDefault="00BF5E88" w:rsidP="00BF5E88">
      <w:pPr>
        <w:tabs>
          <w:tab w:val="left" w:pos="993"/>
        </w:tabs>
        <w:jc w:val="both"/>
      </w:pPr>
    </w:p>
    <w:p w14:paraId="7FA29B42" w14:textId="77777777" w:rsidR="00BF5E88" w:rsidRDefault="00BF5E88" w:rsidP="00BF5E88">
      <w:pPr>
        <w:jc w:val="both"/>
      </w:pPr>
    </w:p>
    <w:p w14:paraId="1C2B23F9" w14:textId="77777777" w:rsidR="00BF5E88" w:rsidRDefault="00BF5E88" w:rsidP="00BF5E88">
      <w:pPr>
        <w:pStyle w:val="af"/>
        <w:ind w:left="426"/>
        <w:jc w:val="both"/>
      </w:pPr>
    </w:p>
    <w:p w14:paraId="3E0FB7A3" w14:textId="77777777" w:rsidR="00BF5E88" w:rsidRDefault="00BF5E88" w:rsidP="00BF5E88">
      <w:pPr>
        <w:pStyle w:val="af"/>
        <w:ind w:left="426"/>
        <w:jc w:val="both"/>
      </w:pPr>
    </w:p>
    <w:p w14:paraId="7C04BA2F" w14:textId="77777777" w:rsidR="00BF5E88" w:rsidRDefault="00BF5E88" w:rsidP="00BF5E88">
      <w:pPr>
        <w:pStyle w:val="af"/>
        <w:ind w:left="426"/>
        <w:jc w:val="both"/>
      </w:pPr>
      <w:r>
        <w:rPr>
          <w:b/>
        </w:rPr>
        <w:t>Глава поселка                                                                                            Г.Ш. Петровская</w:t>
      </w:r>
    </w:p>
    <w:p w14:paraId="5C679256" w14:textId="77777777" w:rsidR="00BF5E88" w:rsidRDefault="00BF5E88" w:rsidP="00BF5E88">
      <w:pPr>
        <w:pStyle w:val="af"/>
        <w:ind w:left="426"/>
        <w:jc w:val="both"/>
      </w:pPr>
    </w:p>
    <w:p w14:paraId="200550B3" w14:textId="246ED431" w:rsidR="00BF5E88" w:rsidRDefault="00BF5E88" w:rsidP="00BF5E88">
      <w:pPr>
        <w:pStyle w:val="affa"/>
        <w:rPr>
          <w:rFonts w:ascii="Times New Roman" w:hAnsi="Times New Roman"/>
          <w:sz w:val="24"/>
          <w:szCs w:val="24"/>
        </w:rPr>
      </w:pPr>
    </w:p>
    <w:p w14:paraId="4ACF22C2" w14:textId="77777777" w:rsidR="00BF5E88" w:rsidRDefault="00BF5E88" w:rsidP="00BF5E88">
      <w:pPr>
        <w:pStyle w:val="affa"/>
        <w:rPr>
          <w:rFonts w:ascii="Times New Roman" w:hAnsi="Times New Roman"/>
          <w:sz w:val="24"/>
          <w:szCs w:val="24"/>
        </w:rPr>
      </w:pPr>
    </w:p>
    <w:p w14:paraId="36CADC8A" w14:textId="77777777" w:rsidR="00BF5E88" w:rsidRDefault="00BF5E88" w:rsidP="00BF5E88">
      <w:pPr>
        <w:shd w:val="clear" w:color="auto" w:fill="FFFFFF"/>
        <w:spacing w:before="101" w:after="101"/>
        <w:jc w:val="right"/>
        <w:rPr>
          <w:color w:val="000000"/>
        </w:rPr>
      </w:pPr>
      <w:r>
        <w:rPr>
          <w:color w:val="000000"/>
        </w:rPr>
        <w:lastRenderedPageBreak/>
        <w:t>Утверждена</w:t>
      </w:r>
    </w:p>
    <w:p w14:paraId="1F7B6A3C" w14:textId="77777777" w:rsidR="00BF5E88" w:rsidRDefault="00BF5E88" w:rsidP="00BF5E88">
      <w:pPr>
        <w:shd w:val="clear" w:color="auto" w:fill="FFFFFF"/>
        <w:spacing w:before="101" w:after="101"/>
        <w:jc w:val="right"/>
        <w:rPr>
          <w:color w:val="000000"/>
        </w:rPr>
      </w:pPr>
      <w:r>
        <w:rPr>
          <w:color w:val="000000"/>
        </w:rPr>
        <w:t xml:space="preserve"> Постановлением Администрации МО «Поселок Айхал»</w:t>
      </w:r>
    </w:p>
    <w:p w14:paraId="5CA739F1" w14:textId="77777777" w:rsidR="00BF5E88" w:rsidRDefault="00BF5E88" w:rsidP="00BF5E88">
      <w:pPr>
        <w:shd w:val="clear" w:color="auto" w:fill="FFFFFF"/>
        <w:spacing w:before="101" w:after="101"/>
        <w:jc w:val="right"/>
        <w:rPr>
          <w:color w:val="000000"/>
        </w:rPr>
      </w:pPr>
      <w:r>
        <w:rPr>
          <w:color w:val="000000"/>
        </w:rPr>
        <w:t>от  06.10.2016 года №441</w:t>
      </w:r>
    </w:p>
    <w:p w14:paraId="1666AA98" w14:textId="77777777" w:rsidR="00BF5E88" w:rsidRDefault="00BF5E88" w:rsidP="00BF5E88">
      <w:pPr>
        <w:shd w:val="clear" w:color="auto" w:fill="FFFFFF"/>
        <w:spacing w:before="101" w:after="101"/>
        <w:jc w:val="right"/>
      </w:pPr>
      <w:r>
        <w:t>В редакции Постановления Администрации МО «Поселок Айхал»</w:t>
      </w:r>
    </w:p>
    <w:p w14:paraId="7BAB4D1A" w14:textId="77777777" w:rsidR="00BF5E88" w:rsidRDefault="00BF5E88" w:rsidP="00BF5E88">
      <w:pPr>
        <w:shd w:val="clear" w:color="auto" w:fill="FFFFFF"/>
        <w:spacing w:before="101" w:after="101"/>
        <w:jc w:val="right"/>
      </w:pPr>
      <w:r>
        <w:t>№ 14  от 18.01.2017 г.</w:t>
      </w:r>
    </w:p>
    <w:p w14:paraId="75B9CE03" w14:textId="77777777" w:rsidR="00BF5E88" w:rsidRDefault="00BF5E88" w:rsidP="00BF5E88">
      <w:pPr>
        <w:shd w:val="clear" w:color="auto" w:fill="FFFFFF"/>
        <w:spacing w:before="101" w:after="101"/>
        <w:jc w:val="right"/>
      </w:pPr>
      <w:r>
        <w:t>В редакции Постановления Администрации МО «Поселок Айхал»</w:t>
      </w:r>
    </w:p>
    <w:p w14:paraId="742134C2" w14:textId="77777777" w:rsidR="00BF5E88" w:rsidRDefault="00BF5E88" w:rsidP="00BF5E88">
      <w:pPr>
        <w:shd w:val="clear" w:color="auto" w:fill="FFFFFF"/>
        <w:spacing w:before="101" w:after="101"/>
        <w:jc w:val="right"/>
      </w:pPr>
      <w:r>
        <w:t>№ 28 от 10.02.2017 г.</w:t>
      </w:r>
    </w:p>
    <w:p w14:paraId="38F1F76E" w14:textId="77777777" w:rsidR="00BF5E88" w:rsidRDefault="00BF5E88" w:rsidP="00BF5E88">
      <w:pPr>
        <w:shd w:val="clear" w:color="auto" w:fill="FFFFFF"/>
        <w:spacing w:before="101" w:after="101"/>
        <w:jc w:val="right"/>
      </w:pPr>
      <w:r>
        <w:t>В редакции Постановления Администрации МО «Поселок Айхал»</w:t>
      </w:r>
    </w:p>
    <w:p w14:paraId="35AE01AA" w14:textId="77777777" w:rsidR="00BF5E88" w:rsidRDefault="00BF5E88" w:rsidP="00BF5E88">
      <w:pPr>
        <w:shd w:val="clear" w:color="auto" w:fill="FFFFFF"/>
        <w:spacing w:before="101" w:after="101"/>
        <w:jc w:val="right"/>
      </w:pPr>
      <w:r>
        <w:t>№106  от 20.04.2017 г.</w:t>
      </w:r>
    </w:p>
    <w:p w14:paraId="6F82B444" w14:textId="77777777" w:rsidR="00BF5E88" w:rsidRDefault="00BF5E88" w:rsidP="00BF5E88">
      <w:pPr>
        <w:shd w:val="clear" w:color="auto" w:fill="FFFFFF"/>
        <w:spacing w:before="101" w:after="101"/>
        <w:jc w:val="right"/>
      </w:pPr>
      <w:r>
        <w:t>В редакции Постановления Администрации МО «Поселок Айхал»</w:t>
      </w:r>
    </w:p>
    <w:p w14:paraId="044A88EC" w14:textId="77777777" w:rsidR="00BF5E88" w:rsidRDefault="00BF5E88" w:rsidP="00BF5E88">
      <w:pPr>
        <w:shd w:val="clear" w:color="auto" w:fill="FFFFFF"/>
        <w:spacing w:before="101" w:after="101"/>
        <w:jc w:val="right"/>
      </w:pPr>
      <w:r>
        <w:t>№ 262  от 03.08.2017 г.</w:t>
      </w:r>
    </w:p>
    <w:p w14:paraId="3A736EB9" w14:textId="77777777" w:rsidR="00BF5E88" w:rsidRDefault="00BF5E88" w:rsidP="00BF5E88">
      <w:pPr>
        <w:shd w:val="clear" w:color="auto" w:fill="FFFFFF"/>
        <w:spacing w:before="101" w:after="101"/>
        <w:jc w:val="right"/>
      </w:pPr>
      <w:r>
        <w:t>В редакции Постановления Администрации МО «Поселок Айхал»</w:t>
      </w:r>
    </w:p>
    <w:p w14:paraId="796B7064" w14:textId="77777777" w:rsidR="00BF5E88" w:rsidRDefault="00BF5E88" w:rsidP="00BF5E88">
      <w:pPr>
        <w:shd w:val="clear" w:color="auto" w:fill="FFFFFF"/>
        <w:spacing w:before="101" w:after="101"/>
        <w:jc w:val="right"/>
      </w:pPr>
      <w:r>
        <w:t>№307  от 20.09.2017 г.</w:t>
      </w:r>
    </w:p>
    <w:p w14:paraId="29C3AD95" w14:textId="77777777" w:rsidR="00BF5E88" w:rsidRDefault="00BF5E88" w:rsidP="00BF5E88">
      <w:pPr>
        <w:shd w:val="clear" w:color="auto" w:fill="FFFFFF"/>
        <w:spacing w:before="101" w:after="101"/>
        <w:jc w:val="right"/>
      </w:pPr>
      <w:r>
        <w:t>В редакции Постановления Администрации МО «Поселок Айхал»</w:t>
      </w:r>
    </w:p>
    <w:p w14:paraId="52E6ED57" w14:textId="77777777" w:rsidR="00BF5E88" w:rsidRDefault="00BF5E88" w:rsidP="00BF5E88">
      <w:pPr>
        <w:shd w:val="clear" w:color="auto" w:fill="FFFFFF"/>
        <w:spacing w:before="101" w:after="101"/>
        <w:jc w:val="right"/>
      </w:pPr>
      <w:r>
        <w:t>№ 318 от 29.09.2017 г.</w:t>
      </w:r>
    </w:p>
    <w:p w14:paraId="002C1600" w14:textId="77777777" w:rsidR="00BF5E88" w:rsidRDefault="00BF5E88" w:rsidP="00BF5E88">
      <w:pPr>
        <w:shd w:val="clear" w:color="auto" w:fill="FFFFFF"/>
        <w:spacing w:before="101" w:after="101"/>
        <w:jc w:val="right"/>
      </w:pPr>
      <w:r>
        <w:t>В редакции Постановления Администрации МО «Поселок Айхал»</w:t>
      </w:r>
    </w:p>
    <w:p w14:paraId="3654A6FD" w14:textId="77777777" w:rsidR="00BF5E88" w:rsidRDefault="00BF5E88" w:rsidP="00BF5E88">
      <w:pPr>
        <w:shd w:val="clear" w:color="auto" w:fill="FFFFFF"/>
        <w:spacing w:before="101" w:after="101"/>
        <w:jc w:val="right"/>
      </w:pPr>
      <w:r>
        <w:t>№ 423 от 13.12.2017 г.</w:t>
      </w:r>
    </w:p>
    <w:p w14:paraId="6896F919" w14:textId="77777777" w:rsidR="00BF5E88" w:rsidRDefault="00BF5E88" w:rsidP="00BF5E88">
      <w:pPr>
        <w:shd w:val="clear" w:color="auto" w:fill="FFFFFF"/>
        <w:spacing w:before="101" w:after="101"/>
        <w:jc w:val="right"/>
      </w:pPr>
      <w:r>
        <w:t>В редакции Постановления Администрации МО «Поселок Айхал»</w:t>
      </w:r>
    </w:p>
    <w:p w14:paraId="02DF1D5C" w14:textId="77777777" w:rsidR="00BF5E88" w:rsidRDefault="00BF5E88" w:rsidP="00BF5E88">
      <w:pPr>
        <w:shd w:val="clear" w:color="auto" w:fill="FFFFFF"/>
        <w:spacing w:before="101" w:after="101"/>
        <w:jc w:val="right"/>
      </w:pPr>
      <w:r>
        <w:t>№ 51 от 28.02.2018г.</w:t>
      </w:r>
    </w:p>
    <w:p w14:paraId="44760DC4" w14:textId="77777777" w:rsidR="00BF5E88" w:rsidRDefault="00BF5E88" w:rsidP="00BF5E88">
      <w:pPr>
        <w:shd w:val="clear" w:color="auto" w:fill="FFFFFF"/>
        <w:spacing w:before="101" w:after="101"/>
        <w:jc w:val="right"/>
      </w:pPr>
      <w:r>
        <w:t>В редакции Постановления Администрации МО «Поселок Айхал»</w:t>
      </w:r>
    </w:p>
    <w:p w14:paraId="7FFAECA5" w14:textId="77777777" w:rsidR="00BF5E88" w:rsidRDefault="00BF5E88" w:rsidP="00BF5E88">
      <w:pPr>
        <w:shd w:val="clear" w:color="auto" w:fill="FFFFFF"/>
        <w:spacing w:before="101" w:after="101"/>
        <w:jc w:val="right"/>
      </w:pPr>
      <w:r>
        <w:t>№271 от 25.07.2018г.</w:t>
      </w:r>
    </w:p>
    <w:p w14:paraId="585581FB" w14:textId="77777777" w:rsidR="00BF5E88" w:rsidRDefault="00BF5E88" w:rsidP="00BF5E88">
      <w:pPr>
        <w:shd w:val="clear" w:color="auto" w:fill="FFFFFF"/>
        <w:spacing w:before="101" w:after="101"/>
        <w:jc w:val="right"/>
      </w:pPr>
      <w:r>
        <w:t>В редакции Постановления Администрации МО «Поселок Айхал»</w:t>
      </w:r>
    </w:p>
    <w:p w14:paraId="636866C1" w14:textId="77777777" w:rsidR="00BF5E88" w:rsidRDefault="00BF5E88" w:rsidP="00BF5E88">
      <w:pPr>
        <w:shd w:val="clear" w:color="auto" w:fill="FFFFFF"/>
        <w:spacing w:before="101" w:after="101"/>
        <w:jc w:val="right"/>
      </w:pPr>
      <w:r>
        <w:t>№ 349 от 10.10.2018г.</w:t>
      </w:r>
    </w:p>
    <w:p w14:paraId="373ADB85" w14:textId="77777777" w:rsidR="00BF5E88" w:rsidRDefault="00BF5E88" w:rsidP="00BF5E88">
      <w:pPr>
        <w:shd w:val="clear" w:color="auto" w:fill="FFFFFF"/>
        <w:spacing w:before="101" w:after="101"/>
        <w:jc w:val="right"/>
      </w:pPr>
      <w:r>
        <w:t>В редакции Постановления Администрации МО «Поселок Айхал»</w:t>
      </w:r>
    </w:p>
    <w:p w14:paraId="68045C40" w14:textId="77777777" w:rsidR="00BF5E88" w:rsidRDefault="00BF5E88" w:rsidP="00BF5E88">
      <w:pPr>
        <w:shd w:val="clear" w:color="auto" w:fill="FFFFFF"/>
        <w:spacing w:before="101" w:after="101"/>
        <w:jc w:val="right"/>
      </w:pPr>
      <w:r>
        <w:t>№ 464 от 10.12.2018г.</w:t>
      </w:r>
    </w:p>
    <w:p w14:paraId="0A53E26A" w14:textId="77777777" w:rsidR="00BF5E88" w:rsidRDefault="00BF5E88" w:rsidP="00BF5E88">
      <w:pPr>
        <w:shd w:val="clear" w:color="auto" w:fill="FFFFFF"/>
        <w:spacing w:before="101" w:after="101"/>
        <w:jc w:val="right"/>
      </w:pPr>
      <w:r>
        <w:t>В редакции Постановления Администрации МО «Поселок Айхал»</w:t>
      </w:r>
    </w:p>
    <w:p w14:paraId="4F21A3D8" w14:textId="77777777" w:rsidR="00BF5E88" w:rsidRDefault="00BF5E88" w:rsidP="00BF5E88">
      <w:pPr>
        <w:shd w:val="clear" w:color="auto" w:fill="FFFFFF"/>
        <w:spacing w:before="101" w:after="101"/>
        <w:jc w:val="right"/>
      </w:pPr>
      <w:r>
        <w:t>№ 181 от 23.05.2019 г.</w:t>
      </w:r>
    </w:p>
    <w:p w14:paraId="58977D2B" w14:textId="77777777" w:rsidR="00BF5E88" w:rsidRDefault="00BF5E88" w:rsidP="00BF5E88">
      <w:pPr>
        <w:shd w:val="clear" w:color="auto" w:fill="FFFFFF"/>
        <w:spacing w:before="101" w:after="101"/>
        <w:jc w:val="right"/>
      </w:pPr>
      <w:r>
        <w:t>В редакции Постановления Администрации МО «Поселок Айхал»</w:t>
      </w:r>
    </w:p>
    <w:p w14:paraId="46A9C372" w14:textId="77777777" w:rsidR="00BF5E88" w:rsidRDefault="00BF5E88" w:rsidP="00BF5E88">
      <w:pPr>
        <w:shd w:val="clear" w:color="auto" w:fill="FFFFFF"/>
        <w:spacing w:before="101" w:after="101"/>
        <w:jc w:val="right"/>
      </w:pPr>
      <w:r>
        <w:t>№ 429 от 13.11.2019 г.</w:t>
      </w:r>
    </w:p>
    <w:p w14:paraId="79BBCAAC" w14:textId="77777777" w:rsidR="00BF5E88" w:rsidRDefault="00BF5E88" w:rsidP="00BF5E88">
      <w:pPr>
        <w:shd w:val="clear" w:color="auto" w:fill="FFFFFF"/>
        <w:spacing w:before="101" w:after="101"/>
        <w:jc w:val="right"/>
      </w:pPr>
      <w:r>
        <w:t>В редакции Постановления Администрации МО «Поселок Айхал»</w:t>
      </w:r>
    </w:p>
    <w:p w14:paraId="345B15A8" w14:textId="77777777" w:rsidR="00BF5E88" w:rsidRDefault="00BF5E88" w:rsidP="00BF5E88">
      <w:pPr>
        <w:shd w:val="clear" w:color="auto" w:fill="FFFFFF"/>
        <w:spacing w:before="101" w:after="101"/>
        <w:jc w:val="right"/>
      </w:pPr>
      <w:r>
        <w:t>№ 7 от 16.01.2020 г.</w:t>
      </w:r>
    </w:p>
    <w:p w14:paraId="255A9A89" w14:textId="77777777" w:rsidR="00BF5E88" w:rsidRDefault="00BF5E88" w:rsidP="00BF5E88">
      <w:pPr>
        <w:shd w:val="clear" w:color="auto" w:fill="FFFFFF"/>
        <w:spacing w:before="101" w:after="101"/>
        <w:jc w:val="right"/>
      </w:pPr>
      <w:r>
        <w:t>В редакции Постановления Администрации МО «Поселок Айхал»</w:t>
      </w:r>
    </w:p>
    <w:p w14:paraId="1FE73EB5" w14:textId="77777777" w:rsidR="00BF5E88" w:rsidRDefault="00BF5E88" w:rsidP="00BF5E88">
      <w:pPr>
        <w:shd w:val="clear" w:color="auto" w:fill="FFFFFF"/>
        <w:spacing w:before="101" w:after="101"/>
        <w:jc w:val="right"/>
      </w:pPr>
      <w:r>
        <w:t>№95 от 02.04.2020</w:t>
      </w:r>
    </w:p>
    <w:p w14:paraId="055D5D6E" w14:textId="77777777" w:rsidR="00BF5E88" w:rsidRDefault="00BF5E88" w:rsidP="00BF5E88">
      <w:pPr>
        <w:shd w:val="clear" w:color="auto" w:fill="FFFFFF"/>
        <w:spacing w:before="101" w:after="101"/>
        <w:jc w:val="right"/>
      </w:pPr>
      <w:r>
        <w:t>В редакции Постановления Администрации МО «Поселок Айхал»</w:t>
      </w:r>
    </w:p>
    <w:p w14:paraId="69D5F6DC" w14:textId="77777777" w:rsidR="00BF5E88" w:rsidRDefault="00BF5E88" w:rsidP="00BF5E88">
      <w:pPr>
        <w:shd w:val="clear" w:color="auto" w:fill="FFFFFF"/>
        <w:spacing w:before="101" w:after="101"/>
        <w:jc w:val="right"/>
      </w:pPr>
      <w:r>
        <w:t>№121 от 20.04.2020</w:t>
      </w:r>
    </w:p>
    <w:p w14:paraId="506C5513" w14:textId="77777777" w:rsidR="00BF5E88" w:rsidRDefault="00BF5E88" w:rsidP="00BF5E88">
      <w:pPr>
        <w:shd w:val="clear" w:color="auto" w:fill="FFFFFF"/>
        <w:spacing w:before="101" w:after="101"/>
        <w:jc w:val="right"/>
      </w:pPr>
      <w:r>
        <w:t>В редакции Постановления Администрации МО «Поселок Айхал»</w:t>
      </w:r>
    </w:p>
    <w:p w14:paraId="67089D1B" w14:textId="77777777" w:rsidR="00BF5E88" w:rsidRDefault="00BF5E88" w:rsidP="00BF5E88">
      <w:pPr>
        <w:shd w:val="clear" w:color="auto" w:fill="FFFFFF"/>
        <w:spacing w:before="101" w:after="101"/>
        <w:jc w:val="right"/>
      </w:pPr>
      <w:r>
        <w:t>№199 от 06.07.2020</w:t>
      </w:r>
    </w:p>
    <w:p w14:paraId="50800187" w14:textId="77777777" w:rsidR="00BF5E88" w:rsidRDefault="00BF5E88" w:rsidP="00BF5E88">
      <w:pPr>
        <w:shd w:val="clear" w:color="auto" w:fill="FFFFFF"/>
        <w:spacing w:before="101" w:after="101"/>
        <w:jc w:val="right"/>
      </w:pPr>
      <w:r>
        <w:t>В редакции Постановления Администрации МО «Поселок Айхал»</w:t>
      </w:r>
    </w:p>
    <w:p w14:paraId="59C78763" w14:textId="77777777" w:rsidR="00BF5E88" w:rsidRDefault="00BF5E88" w:rsidP="00BF5E88">
      <w:pPr>
        <w:shd w:val="clear" w:color="auto" w:fill="FFFFFF"/>
        <w:spacing w:before="101" w:after="101"/>
        <w:jc w:val="right"/>
      </w:pPr>
      <w:r>
        <w:lastRenderedPageBreak/>
        <w:t>№19 от 25.01.2021</w:t>
      </w:r>
    </w:p>
    <w:p w14:paraId="56A1B7A8" w14:textId="77777777" w:rsidR="00BF5E88" w:rsidRDefault="00BF5E88" w:rsidP="00BF5E88">
      <w:pPr>
        <w:shd w:val="clear" w:color="auto" w:fill="FFFFFF"/>
        <w:spacing w:before="101" w:after="101"/>
        <w:jc w:val="right"/>
      </w:pPr>
    </w:p>
    <w:p w14:paraId="150F87F1" w14:textId="77777777" w:rsidR="00BF5E88" w:rsidRDefault="00BF5E88" w:rsidP="00BF5E88">
      <w:pPr>
        <w:shd w:val="clear" w:color="auto" w:fill="FFFFFF"/>
        <w:spacing w:before="101" w:after="101"/>
        <w:jc w:val="right"/>
      </w:pPr>
    </w:p>
    <w:p w14:paraId="0FDEEF36" w14:textId="77777777" w:rsidR="00BF5E88" w:rsidRDefault="00BF5E88" w:rsidP="00BF5E88">
      <w:pPr>
        <w:shd w:val="clear" w:color="auto" w:fill="FFFFFF"/>
        <w:spacing w:before="101" w:after="101"/>
        <w:jc w:val="center"/>
        <w:rPr>
          <w:color w:val="000000"/>
        </w:rPr>
      </w:pPr>
    </w:p>
    <w:p w14:paraId="768BA91B" w14:textId="77777777" w:rsidR="00BF5E88" w:rsidRDefault="00BF5E88" w:rsidP="00BF5E88">
      <w:pPr>
        <w:shd w:val="clear" w:color="auto" w:fill="FFFFFF"/>
        <w:spacing w:before="101" w:after="101"/>
        <w:jc w:val="center"/>
        <w:rPr>
          <w:color w:val="000000"/>
        </w:rPr>
      </w:pPr>
    </w:p>
    <w:p w14:paraId="66E35D61" w14:textId="77777777" w:rsidR="00BF5E88" w:rsidRDefault="00BF5E88" w:rsidP="00BF5E88">
      <w:pPr>
        <w:shd w:val="clear" w:color="auto" w:fill="FFFFFF"/>
        <w:spacing w:before="101" w:after="101"/>
        <w:jc w:val="center"/>
        <w:rPr>
          <w:color w:val="000000"/>
        </w:rPr>
      </w:pPr>
    </w:p>
    <w:p w14:paraId="3B8233B8" w14:textId="77777777" w:rsidR="00BF5E88" w:rsidRDefault="00BF5E88" w:rsidP="00BF5E88">
      <w:pPr>
        <w:shd w:val="clear" w:color="auto" w:fill="FFFFFF"/>
        <w:spacing w:before="101" w:after="101"/>
        <w:jc w:val="center"/>
        <w:rPr>
          <w:b/>
          <w:color w:val="000000"/>
        </w:rPr>
      </w:pPr>
    </w:p>
    <w:p w14:paraId="0D06FFC0" w14:textId="77777777" w:rsidR="00BF5E88" w:rsidRDefault="00BF5E88" w:rsidP="00BF5E88">
      <w:pPr>
        <w:shd w:val="clear" w:color="auto" w:fill="FFFFFF"/>
        <w:spacing w:before="101" w:after="101"/>
        <w:jc w:val="center"/>
        <w:rPr>
          <w:b/>
          <w:color w:val="000000"/>
        </w:rPr>
      </w:pPr>
    </w:p>
    <w:p w14:paraId="608E1D6C" w14:textId="77777777" w:rsidR="00BF5E88" w:rsidRDefault="00BF5E88" w:rsidP="00BF5E88">
      <w:pPr>
        <w:shd w:val="clear" w:color="auto" w:fill="FFFFFF"/>
        <w:spacing w:before="101" w:after="101"/>
        <w:jc w:val="center"/>
        <w:rPr>
          <w:b/>
          <w:color w:val="000000"/>
        </w:rPr>
      </w:pPr>
    </w:p>
    <w:p w14:paraId="470BACAC" w14:textId="77777777" w:rsidR="00BF5E88" w:rsidRDefault="00BF5E88" w:rsidP="00BF5E88">
      <w:pPr>
        <w:shd w:val="clear" w:color="auto" w:fill="FFFFFF"/>
        <w:spacing w:before="101" w:after="101"/>
        <w:jc w:val="center"/>
        <w:rPr>
          <w:b/>
          <w:color w:val="000000"/>
        </w:rPr>
      </w:pPr>
    </w:p>
    <w:p w14:paraId="25EC26AA" w14:textId="77777777" w:rsidR="00BF5E88" w:rsidRDefault="00BF5E88" w:rsidP="00BF5E88">
      <w:pPr>
        <w:shd w:val="clear" w:color="auto" w:fill="FFFFFF"/>
        <w:spacing w:before="101" w:after="101"/>
        <w:jc w:val="center"/>
        <w:rPr>
          <w:b/>
          <w:color w:val="000000"/>
        </w:rPr>
      </w:pPr>
    </w:p>
    <w:p w14:paraId="6F941BFA" w14:textId="77777777" w:rsidR="00BF5E88" w:rsidRDefault="00BF5E88" w:rsidP="00BF5E88">
      <w:pPr>
        <w:shd w:val="clear" w:color="auto" w:fill="FFFFFF"/>
        <w:spacing w:before="101" w:after="101"/>
        <w:jc w:val="center"/>
        <w:rPr>
          <w:b/>
          <w:color w:val="000000"/>
        </w:rPr>
      </w:pPr>
    </w:p>
    <w:p w14:paraId="200225F5" w14:textId="77777777" w:rsidR="00BF5E88" w:rsidRDefault="00BF5E88" w:rsidP="00BF5E88">
      <w:pPr>
        <w:shd w:val="clear" w:color="auto" w:fill="FFFFFF"/>
        <w:spacing w:before="101" w:after="101"/>
        <w:jc w:val="center"/>
        <w:rPr>
          <w:b/>
          <w:color w:val="000000"/>
        </w:rPr>
      </w:pPr>
    </w:p>
    <w:p w14:paraId="0D76DD48" w14:textId="77777777" w:rsidR="00BF5E88" w:rsidRDefault="00BF5E88" w:rsidP="00BF5E88">
      <w:pPr>
        <w:shd w:val="clear" w:color="auto" w:fill="FFFFFF"/>
        <w:spacing w:before="101" w:after="101"/>
        <w:jc w:val="center"/>
        <w:rPr>
          <w:b/>
          <w:color w:val="000000"/>
        </w:rPr>
      </w:pPr>
    </w:p>
    <w:p w14:paraId="2413CC41" w14:textId="77777777" w:rsidR="00BF5E88" w:rsidRDefault="00BF5E88" w:rsidP="00BF5E88">
      <w:pPr>
        <w:shd w:val="clear" w:color="auto" w:fill="FFFFFF"/>
        <w:spacing w:before="101" w:after="101"/>
        <w:jc w:val="center"/>
        <w:rPr>
          <w:b/>
          <w:color w:val="000000"/>
        </w:rPr>
      </w:pPr>
    </w:p>
    <w:p w14:paraId="268F9CD3" w14:textId="77777777" w:rsidR="00BF5E88" w:rsidRDefault="00BF5E88" w:rsidP="00BF5E88">
      <w:pPr>
        <w:shd w:val="clear" w:color="auto" w:fill="FFFFFF"/>
        <w:spacing w:before="101" w:after="101"/>
        <w:jc w:val="center"/>
        <w:rPr>
          <w:b/>
          <w:color w:val="000000"/>
        </w:rPr>
      </w:pPr>
    </w:p>
    <w:p w14:paraId="6E8021DE" w14:textId="77777777" w:rsidR="00BF5E88" w:rsidRDefault="00BF5E88" w:rsidP="00BF5E88">
      <w:pPr>
        <w:shd w:val="clear" w:color="auto" w:fill="FFFFFF"/>
        <w:spacing w:before="101" w:after="101"/>
        <w:jc w:val="center"/>
        <w:rPr>
          <w:b/>
          <w:color w:val="000000"/>
        </w:rPr>
      </w:pPr>
      <w:r>
        <w:rPr>
          <w:b/>
          <w:color w:val="000000"/>
        </w:rPr>
        <w:t>МУНИЦИПАЛЬНАЯ ПРОГРАММА</w:t>
      </w:r>
    </w:p>
    <w:p w14:paraId="44A02BF9" w14:textId="77777777" w:rsidR="00BF5E88" w:rsidRDefault="00BF5E88" w:rsidP="00BF5E88">
      <w:pPr>
        <w:shd w:val="clear" w:color="auto" w:fill="FFFFFF"/>
        <w:spacing w:before="101" w:after="101"/>
        <w:jc w:val="center"/>
        <w:rPr>
          <w:b/>
          <w:color w:val="000000"/>
        </w:rPr>
      </w:pPr>
      <w:r>
        <w:rPr>
          <w:b/>
          <w:color w:val="000000"/>
        </w:rPr>
        <w:t>«РАЗВИТИЕ ФИЗИЧЕСКОЙ КУЛЬТУРЫ И СПОРТА В П. АЙХАЛ МИРНИНСКОГО РАЙОНА РЕСПУБЛИКИ САХА (ЯКУТИЯ)</w:t>
      </w:r>
    </w:p>
    <w:p w14:paraId="4FC3BFB4" w14:textId="77777777" w:rsidR="00BF5E88" w:rsidRDefault="00BF5E88" w:rsidP="00BF5E88">
      <w:pPr>
        <w:shd w:val="clear" w:color="auto" w:fill="FFFFFF"/>
        <w:spacing w:before="101" w:after="101"/>
        <w:jc w:val="center"/>
        <w:rPr>
          <w:b/>
        </w:rPr>
      </w:pPr>
      <w:r>
        <w:rPr>
          <w:b/>
        </w:rPr>
        <w:t>НА 2017– 2023 г.г.</w:t>
      </w:r>
    </w:p>
    <w:p w14:paraId="239E4AD6" w14:textId="77777777" w:rsidR="00BF5E88" w:rsidRDefault="00BF5E88" w:rsidP="00BF5E88">
      <w:pPr>
        <w:shd w:val="clear" w:color="auto" w:fill="FFFFFF"/>
        <w:spacing w:before="101" w:after="101"/>
        <w:jc w:val="center"/>
        <w:rPr>
          <w:b/>
        </w:rPr>
      </w:pPr>
    </w:p>
    <w:p w14:paraId="0AA9C38B" w14:textId="77777777" w:rsidR="00BF5E88" w:rsidRDefault="00BF5E88" w:rsidP="00BF5E88">
      <w:pPr>
        <w:shd w:val="clear" w:color="auto" w:fill="FFFFFF"/>
        <w:spacing w:before="101" w:after="101"/>
        <w:jc w:val="center"/>
        <w:rPr>
          <w:b/>
        </w:rPr>
      </w:pPr>
    </w:p>
    <w:p w14:paraId="2DBF7022" w14:textId="77777777" w:rsidR="00BF5E88" w:rsidRDefault="00BF5E88" w:rsidP="00BF5E88">
      <w:pPr>
        <w:shd w:val="clear" w:color="auto" w:fill="FFFFFF"/>
        <w:spacing w:before="101" w:after="101"/>
        <w:jc w:val="center"/>
        <w:rPr>
          <w:b/>
        </w:rPr>
      </w:pPr>
    </w:p>
    <w:p w14:paraId="243D8A84" w14:textId="77777777" w:rsidR="00BF5E88" w:rsidRDefault="00BF5E88" w:rsidP="00BF5E88">
      <w:pPr>
        <w:shd w:val="clear" w:color="auto" w:fill="FFFFFF"/>
        <w:spacing w:before="101" w:after="101"/>
        <w:jc w:val="center"/>
        <w:rPr>
          <w:b/>
        </w:rPr>
      </w:pPr>
    </w:p>
    <w:p w14:paraId="67F7AC56" w14:textId="77777777" w:rsidR="00BF5E88" w:rsidRDefault="00BF5E88" w:rsidP="00BF5E88">
      <w:pPr>
        <w:shd w:val="clear" w:color="auto" w:fill="FFFFFF"/>
        <w:spacing w:before="101" w:after="101"/>
        <w:jc w:val="center"/>
        <w:rPr>
          <w:b/>
        </w:rPr>
      </w:pPr>
    </w:p>
    <w:p w14:paraId="239B5CE6" w14:textId="77777777" w:rsidR="00BF5E88" w:rsidRDefault="00BF5E88" w:rsidP="00BF5E88">
      <w:pPr>
        <w:shd w:val="clear" w:color="auto" w:fill="FFFFFF"/>
        <w:spacing w:before="101" w:after="101"/>
        <w:jc w:val="center"/>
        <w:rPr>
          <w:b/>
        </w:rPr>
      </w:pPr>
    </w:p>
    <w:p w14:paraId="1A47AE7C" w14:textId="77777777" w:rsidR="00BF5E88" w:rsidRDefault="00BF5E88" w:rsidP="00BF5E88">
      <w:pPr>
        <w:shd w:val="clear" w:color="auto" w:fill="FFFFFF"/>
        <w:spacing w:before="101" w:after="101"/>
        <w:jc w:val="center"/>
        <w:rPr>
          <w:b/>
        </w:rPr>
      </w:pPr>
    </w:p>
    <w:p w14:paraId="4AFD9719" w14:textId="77777777" w:rsidR="00BF5E88" w:rsidRDefault="00BF5E88" w:rsidP="00BF5E88">
      <w:pPr>
        <w:shd w:val="clear" w:color="auto" w:fill="FFFFFF"/>
        <w:spacing w:before="101" w:after="101"/>
        <w:jc w:val="center"/>
        <w:rPr>
          <w:b/>
        </w:rPr>
      </w:pPr>
    </w:p>
    <w:p w14:paraId="7D9A81EE" w14:textId="77777777" w:rsidR="00BF5E88" w:rsidRDefault="00BF5E88" w:rsidP="00BF5E88">
      <w:pPr>
        <w:shd w:val="clear" w:color="auto" w:fill="FFFFFF"/>
        <w:spacing w:before="101" w:after="101"/>
        <w:jc w:val="center"/>
        <w:rPr>
          <w:b/>
        </w:rPr>
      </w:pPr>
    </w:p>
    <w:p w14:paraId="2B777E39" w14:textId="77777777" w:rsidR="00BF5E88" w:rsidRDefault="00BF5E88" w:rsidP="00BF5E88">
      <w:pPr>
        <w:shd w:val="clear" w:color="auto" w:fill="FFFFFF"/>
        <w:spacing w:before="101" w:after="101"/>
        <w:jc w:val="center"/>
        <w:rPr>
          <w:b/>
        </w:rPr>
      </w:pPr>
    </w:p>
    <w:p w14:paraId="223226CD" w14:textId="77777777" w:rsidR="00BF5E88" w:rsidRDefault="00BF5E88" w:rsidP="00BF5E88">
      <w:pPr>
        <w:shd w:val="clear" w:color="auto" w:fill="FFFFFF"/>
        <w:spacing w:before="101" w:after="101"/>
        <w:jc w:val="center"/>
        <w:rPr>
          <w:b/>
        </w:rPr>
      </w:pPr>
    </w:p>
    <w:p w14:paraId="790754FF" w14:textId="77777777" w:rsidR="00BF5E88" w:rsidRDefault="00BF5E88" w:rsidP="00BF5E88">
      <w:pPr>
        <w:shd w:val="clear" w:color="auto" w:fill="FFFFFF"/>
        <w:spacing w:before="101" w:after="101"/>
        <w:jc w:val="center"/>
        <w:rPr>
          <w:b/>
        </w:rPr>
      </w:pPr>
    </w:p>
    <w:p w14:paraId="2954A244" w14:textId="77777777" w:rsidR="00BF5E88" w:rsidRDefault="00BF5E88" w:rsidP="00BF5E88">
      <w:pPr>
        <w:shd w:val="clear" w:color="auto" w:fill="FFFFFF"/>
        <w:spacing w:before="101" w:after="101"/>
        <w:jc w:val="center"/>
        <w:rPr>
          <w:b/>
        </w:rPr>
      </w:pPr>
    </w:p>
    <w:p w14:paraId="2EE1C646" w14:textId="77777777" w:rsidR="00BF5E88" w:rsidRDefault="00BF5E88" w:rsidP="00BF5E88">
      <w:pPr>
        <w:shd w:val="clear" w:color="auto" w:fill="FFFFFF"/>
        <w:spacing w:before="101" w:after="101"/>
        <w:jc w:val="center"/>
        <w:rPr>
          <w:b/>
        </w:rPr>
      </w:pPr>
    </w:p>
    <w:p w14:paraId="26802E6B" w14:textId="56287BFE" w:rsidR="00BF5E88" w:rsidRDefault="00BF5E88" w:rsidP="00BF5E88">
      <w:pPr>
        <w:shd w:val="clear" w:color="auto" w:fill="FFFFFF"/>
        <w:spacing w:before="101" w:after="101"/>
        <w:jc w:val="center"/>
        <w:rPr>
          <w:b/>
        </w:rPr>
      </w:pPr>
    </w:p>
    <w:p w14:paraId="6A299451" w14:textId="582BC77C" w:rsidR="00BF5E88" w:rsidRDefault="00BF5E88" w:rsidP="00BF5E88">
      <w:pPr>
        <w:shd w:val="clear" w:color="auto" w:fill="FFFFFF"/>
        <w:spacing w:before="101" w:after="101"/>
        <w:jc w:val="center"/>
        <w:rPr>
          <w:b/>
        </w:rPr>
      </w:pPr>
    </w:p>
    <w:p w14:paraId="2290B4A5" w14:textId="77777777" w:rsidR="00BF5E88" w:rsidRDefault="00BF5E88" w:rsidP="00BF5E88">
      <w:pPr>
        <w:shd w:val="clear" w:color="auto" w:fill="FFFFFF"/>
        <w:spacing w:before="101" w:after="101"/>
        <w:jc w:val="center"/>
        <w:rPr>
          <w:b/>
        </w:rPr>
      </w:pPr>
    </w:p>
    <w:p w14:paraId="1E81812F" w14:textId="77777777" w:rsidR="00BF5E88" w:rsidRDefault="00BF5E88" w:rsidP="00BF5E88">
      <w:pPr>
        <w:shd w:val="clear" w:color="auto" w:fill="FFFFFF"/>
        <w:spacing w:before="101" w:after="101"/>
        <w:rPr>
          <w:b/>
        </w:rPr>
      </w:pPr>
    </w:p>
    <w:p w14:paraId="6945B865" w14:textId="77777777" w:rsidR="00BF5E88" w:rsidRDefault="00BF5E88" w:rsidP="00BF5E88">
      <w:pPr>
        <w:shd w:val="clear" w:color="auto" w:fill="FFFFFF"/>
        <w:spacing w:before="101" w:after="101"/>
        <w:jc w:val="center"/>
        <w:rPr>
          <w:b/>
        </w:rPr>
      </w:pPr>
    </w:p>
    <w:p w14:paraId="32BFF01B" w14:textId="77777777" w:rsidR="00BF5E88" w:rsidRDefault="00BF5E88" w:rsidP="00BF5E88">
      <w:pPr>
        <w:ind w:left="284" w:hanging="284"/>
        <w:jc w:val="right"/>
        <w:rPr>
          <w:b/>
        </w:rPr>
      </w:pPr>
      <w:r>
        <w:rPr>
          <w:b/>
        </w:rPr>
        <w:lastRenderedPageBreak/>
        <w:t>Приложение № 1</w:t>
      </w:r>
    </w:p>
    <w:p w14:paraId="086B077D" w14:textId="77777777" w:rsidR="00BF5E88" w:rsidRDefault="00BF5E88" w:rsidP="00BF5E88">
      <w:pPr>
        <w:ind w:left="284" w:hanging="284"/>
        <w:jc w:val="right"/>
        <w:rPr>
          <w:b/>
        </w:rPr>
      </w:pPr>
      <w:r>
        <w:rPr>
          <w:b/>
        </w:rPr>
        <w:t xml:space="preserve">к Постановлению администрации </w:t>
      </w:r>
    </w:p>
    <w:p w14:paraId="0D0B0B6C" w14:textId="77777777" w:rsidR="00BF5E88" w:rsidRDefault="00BF5E88" w:rsidP="00BF5E88">
      <w:pPr>
        <w:ind w:left="284" w:hanging="284"/>
        <w:jc w:val="right"/>
        <w:rPr>
          <w:b/>
        </w:rPr>
      </w:pPr>
      <w:r>
        <w:rPr>
          <w:b/>
        </w:rPr>
        <w:t>МО «Поселок Айхал»</w:t>
      </w:r>
    </w:p>
    <w:p w14:paraId="7BC1ECDF" w14:textId="77777777" w:rsidR="00BF5E88" w:rsidRDefault="00BF5E88" w:rsidP="00BF5E88">
      <w:pPr>
        <w:shd w:val="clear" w:color="auto" w:fill="FFFFFF"/>
        <w:spacing w:before="101" w:after="101"/>
        <w:jc w:val="right"/>
      </w:pPr>
      <w:r>
        <w:t>№19 от 25.01.2021</w:t>
      </w:r>
    </w:p>
    <w:p w14:paraId="59A92185" w14:textId="77777777" w:rsidR="00BF5E88" w:rsidRDefault="00BF5E88" w:rsidP="00BF5E88">
      <w:pPr>
        <w:shd w:val="clear" w:color="auto" w:fill="FFFFFF"/>
        <w:spacing w:before="101" w:after="101"/>
        <w:jc w:val="center"/>
        <w:rPr>
          <w:b/>
        </w:rPr>
      </w:pPr>
    </w:p>
    <w:p w14:paraId="4877C48E" w14:textId="77777777" w:rsidR="00BF5E88" w:rsidRDefault="00BF5E88" w:rsidP="00BF5E88">
      <w:pPr>
        <w:shd w:val="clear" w:color="auto" w:fill="FFFFFF"/>
        <w:spacing w:before="101" w:after="101"/>
        <w:jc w:val="center"/>
        <w:rPr>
          <w:b/>
        </w:rPr>
      </w:pPr>
    </w:p>
    <w:p w14:paraId="35BC623D" w14:textId="77777777" w:rsidR="00BF5E88" w:rsidRDefault="00BF5E88" w:rsidP="00BF5E88">
      <w:pPr>
        <w:shd w:val="clear" w:color="auto" w:fill="FFFFFF"/>
        <w:spacing w:before="101" w:after="101"/>
        <w:jc w:val="center"/>
        <w:rPr>
          <w:b/>
        </w:rPr>
      </w:pPr>
      <w:r>
        <w:rPr>
          <w:b/>
        </w:rPr>
        <w:t>МУНИЦИПАЛЬНАЯ ПРОГРАММА</w:t>
      </w:r>
    </w:p>
    <w:p w14:paraId="17119228" w14:textId="77777777" w:rsidR="00BF5E88" w:rsidRDefault="00BF5E88" w:rsidP="00BF5E88">
      <w:pPr>
        <w:shd w:val="clear" w:color="auto" w:fill="FFFFFF"/>
        <w:spacing w:before="101" w:after="101"/>
        <w:jc w:val="center"/>
        <w:rPr>
          <w:b/>
        </w:rPr>
      </w:pPr>
      <w:r>
        <w:rPr>
          <w:b/>
        </w:rPr>
        <w:t xml:space="preserve">«РАЗВИТИЕ ФИЗИЧЕСКОЙ КУЛЬТУРЫ И СПОРТА В П. АЙХАЛ </w:t>
      </w:r>
    </w:p>
    <w:p w14:paraId="1820D3C3" w14:textId="77777777" w:rsidR="00BF5E88" w:rsidRDefault="00BF5E88" w:rsidP="00BF5E88">
      <w:pPr>
        <w:shd w:val="clear" w:color="auto" w:fill="FFFFFF"/>
        <w:spacing w:before="101" w:after="101"/>
        <w:jc w:val="center"/>
        <w:rPr>
          <w:b/>
        </w:rPr>
      </w:pPr>
      <w:r>
        <w:rPr>
          <w:b/>
        </w:rPr>
        <w:t>МИРНИНСКОГО РАЙОНА РЕСПУБЛИКИ САХА (ЯКУТИЯ)</w:t>
      </w:r>
    </w:p>
    <w:p w14:paraId="3E68A167" w14:textId="77777777" w:rsidR="00BF5E88" w:rsidRDefault="00BF5E88" w:rsidP="00BF5E88">
      <w:pPr>
        <w:shd w:val="clear" w:color="auto" w:fill="FFFFFF"/>
        <w:spacing w:before="101" w:after="101"/>
        <w:jc w:val="center"/>
        <w:rPr>
          <w:b/>
        </w:rPr>
      </w:pPr>
      <w:r>
        <w:rPr>
          <w:b/>
        </w:rPr>
        <w:t>НА 2017 – 2023 г.г.»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01"/>
        <w:gridCol w:w="984"/>
        <w:gridCol w:w="992"/>
        <w:gridCol w:w="1134"/>
        <w:gridCol w:w="993"/>
        <w:gridCol w:w="1134"/>
        <w:gridCol w:w="992"/>
        <w:gridCol w:w="992"/>
        <w:gridCol w:w="957"/>
      </w:tblGrid>
      <w:tr w:rsidR="00BF5E88" w14:paraId="22AB5003" w14:textId="77777777" w:rsidTr="00BF5E88"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4C3C9" w14:textId="77777777" w:rsidR="00BF5E88" w:rsidRDefault="00BF5E88">
            <w:pPr>
              <w:spacing w:before="101" w:after="10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Наименование Программы</w:t>
            </w:r>
          </w:p>
        </w:tc>
        <w:tc>
          <w:tcPr>
            <w:tcW w:w="8178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7C7EC" w14:textId="77777777" w:rsidR="00BF5E88" w:rsidRDefault="00BF5E88">
            <w:pPr>
              <w:spacing w:before="101" w:after="101"/>
              <w:jc w:val="center"/>
            </w:pPr>
            <w:r>
              <w:t>Муниципальная программа «Развитие физической культуры и спорта в п. Айхал Мирнинского района РС (Я) на 2017-2023г.г.» (далее Программа)</w:t>
            </w:r>
          </w:p>
          <w:p w14:paraId="651D4A4D" w14:textId="77777777" w:rsidR="00BF5E88" w:rsidRDefault="00BF5E88">
            <w:pPr>
              <w:spacing w:before="101" w:after="101"/>
              <w:jc w:val="both"/>
              <w:rPr>
                <w:color w:val="000000"/>
              </w:rPr>
            </w:pPr>
            <w:r>
              <w:rPr>
                <w:color w:val="000000"/>
              </w:rPr>
              <w:t>- создание условий для укрепления здоровья   населения путем развития инфраструктуры спорта;</w:t>
            </w:r>
          </w:p>
          <w:p w14:paraId="2FB85433" w14:textId="77777777" w:rsidR="00BF5E88" w:rsidRDefault="00BF5E88">
            <w:pPr>
              <w:spacing w:before="101" w:after="101"/>
              <w:jc w:val="both"/>
              <w:rPr>
                <w:color w:val="000000"/>
              </w:rPr>
            </w:pPr>
            <w:r>
              <w:rPr>
                <w:color w:val="000000"/>
              </w:rPr>
              <w:t>- пропаганда здорового образа жизни, популяризации массового спорта.</w:t>
            </w:r>
          </w:p>
          <w:p w14:paraId="4D82F567" w14:textId="77777777" w:rsidR="00BF5E88" w:rsidRDefault="00BF5E88">
            <w:pPr>
              <w:spacing w:before="101" w:after="101"/>
              <w:jc w:val="both"/>
              <w:rPr>
                <w:color w:val="000000"/>
              </w:rPr>
            </w:pPr>
            <w:r>
              <w:rPr>
                <w:color w:val="000000"/>
              </w:rPr>
              <w:t>- создание и развитие материально-технической базы для занятий физической культурой и массовым спортом в муниципальном образовании;</w:t>
            </w:r>
          </w:p>
          <w:p w14:paraId="340D5832" w14:textId="77777777" w:rsidR="00BF5E88" w:rsidRDefault="00BF5E88">
            <w:pPr>
              <w:spacing w:before="101" w:after="101"/>
              <w:jc w:val="both"/>
              <w:rPr>
                <w:color w:val="000000"/>
              </w:rPr>
            </w:pPr>
            <w:r>
              <w:rPr>
                <w:color w:val="000000"/>
              </w:rPr>
              <w:t>- проведение массовых физкультурно – оздоровительных мероприятий;</w:t>
            </w:r>
          </w:p>
          <w:p w14:paraId="7EFD3F97" w14:textId="77777777" w:rsidR="00BF5E88" w:rsidRDefault="00BF5E88">
            <w:pPr>
              <w:spacing w:before="101" w:after="101"/>
              <w:jc w:val="both"/>
              <w:rPr>
                <w:color w:val="000000"/>
              </w:rPr>
            </w:pPr>
            <w:r>
              <w:rPr>
                <w:color w:val="000000"/>
              </w:rPr>
              <w:t>-развитие массового спорта и физкультурно-оздоровительного движения среди всех возрастных групп и категорий населения п. Айхал;</w:t>
            </w:r>
          </w:p>
          <w:p w14:paraId="547D845B" w14:textId="77777777" w:rsidR="00BF5E88" w:rsidRDefault="00BF5E88">
            <w:pPr>
              <w:spacing w:before="101" w:after="101"/>
              <w:jc w:val="both"/>
              <w:rPr>
                <w:color w:val="000000"/>
              </w:rPr>
            </w:pPr>
            <w:r>
              <w:rPr>
                <w:color w:val="000000"/>
              </w:rPr>
              <w:t>-развитие детско-юношеского спорта п. Айхал;</w:t>
            </w:r>
          </w:p>
          <w:p w14:paraId="6E4B84AD" w14:textId="77777777" w:rsidR="00BF5E88" w:rsidRDefault="00BF5E88">
            <w:pPr>
              <w:spacing w:before="101" w:after="101"/>
              <w:jc w:val="both"/>
              <w:rPr>
                <w:color w:val="000000"/>
              </w:rPr>
            </w:pPr>
            <w:r>
              <w:rPr>
                <w:color w:val="000000"/>
              </w:rPr>
              <w:t>-создание оптимальных условий для подготовки высококвалифицированных спортсменов;      </w:t>
            </w:r>
          </w:p>
          <w:p w14:paraId="622DD715" w14:textId="77777777" w:rsidR="00BF5E88" w:rsidRDefault="00BF5E88">
            <w:pPr>
              <w:spacing w:before="101" w:after="101"/>
              <w:jc w:val="both"/>
              <w:rPr>
                <w:color w:val="000000"/>
              </w:rPr>
            </w:pPr>
            <w:r>
              <w:rPr>
                <w:color w:val="000000"/>
              </w:rPr>
              <w:t>-создание условий для регулярных занятий физической культурой и спортом различных категорий населения, вовлечение в активные занятия физической культурой и спортом широких слоёв населения, детей, молодёжи и граждан старшего поколения;</w:t>
            </w:r>
          </w:p>
          <w:p w14:paraId="13A132BF" w14:textId="77777777" w:rsidR="00BF5E88" w:rsidRDefault="00BF5E88">
            <w:pPr>
              <w:spacing w:before="101" w:after="101"/>
              <w:jc w:val="both"/>
              <w:rPr>
                <w:color w:val="000000"/>
              </w:rPr>
            </w:pPr>
            <w:r>
              <w:rPr>
                <w:color w:val="000000"/>
              </w:rPr>
              <w:t>- совершенствование спортивного мастерства;</w:t>
            </w:r>
          </w:p>
          <w:p w14:paraId="2A24955E" w14:textId="77777777" w:rsidR="00BF5E88" w:rsidRDefault="00BF5E88">
            <w:pPr>
              <w:spacing w:before="101" w:after="101"/>
              <w:jc w:val="both"/>
              <w:rPr>
                <w:color w:val="000000"/>
              </w:rPr>
            </w:pPr>
            <w:r>
              <w:rPr>
                <w:color w:val="000000"/>
              </w:rPr>
              <w:t>-  внедрение Всероссийского физкультурно - спортивного комплекса "Готов к труду и обороне" (ГТО).                </w:t>
            </w:r>
          </w:p>
          <w:p w14:paraId="5882F1AB" w14:textId="77777777" w:rsidR="00BF5E88" w:rsidRDefault="00BF5E88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Глава МО «Поселок Айхал»</w:t>
            </w:r>
          </w:p>
          <w:p w14:paraId="327E01A4" w14:textId="77777777" w:rsidR="00BF5E88" w:rsidRDefault="00BF5E88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МО «Поселок Айхал»</w:t>
            </w:r>
          </w:p>
          <w:p w14:paraId="2711C639" w14:textId="77777777" w:rsidR="00BF5E88" w:rsidRDefault="00BF5E88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2017 – 2023 г.г.</w:t>
            </w:r>
          </w:p>
          <w:p w14:paraId="6FEE43C8" w14:textId="77777777" w:rsidR="00BF5E88" w:rsidRDefault="00BF5E88">
            <w:pPr>
              <w:spacing w:before="101" w:after="101"/>
            </w:pPr>
            <w:r>
              <w:rPr>
                <w:color w:val="000000"/>
              </w:rPr>
              <w:t>Администрация МО «Поселок Айхал» отдел КС и МП</w:t>
            </w:r>
          </w:p>
        </w:tc>
      </w:tr>
      <w:tr w:rsidR="00BF5E88" w14:paraId="711CB531" w14:textId="77777777" w:rsidTr="00BF5E88">
        <w:trPr>
          <w:trHeight w:val="988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93C6A" w14:textId="77777777" w:rsidR="00BF5E88" w:rsidRDefault="00BF5E88">
            <w:pPr>
              <w:spacing w:before="101" w:after="10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Основные цели</w:t>
            </w:r>
          </w:p>
        </w:tc>
        <w:tc>
          <w:tcPr>
            <w:tcW w:w="1632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F6043" w14:textId="77777777" w:rsidR="00BF5E88" w:rsidRDefault="00BF5E88"/>
        </w:tc>
      </w:tr>
      <w:tr w:rsidR="00BF5E88" w14:paraId="4B5217C3" w14:textId="77777777" w:rsidTr="00BF5E88"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0043F" w14:textId="77777777" w:rsidR="00BF5E88" w:rsidRDefault="00BF5E88">
            <w:pPr>
              <w:spacing w:before="101" w:after="10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Задачи программы</w:t>
            </w:r>
          </w:p>
        </w:tc>
        <w:tc>
          <w:tcPr>
            <w:tcW w:w="1632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FD101" w14:textId="77777777" w:rsidR="00BF5E88" w:rsidRDefault="00BF5E88"/>
        </w:tc>
      </w:tr>
      <w:tr w:rsidR="00BF5E88" w14:paraId="018BDAAF" w14:textId="77777777" w:rsidTr="00BF5E88"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66C2F" w14:textId="77777777" w:rsidR="00BF5E88" w:rsidRDefault="00BF5E88">
            <w:pPr>
              <w:pStyle w:val="aff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Координатор программы</w:t>
            </w:r>
          </w:p>
        </w:tc>
        <w:tc>
          <w:tcPr>
            <w:tcW w:w="1632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10079" w14:textId="77777777" w:rsidR="00BF5E88" w:rsidRDefault="00BF5E88"/>
        </w:tc>
      </w:tr>
      <w:tr w:rsidR="00BF5E88" w14:paraId="22021894" w14:textId="77777777" w:rsidTr="00BF5E88"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10BF1" w14:textId="77777777" w:rsidR="00BF5E88" w:rsidRDefault="00BF5E88">
            <w:pPr>
              <w:pStyle w:val="aff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Муниципальный  заказчик программы</w:t>
            </w:r>
          </w:p>
        </w:tc>
        <w:tc>
          <w:tcPr>
            <w:tcW w:w="1632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4085F" w14:textId="77777777" w:rsidR="00BF5E88" w:rsidRDefault="00BF5E88"/>
        </w:tc>
      </w:tr>
      <w:tr w:rsidR="00BF5E88" w14:paraId="6D712A53" w14:textId="77777777" w:rsidTr="00BF5E88"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5A71A" w14:textId="77777777" w:rsidR="00BF5E88" w:rsidRDefault="00BF5E88">
            <w:pPr>
              <w:pStyle w:val="aff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Сроки реализации программы</w:t>
            </w:r>
          </w:p>
        </w:tc>
        <w:tc>
          <w:tcPr>
            <w:tcW w:w="1632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87945" w14:textId="77777777" w:rsidR="00BF5E88" w:rsidRDefault="00BF5E88"/>
        </w:tc>
      </w:tr>
      <w:tr w:rsidR="00BF5E88" w14:paraId="3FD194F7" w14:textId="77777777" w:rsidTr="00BF5E88">
        <w:trPr>
          <w:trHeight w:val="627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19F53" w14:textId="77777777" w:rsidR="00BF5E88" w:rsidRDefault="00BF5E88">
            <w:pPr>
              <w:spacing w:before="101" w:after="10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Разработчик программы</w:t>
            </w:r>
          </w:p>
        </w:tc>
        <w:tc>
          <w:tcPr>
            <w:tcW w:w="16329" w:type="dxa"/>
            <w:gridSpan w:val="8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9FFA8" w14:textId="77777777" w:rsidR="00BF5E88" w:rsidRDefault="00BF5E88"/>
        </w:tc>
      </w:tr>
      <w:tr w:rsidR="00BF5E88" w14:paraId="409D5C62" w14:textId="77777777" w:rsidTr="00BF5E88">
        <w:trPr>
          <w:trHeight w:val="655"/>
        </w:trPr>
        <w:tc>
          <w:tcPr>
            <w:tcW w:w="2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CA5C3" w14:textId="77777777" w:rsidR="00BF5E88" w:rsidRDefault="00BF5E88">
            <w:pPr>
              <w:spacing w:before="101" w:after="10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Объемы и источники финансирования программы</w:t>
            </w:r>
          </w:p>
        </w:tc>
        <w:tc>
          <w:tcPr>
            <w:tcW w:w="81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02878" w14:textId="77777777" w:rsidR="00BF5E88" w:rsidRDefault="00BF5E88">
            <w:pPr>
              <w:spacing w:before="101" w:after="101"/>
              <w:jc w:val="center"/>
            </w:pPr>
            <w:r>
              <w:t>Расходы, тыс.рублей</w:t>
            </w:r>
          </w:p>
        </w:tc>
      </w:tr>
      <w:tr w:rsidR="00BF5E88" w14:paraId="3607C934" w14:textId="77777777" w:rsidTr="00BF5E88">
        <w:trPr>
          <w:trHeight w:val="655"/>
        </w:trPr>
        <w:tc>
          <w:tcPr>
            <w:tcW w:w="2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DFECE" w14:textId="77777777" w:rsidR="00BF5E88" w:rsidRDefault="00BF5E88">
            <w:pPr>
              <w:rPr>
                <w:b/>
                <w:color w:val="00000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5118F" w14:textId="77777777" w:rsidR="00BF5E88" w:rsidRDefault="00BF5E88">
            <w:pPr>
              <w:spacing w:before="101" w:after="101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F6402" w14:textId="77777777" w:rsidR="00BF5E88" w:rsidRDefault="00BF5E88">
            <w:pPr>
              <w:spacing w:before="101" w:after="101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2017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C5807" w14:textId="77777777" w:rsidR="00BF5E88" w:rsidRDefault="00BF5E88">
            <w:pPr>
              <w:spacing w:before="101" w:after="101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2018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9B9F7" w14:textId="77777777" w:rsidR="00BF5E88" w:rsidRDefault="00BF5E88">
            <w:pPr>
              <w:spacing w:before="101" w:after="101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2019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02621" w14:textId="77777777" w:rsidR="00BF5E88" w:rsidRDefault="00BF5E88">
            <w:pPr>
              <w:spacing w:before="101" w:after="101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2020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F37AF6" w14:textId="77777777" w:rsidR="00BF5E88" w:rsidRDefault="00BF5E88">
            <w:pPr>
              <w:spacing w:before="101" w:after="101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2021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0E0F8" w14:textId="77777777" w:rsidR="00BF5E88" w:rsidRDefault="00BF5E88">
            <w:pPr>
              <w:spacing w:before="101" w:after="101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2022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36D5F" w14:textId="77777777" w:rsidR="00BF5E88" w:rsidRDefault="00BF5E88">
            <w:pPr>
              <w:spacing w:before="101" w:after="101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2023</w:t>
            </w:r>
          </w:p>
        </w:tc>
      </w:tr>
      <w:tr w:rsidR="00BF5E88" w14:paraId="2C32A3CB" w14:textId="77777777" w:rsidTr="00BF5E88">
        <w:trPr>
          <w:trHeight w:val="272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E94BF" w14:textId="77777777" w:rsidR="00BF5E88" w:rsidRDefault="00BF5E88">
            <w:pPr>
              <w:spacing w:before="101" w:after="10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Средства бюджета МО «Поселок Айхал»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D60D2" w14:textId="77777777" w:rsidR="00BF5E88" w:rsidRDefault="00BF5E88">
            <w:pPr>
              <w:spacing w:before="101" w:after="101"/>
              <w:jc w:val="center"/>
            </w:pPr>
            <w:r>
              <w:t>14 105,2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80E51" w14:textId="77777777" w:rsidR="00BF5E88" w:rsidRDefault="00BF5E88">
            <w:pPr>
              <w:spacing w:before="101" w:after="101"/>
              <w:jc w:val="center"/>
            </w:pPr>
            <w:r>
              <w:t>3 360,0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9EB7A" w14:textId="77777777" w:rsidR="00BF5E88" w:rsidRDefault="00BF5E88">
            <w:pPr>
              <w:rPr>
                <w:bCs/>
              </w:rPr>
            </w:pPr>
          </w:p>
          <w:p w14:paraId="223B8E0D" w14:textId="77777777" w:rsidR="00BF5E88" w:rsidRDefault="00BF5E88">
            <w:pPr>
              <w:rPr>
                <w:bCs/>
              </w:rPr>
            </w:pPr>
          </w:p>
          <w:p w14:paraId="61C53D52" w14:textId="77777777" w:rsidR="00BF5E88" w:rsidRDefault="00BF5E88">
            <w:pPr>
              <w:rPr>
                <w:bCs/>
              </w:rPr>
            </w:pPr>
            <w:r>
              <w:rPr>
                <w:bCs/>
              </w:rPr>
              <w:t>3 732,8</w:t>
            </w:r>
          </w:p>
          <w:p w14:paraId="66CE6042" w14:textId="77777777" w:rsidR="00BF5E88" w:rsidRDefault="00BF5E88">
            <w:pPr>
              <w:jc w:val="center"/>
              <w:rPr>
                <w:bCs/>
              </w:rPr>
            </w:pPr>
          </w:p>
          <w:p w14:paraId="164FAC48" w14:textId="77777777" w:rsidR="00BF5E88" w:rsidRDefault="00BF5E88">
            <w:pPr>
              <w:jc w:val="center"/>
              <w:rPr>
                <w:bCs/>
              </w:rPr>
            </w:pPr>
          </w:p>
          <w:p w14:paraId="0990F3A4" w14:textId="77777777" w:rsidR="00BF5E88" w:rsidRDefault="00BF5E88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F97DF" w14:textId="77777777" w:rsidR="00BF5E88" w:rsidRDefault="00BF5E88">
            <w:pPr>
              <w:spacing w:before="101" w:after="101"/>
              <w:jc w:val="center"/>
            </w:pPr>
            <w:r>
              <w:lastRenderedPageBreak/>
              <w:t>2 525,1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20FD1" w14:textId="77777777" w:rsidR="00BF5E88" w:rsidRDefault="00BF5E88">
            <w:pPr>
              <w:spacing w:before="101" w:after="101"/>
              <w:jc w:val="center"/>
            </w:pPr>
            <w:r>
              <w:t>1 281,2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59B8C" w14:textId="77777777" w:rsidR="00BF5E88" w:rsidRDefault="00BF5E88">
            <w:pPr>
              <w:spacing w:before="101" w:after="101"/>
              <w:jc w:val="center"/>
            </w:pPr>
            <w:r>
              <w:t>1 068,7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CFC6F" w14:textId="77777777" w:rsidR="00BF5E88" w:rsidRDefault="00BF5E88">
            <w:pPr>
              <w:jc w:val="center"/>
            </w:pPr>
          </w:p>
          <w:p w14:paraId="5E0D1F77" w14:textId="77777777" w:rsidR="00BF5E88" w:rsidRDefault="00BF5E88">
            <w:pPr>
              <w:jc w:val="center"/>
            </w:pPr>
          </w:p>
          <w:p w14:paraId="387CFCB6" w14:textId="77777777" w:rsidR="00BF5E88" w:rsidRDefault="00BF5E88">
            <w:pPr>
              <w:jc w:val="center"/>
            </w:pPr>
            <w:r>
              <w:t>1 068,7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79BD9" w14:textId="77777777" w:rsidR="00BF5E88" w:rsidRDefault="00BF5E88">
            <w:pPr>
              <w:jc w:val="center"/>
            </w:pPr>
          </w:p>
          <w:p w14:paraId="0F22A37C" w14:textId="77777777" w:rsidR="00BF5E88" w:rsidRDefault="00BF5E88">
            <w:pPr>
              <w:jc w:val="center"/>
            </w:pPr>
          </w:p>
          <w:p w14:paraId="3EE682BF" w14:textId="77777777" w:rsidR="00BF5E88" w:rsidRDefault="00BF5E88">
            <w:pPr>
              <w:jc w:val="center"/>
            </w:pPr>
            <w:r>
              <w:t>1 068,7</w:t>
            </w:r>
          </w:p>
        </w:tc>
      </w:tr>
      <w:tr w:rsidR="00BF5E88" w14:paraId="0B6F7DCE" w14:textId="77777777" w:rsidTr="00BF5E88">
        <w:trPr>
          <w:trHeight w:val="1171"/>
        </w:trPr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26462" w14:textId="77777777" w:rsidR="00BF5E88" w:rsidRDefault="00BF5E88">
            <w:pPr>
              <w:spacing w:before="101" w:after="10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Средства бюджета МО «Мирнинский район»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1E1F0" w14:textId="77777777" w:rsidR="00BF5E88" w:rsidRDefault="00BF5E88">
            <w:pPr>
              <w:spacing w:before="101" w:after="101"/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581F7" w14:textId="77777777" w:rsidR="00BF5E88" w:rsidRDefault="00BF5E88">
            <w:pPr>
              <w:spacing w:before="101" w:after="101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7A909" w14:textId="77777777" w:rsidR="00BF5E88" w:rsidRDefault="00BF5E88">
            <w:pPr>
              <w:spacing w:before="101" w:after="101"/>
              <w:jc w:val="center"/>
              <w:rPr>
                <w:color w:val="00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CA2F9" w14:textId="77777777" w:rsidR="00BF5E88" w:rsidRDefault="00BF5E88">
            <w:pPr>
              <w:spacing w:before="101" w:after="101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50917" w14:textId="77777777" w:rsidR="00BF5E88" w:rsidRDefault="00BF5E88">
            <w:pPr>
              <w:spacing w:before="101" w:after="101"/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AA102" w14:textId="77777777" w:rsidR="00BF5E88" w:rsidRDefault="00BF5E88">
            <w:pPr>
              <w:spacing w:before="101" w:after="101"/>
              <w:jc w:val="center"/>
              <w:rPr>
                <w:color w:val="000000"/>
              </w:rPr>
            </w:pPr>
          </w:p>
        </w:tc>
        <w:tc>
          <w:tcPr>
            <w:tcW w:w="1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F81B3" w14:textId="77777777" w:rsidR="00BF5E88" w:rsidRDefault="00BF5E88">
            <w:pPr>
              <w:spacing w:before="101" w:after="101"/>
              <w:jc w:val="center"/>
              <w:rPr>
                <w:color w:val="000000"/>
              </w:rPr>
            </w:pPr>
          </w:p>
        </w:tc>
      </w:tr>
      <w:tr w:rsidR="00BF5E88" w14:paraId="7385EAC7" w14:textId="77777777" w:rsidTr="00BF5E88"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A1024" w14:textId="77777777" w:rsidR="00BF5E88" w:rsidRDefault="00BF5E88">
            <w:pPr>
              <w:spacing w:before="101" w:after="10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Ожидаемые конечные результаты реализации Программы</w:t>
            </w:r>
          </w:p>
        </w:tc>
        <w:tc>
          <w:tcPr>
            <w:tcW w:w="81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A19C9" w14:textId="77777777" w:rsidR="00BF5E88" w:rsidRDefault="00BF5E88">
            <w:pPr>
              <w:spacing w:before="101" w:after="101"/>
              <w:jc w:val="both"/>
              <w:rPr>
                <w:color w:val="000000"/>
              </w:rPr>
            </w:pPr>
            <w:r>
              <w:rPr>
                <w:color w:val="000000"/>
              </w:rPr>
              <w:t>Реализация МП позволит обеспечить:</w:t>
            </w:r>
          </w:p>
          <w:p w14:paraId="2A0BEC4B" w14:textId="77777777" w:rsidR="00BF5E88" w:rsidRDefault="00BF5E88" w:rsidP="00697041">
            <w:pPr>
              <w:pStyle w:val="af"/>
              <w:numPr>
                <w:ilvl w:val="0"/>
                <w:numId w:val="26"/>
              </w:numPr>
              <w:tabs>
                <w:tab w:val="left" w:pos="1031"/>
              </w:tabs>
              <w:spacing w:after="0" w:line="240" w:lineRule="auto"/>
              <w:ind w:left="0" w:firstLine="709"/>
              <w:jc w:val="both"/>
              <w:rPr>
                <w:color w:val="000000"/>
              </w:rPr>
            </w:pPr>
            <w:r>
              <w:rPr>
                <w:color w:val="000000"/>
              </w:rPr>
              <w:t>Улучшение материально-технической базы для занятий физической культурой и массовым спортом в муниципальном образовании.</w:t>
            </w:r>
          </w:p>
          <w:p w14:paraId="2674BC89" w14:textId="77777777" w:rsidR="00BF5E88" w:rsidRDefault="00BF5E88" w:rsidP="00697041">
            <w:pPr>
              <w:pStyle w:val="af"/>
              <w:numPr>
                <w:ilvl w:val="0"/>
                <w:numId w:val="26"/>
              </w:numPr>
              <w:tabs>
                <w:tab w:val="left" w:pos="1031"/>
              </w:tabs>
              <w:spacing w:after="0" w:line="240" w:lineRule="auto"/>
              <w:ind w:left="0" w:firstLine="709"/>
              <w:jc w:val="both"/>
              <w:rPr>
                <w:color w:val="000000"/>
              </w:rPr>
            </w:pPr>
            <w:r>
              <w:rPr>
                <w:color w:val="000000"/>
              </w:rPr>
              <w:t>Повышение качества проводимых спортивно – массовых мероприятий.</w:t>
            </w:r>
          </w:p>
          <w:p w14:paraId="67719717" w14:textId="77777777" w:rsidR="00BF5E88" w:rsidRDefault="00BF5E88" w:rsidP="00697041">
            <w:pPr>
              <w:pStyle w:val="af"/>
              <w:numPr>
                <w:ilvl w:val="0"/>
                <w:numId w:val="26"/>
              </w:numPr>
              <w:tabs>
                <w:tab w:val="left" w:pos="1031"/>
              </w:tabs>
              <w:spacing w:after="0" w:line="240" w:lineRule="auto"/>
              <w:ind w:left="0" w:firstLine="709"/>
              <w:jc w:val="both"/>
              <w:rPr>
                <w:color w:val="000000"/>
              </w:rPr>
            </w:pPr>
            <w:r>
              <w:rPr>
                <w:color w:val="000000"/>
              </w:rPr>
              <w:t>Увеличение доли граждан поселения, систематически занимающихся физической культу рой и спортом.</w:t>
            </w:r>
          </w:p>
          <w:p w14:paraId="0BBE4236" w14:textId="77777777" w:rsidR="00BF5E88" w:rsidRDefault="00BF5E88" w:rsidP="00697041">
            <w:pPr>
              <w:pStyle w:val="af"/>
              <w:numPr>
                <w:ilvl w:val="0"/>
                <w:numId w:val="26"/>
              </w:numPr>
              <w:tabs>
                <w:tab w:val="left" w:pos="1031"/>
              </w:tabs>
              <w:spacing w:after="0" w:line="240" w:lineRule="auto"/>
              <w:ind w:left="0" w:firstLine="709"/>
              <w:jc w:val="both"/>
              <w:rPr>
                <w:color w:val="000000"/>
              </w:rPr>
            </w:pPr>
            <w:r>
              <w:rPr>
                <w:color w:val="000000"/>
              </w:rPr>
              <w:t>Сохранение и укрепление здоровья, развитие физической культуры населения.</w:t>
            </w:r>
          </w:p>
          <w:p w14:paraId="1CFEBC2E" w14:textId="77777777" w:rsidR="00BF5E88" w:rsidRDefault="00BF5E88">
            <w:pPr>
              <w:spacing w:before="101" w:after="101"/>
              <w:jc w:val="both"/>
              <w:rPr>
                <w:color w:val="000000"/>
              </w:rPr>
            </w:pPr>
            <w:r>
              <w:rPr>
                <w:color w:val="000000"/>
              </w:rPr>
              <w:t>Внедрение Всероссийского физкультурно-спортивного комплекса "Готов к труду и обороне" (ГТО). </w:t>
            </w:r>
          </w:p>
        </w:tc>
      </w:tr>
    </w:tbl>
    <w:p w14:paraId="738CCBBA" w14:textId="77777777" w:rsidR="00BF5E88" w:rsidRDefault="00BF5E88" w:rsidP="00BF5E88">
      <w:pPr>
        <w:shd w:val="clear" w:color="auto" w:fill="FFFFFF"/>
        <w:spacing w:before="101" w:after="101"/>
        <w:rPr>
          <w:b/>
          <w:color w:val="000000"/>
        </w:rPr>
      </w:pPr>
      <w:r>
        <w:rPr>
          <w:color w:val="000000"/>
        </w:rPr>
        <w:t> </w:t>
      </w:r>
    </w:p>
    <w:p w14:paraId="7B708D16" w14:textId="77777777" w:rsidR="00BF5E88" w:rsidRDefault="00BF5E88" w:rsidP="00697041">
      <w:pPr>
        <w:pStyle w:val="af"/>
        <w:numPr>
          <w:ilvl w:val="0"/>
          <w:numId w:val="27"/>
        </w:numPr>
        <w:shd w:val="clear" w:color="auto" w:fill="FFFFFF"/>
        <w:spacing w:after="0" w:line="240" w:lineRule="auto"/>
        <w:jc w:val="center"/>
        <w:rPr>
          <w:b/>
          <w:color w:val="000000"/>
        </w:rPr>
      </w:pPr>
      <w:r>
        <w:rPr>
          <w:b/>
          <w:color w:val="000000"/>
        </w:rPr>
        <w:t>ХАРАКТЕРИСТИКА ПРОБЛЕМЫ</w:t>
      </w:r>
    </w:p>
    <w:p w14:paraId="27E18233" w14:textId="77777777" w:rsidR="00BF5E88" w:rsidRDefault="00BF5E88" w:rsidP="00BF5E88">
      <w:pPr>
        <w:pStyle w:val="af"/>
        <w:shd w:val="clear" w:color="auto" w:fill="FFFFFF"/>
        <w:ind w:left="1429"/>
        <w:rPr>
          <w:color w:val="000000"/>
        </w:rPr>
      </w:pPr>
    </w:p>
    <w:p w14:paraId="114CA616" w14:textId="77777777" w:rsidR="00BF5E88" w:rsidRDefault="00BF5E88" w:rsidP="00BF5E88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Важной составной частью социально-экономической политики администрации муниципального образования «Поселок Айхал» является создание условий для проведения комплексных спортивно-массовых мероприятий среди различных категорий населения и оказание физкультурно-оздоровительных и спортивных услуг.</w:t>
      </w:r>
    </w:p>
    <w:p w14:paraId="448C5F60" w14:textId="77777777" w:rsidR="00BF5E88" w:rsidRDefault="00BF5E88" w:rsidP="00BF5E88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Сегодня очевидно, что для развития массового спорта требуется применение комплексного и системного подхода.</w:t>
      </w:r>
    </w:p>
    <w:p w14:paraId="5833C75B" w14:textId="77777777" w:rsidR="00BF5E88" w:rsidRDefault="00BF5E88" w:rsidP="00BF5E88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Реализация Программы не только позволит избежать негативных явлений в обществе, но и создаст необходимые условия для укрепления физического здоровья детей, подростков и молодежи, а также всех жителейп. Айхал.</w:t>
      </w:r>
    </w:p>
    <w:p w14:paraId="5573D3F6" w14:textId="77777777" w:rsidR="00BF5E88" w:rsidRDefault="00BF5E88" w:rsidP="00BF5E88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Основополагающей задачей поселения  является создание условий для роста благосостояния населения, национального самосознания и обеспечения долгосрочной социальной стабильности. Создание основы для сохранения и улучшения физического и духовного здоровья граждан в значительной степени способствует достижению указанной цели. В то же время существенным фактором, определяющим состояние здоровья населения, является поддержание оптимальной физической активности в течение всей жизни каждого гражданина. Опыт многих субъектов Российской Федерации показывает, что такая задача может быть решена при реализации комплексной программы.</w:t>
      </w:r>
    </w:p>
    <w:p w14:paraId="57975F67" w14:textId="77777777" w:rsidR="00BF5E88" w:rsidRDefault="00BF5E88" w:rsidP="00BF5E88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Кроме того, роль спорта становится не только все более заметным социальным, но и политическим фактором в современном мире. Привлечение широких масс населения к занятиям физической культурой, состояние здоровья населения и успехи на международных состязаниях являются бесспорным доказательством жизнеспособности и духовной силы любой нации, а также ее военной и политической мощи. В настоящее время имеется ряд проблем, влияющих на развитие физической культуры и спорта, требующих неотложного решения, в том числе:</w:t>
      </w:r>
    </w:p>
    <w:p w14:paraId="6533E6DB" w14:textId="77777777" w:rsidR="00BF5E88" w:rsidRDefault="00BF5E88" w:rsidP="00BF5E88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- недостаточное привлечение населения к регулярным занятиям физической культурой;</w:t>
      </w:r>
    </w:p>
    <w:p w14:paraId="132C43BE" w14:textId="77777777" w:rsidR="00BF5E88" w:rsidRDefault="00BF5E88" w:rsidP="00BF5E88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- недостаточный уровень материально-технической базы;</w:t>
      </w:r>
    </w:p>
    <w:p w14:paraId="242F7DE2" w14:textId="77777777" w:rsidR="00BF5E88" w:rsidRDefault="00BF5E88" w:rsidP="00BF5E88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- недостаточный уровень активной пропаганды занятий физической культурой и спортом.</w:t>
      </w:r>
    </w:p>
    <w:p w14:paraId="4CFD00DF" w14:textId="77777777" w:rsidR="00BF5E88" w:rsidRDefault="00BF5E88" w:rsidP="00BF5E88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     Приоритетными направлениями деятельности должны стать:</w:t>
      </w:r>
    </w:p>
    <w:p w14:paraId="21174694" w14:textId="77777777" w:rsidR="00BF5E88" w:rsidRDefault="00BF5E88" w:rsidP="00BF5E88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</w:rPr>
      </w:pPr>
      <w:r>
        <w:rPr>
          <w:color w:val="000000"/>
        </w:rPr>
        <w:t>1.      Привлечение как можно большего количества населения к занятиям физической культурой и спортом.</w:t>
      </w:r>
    </w:p>
    <w:p w14:paraId="14FB4DE5" w14:textId="77777777" w:rsidR="00BF5E88" w:rsidRDefault="00BF5E88" w:rsidP="00BF5E88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</w:rPr>
      </w:pPr>
      <w:r>
        <w:rPr>
          <w:color w:val="000000"/>
        </w:rPr>
        <w:t>2.      Укрепление материально-технической базы детско-юношеского спорта.</w:t>
      </w:r>
    </w:p>
    <w:p w14:paraId="07E81187" w14:textId="77777777" w:rsidR="00BF5E88" w:rsidRDefault="00BF5E88" w:rsidP="00BF5E88">
      <w:pPr>
        <w:shd w:val="clear" w:color="auto" w:fill="FFFFFF"/>
        <w:tabs>
          <w:tab w:val="left" w:pos="993"/>
        </w:tabs>
        <w:ind w:firstLine="709"/>
        <w:jc w:val="both"/>
        <w:rPr>
          <w:color w:val="000000"/>
        </w:rPr>
      </w:pPr>
      <w:r>
        <w:rPr>
          <w:color w:val="000000"/>
        </w:rPr>
        <w:t>3.      Усиление пропаганды ведения здорового образа жизни в СМИ.</w:t>
      </w:r>
    </w:p>
    <w:p w14:paraId="6CF51885" w14:textId="77777777" w:rsidR="00BF5E88" w:rsidRDefault="00BF5E88" w:rsidP="00697041">
      <w:pPr>
        <w:pStyle w:val="af"/>
        <w:numPr>
          <w:ilvl w:val="0"/>
          <w:numId w:val="27"/>
        </w:numPr>
        <w:shd w:val="clear" w:color="auto" w:fill="FFFFFF"/>
        <w:spacing w:after="0" w:line="240" w:lineRule="auto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ЦЕЛЬ ПРОГРАММЫ</w:t>
      </w:r>
    </w:p>
    <w:p w14:paraId="11BA942A" w14:textId="77777777" w:rsidR="00BF5E88" w:rsidRDefault="00BF5E88" w:rsidP="00BF5E88">
      <w:pPr>
        <w:shd w:val="clear" w:color="auto" w:fill="FFFFFF"/>
        <w:ind w:left="709"/>
        <w:jc w:val="both"/>
        <w:rPr>
          <w:color w:val="000000"/>
        </w:rPr>
      </w:pPr>
    </w:p>
    <w:p w14:paraId="3DD2CDD3" w14:textId="77777777" w:rsidR="00BF5E88" w:rsidRDefault="00BF5E88" w:rsidP="00BF5E88">
      <w:pPr>
        <w:shd w:val="clear" w:color="auto" w:fill="FFFFFF"/>
        <w:ind w:firstLine="709"/>
        <w:jc w:val="both"/>
      </w:pPr>
      <w:r>
        <w:t>Целью Программы является создание условий для развития на территории муниципального образования массовой физической культуры и спорта путем укрепления материально-технической базы для занятий физической культурой и спортом и проведения спортивно-массовых мероприятий.</w:t>
      </w:r>
    </w:p>
    <w:p w14:paraId="5B2EE4D4" w14:textId="77777777" w:rsidR="00BF5E88" w:rsidRDefault="00BF5E88" w:rsidP="00BF5E88">
      <w:pPr>
        <w:shd w:val="clear" w:color="auto" w:fill="FFFFFF"/>
        <w:ind w:firstLine="709"/>
        <w:jc w:val="both"/>
      </w:pPr>
      <w:r>
        <w:t>Задачи:</w:t>
      </w:r>
    </w:p>
    <w:p w14:paraId="310D764D" w14:textId="77777777" w:rsidR="00BF5E88" w:rsidRDefault="00BF5E88" w:rsidP="00697041">
      <w:pPr>
        <w:pStyle w:val="af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color w:val="000000"/>
        </w:rPr>
      </w:pPr>
      <w:r>
        <w:rPr>
          <w:color w:val="000000"/>
        </w:rPr>
        <w:t>Создание и развитие материально-технической базы для занятий физической культурой и массовым спортом в муниципальном образовании.</w:t>
      </w:r>
    </w:p>
    <w:p w14:paraId="6C804747" w14:textId="77777777" w:rsidR="00BF5E88" w:rsidRDefault="00BF5E88" w:rsidP="00697041">
      <w:pPr>
        <w:pStyle w:val="af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color w:val="000000"/>
        </w:rPr>
      </w:pPr>
      <w:r>
        <w:rPr>
          <w:color w:val="000000"/>
        </w:rPr>
        <w:t>Проведение массовых физкультурно – оздоровительных мероприятий.</w:t>
      </w:r>
    </w:p>
    <w:p w14:paraId="103B70CC" w14:textId="77777777" w:rsidR="00BF5E88" w:rsidRDefault="00BF5E88" w:rsidP="00697041">
      <w:pPr>
        <w:pStyle w:val="af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color w:val="000000"/>
        </w:rPr>
      </w:pPr>
      <w:r>
        <w:rPr>
          <w:color w:val="000000"/>
        </w:rPr>
        <w:t>Улучшение качества проводимых спортивных мероприятий.</w:t>
      </w:r>
    </w:p>
    <w:p w14:paraId="5362FB47" w14:textId="77777777" w:rsidR="00BF5E88" w:rsidRDefault="00BF5E88" w:rsidP="00697041">
      <w:pPr>
        <w:pStyle w:val="af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color w:val="000000"/>
        </w:rPr>
      </w:pPr>
      <w:r>
        <w:rPr>
          <w:color w:val="000000"/>
        </w:rPr>
        <w:t>Развитие детско-юношеского спорта п. Айхал.</w:t>
      </w:r>
    </w:p>
    <w:p w14:paraId="174EC357" w14:textId="77777777" w:rsidR="00BF5E88" w:rsidRDefault="00BF5E88" w:rsidP="00697041">
      <w:pPr>
        <w:pStyle w:val="af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color w:val="000000"/>
        </w:rPr>
      </w:pPr>
      <w:r>
        <w:rPr>
          <w:color w:val="000000"/>
        </w:rPr>
        <w:t>Развитие массового спорта и физкультурно-оздоровительного движения среди всех возрастных групп и категорий населения п. Айхал.</w:t>
      </w:r>
    </w:p>
    <w:p w14:paraId="43A88D56" w14:textId="77777777" w:rsidR="00BF5E88" w:rsidRDefault="00BF5E88" w:rsidP="00697041">
      <w:pPr>
        <w:pStyle w:val="af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color w:val="000000"/>
        </w:rPr>
      </w:pPr>
      <w:r>
        <w:rPr>
          <w:color w:val="000000"/>
        </w:rPr>
        <w:t>Создание оптимальных условий для подготовки высококвалифицированных спортсменов.</w:t>
      </w:r>
    </w:p>
    <w:p w14:paraId="344306F1" w14:textId="77777777" w:rsidR="00BF5E88" w:rsidRDefault="00BF5E88" w:rsidP="00697041">
      <w:pPr>
        <w:pStyle w:val="af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color w:val="000000"/>
        </w:rPr>
      </w:pPr>
      <w:r>
        <w:rPr>
          <w:color w:val="000000"/>
        </w:rPr>
        <w:t>Создание условий для регулярных занятий физической культурой и спортом различных категорий населения, вовлечение в активные занятия физической культурой и спортом широких слоёв населения, детей, молодёжи и граждан старшего поколения.</w:t>
      </w:r>
    </w:p>
    <w:p w14:paraId="0A6E1835" w14:textId="77777777" w:rsidR="00BF5E88" w:rsidRDefault="00BF5E88" w:rsidP="00697041">
      <w:pPr>
        <w:pStyle w:val="af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color w:val="000000"/>
        </w:rPr>
      </w:pPr>
      <w:r>
        <w:rPr>
          <w:color w:val="000000"/>
        </w:rPr>
        <w:t>Совершенствование спортивного мастерства.</w:t>
      </w:r>
    </w:p>
    <w:p w14:paraId="3CA355C3" w14:textId="77777777" w:rsidR="00BF5E88" w:rsidRDefault="00BF5E88" w:rsidP="00697041">
      <w:pPr>
        <w:pStyle w:val="af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709"/>
        <w:jc w:val="both"/>
        <w:rPr>
          <w:color w:val="000000"/>
        </w:rPr>
      </w:pPr>
      <w:r>
        <w:rPr>
          <w:color w:val="000000"/>
        </w:rPr>
        <w:t>Поэтапное внедрение Всероссийского физкультурно - спортивного комплекса "Готов к труду и обороне" (ГТО).                </w:t>
      </w:r>
    </w:p>
    <w:p w14:paraId="611DEFA2" w14:textId="77777777" w:rsidR="00BF5E88" w:rsidRDefault="00BF5E88" w:rsidP="00BF5E88">
      <w:pPr>
        <w:shd w:val="clear" w:color="auto" w:fill="FFFFFF"/>
        <w:ind w:firstLine="709"/>
        <w:rPr>
          <w:b/>
          <w:color w:val="000000"/>
        </w:rPr>
      </w:pPr>
    </w:p>
    <w:p w14:paraId="547EF2DE" w14:textId="77777777" w:rsidR="00BF5E88" w:rsidRDefault="00BF5E88" w:rsidP="00697041">
      <w:pPr>
        <w:pStyle w:val="af"/>
        <w:numPr>
          <w:ilvl w:val="0"/>
          <w:numId w:val="27"/>
        </w:numPr>
        <w:shd w:val="clear" w:color="auto" w:fill="FFFFFF"/>
        <w:spacing w:after="0" w:line="240" w:lineRule="auto"/>
        <w:jc w:val="center"/>
        <w:rPr>
          <w:b/>
          <w:color w:val="000000"/>
        </w:rPr>
      </w:pPr>
      <w:r>
        <w:rPr>
          <w:b/>
          <w:color w:val="000000"/>
        </w:rPr>
        <w:t>МЕХАНИЗМ УПРАВЛЕНИЯ ПРОГРАММОЙ</w:t>
      </w:r>
    </w:p>
    <w:p w14:paraId="25380066" w14:textId="77777777" w:rsidR="00BF5E88" w:rsidRDefault="00BF5E88" w:rsidP="00BF5E88">
      <w:pPr>
        <w:pStyle w:val="af"/>
        <w:shd w:val="clear" w:color="auto" w:fill="FFFFFF"/>
        <w:ind w:left="1429"/>
        <w:jc w:val="both"/>
        <w:rPr>
          <w:color w:val="000000"/>
        </w:rPr>
      </w:pPr>
    </w:p>
    <w:p w14:paraId="7074030C" w14:textId="77777777" w:rsidR="00BF5E88" w:rsidRDefault="00BF5E88" w:rsidP="00BF5E88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Физическая культура и спорт развиваются главным образом в форме самоорганизующегося движения граждан, заинтересованных в спортивно-оздоровительных занятиях. Задача органов самоуправления - обеспечение условий для укрепления здоровья населения путем развития инфраструктуры спорта, популяризации массового спорта и приобщения различных слоев общества к регулярным занятиям физической культурой и спортом.</w:t>
      </w:r>
    </w:p>
    <w:p w14:paraId="2DA5D3D4" w14:textId="77777777" w:rsidR="00BF5E88" w:rsidRDefault="00BF5E88" w:rsidP="00BF5E88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Механизмом вовлечения являются спортивно-ориентированные мероприятия, которые неразрывно взаимосвязаны с инфраструктурой спортивных сооружений.</w:t>
      </w:r>
    </w:p>
    <w:p w14:paraId="4DBC3838" w14:textId="77777777" w:rsidR="00BF5E88" w:rsidRDefault="00BF5E88" w:rsidP="00BF5E88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Реализация программы будет осуществляться на основе:</w:t>
      </w:r>
    </w:p>
    <w:p w14:paraId="48C58BC4" w14:textId="77777777" w:rsidR="00BF5E88" w:rsidRDefault="00BF5E88" w:rsidP="00BF5E88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1. Разработки физкультурно-оздоровительных программ для различных слоев населения.</w:t>
      </w:r>
    </w:p>
    <w:p w14:paraId="5D8FCCB9" w14:textId="77777777" w:rsidR="00BF5E88" w:rsidRDefault="00BF5E88" w:rsidP="00BF5E88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2. Обеспечения доступности занятий физической культурой и спортом для различных категорий граждан.</w:t>
      </w:r>
    </w:p>
    <w:p w14:paraId="70ADABF9" w14:textId="77777777" w:rsidR="00BF5E88" w:rsidRDefault="00BF5E88" w:rsidP="00BF5E88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3. Совершенствования календаря спортивно-массовых мероприятий.</w:t>
      </w:r>
    </w:p>
    <w:p w14:paraId="51AB5655" w14:textId="77777777" w:rsidR="00BF5E88" w:rsidRDefault="00BF5E88" w:rsidP="00BF5E88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4. Совершенствования системы механизмов привлечения средств (бюджет района, республики).</w:t>
      </w:r>
    </w:p>
    <w:p w14:paraId="351BE3DB" w14:textId="77777777" w:rsidR="00BF5E88" w:rsidRDefault="00BF5E88" w:rsidP="00BF5E88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5. Проведения мониторинга удовлетворенности различных слоев населения физической культурой и спортом в поселении.</w:t>
      </w:r>
    </w:p>
    <w:p w14:paraId="0A010E65" w14:textId="77777777" w:rsidR="00BF5E88" w:rsidRDefault="00BF5E88" w:rsidP="00BF5E88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 6. Развития информационно-пропагандистского обеспечения.</w:t>
      </w:r>
    </w:p>
    <w:p w14:paraId="6591F741" w14:textId="77777777" w:rsidR="00BF5E88" w:rsidRDefault="00BF5E88" w:rsidP="00BF5E88">
      <w:pPr>
        <w:shd w:val="clear" w:color="auto" w:fill="FFFFFF"/>
        <w:ind w:firstLine="709"/>
        <w:jc w:val="center"/>
        <w:rPr>
          <w:b/>
          <w:color w:val="000000"/>
        </w:rPr>
      </w:pPr>
    </w:p>
    <w:p w14:paraId="2BC76C27" w14:textId="77777777" w:rsidR="00BF5E88" w:rsidRDefault="00BF5E88" w:rsidP="00BF5E88">
      <w:pPr>
        <w:shd w:val="clear" w:color="auto" w:fill="FFFFFF"/>
        <w:ind w:firstLine="709"/>
        <w:jc w:val="center"/>
        <w:rPr>
          <w:b/>
          <w:color w:val="000000"/>
        </w:rPr>
      </w:pPr>
      <w:r>
        <w:rPr>
          <w:b/>
          <w:color w:val="000000"/>
          <w:lang w:val="en-US"/>
        </w:rPr>
        <w:t>VI</w:t>
      </w:r>
      <w:r>
        <w:rPr>
          <w:b/>
          <w:color w:val="000000"/>
        </w:rPr>
        <w:t>. ОЦЕНКА СОЦИАЛЬНО – ЭКОНОМИЧЕСКОЙ ЭФФЕКТИВНОСТИ ПРОГРАММЫ</w:t>
      </w:r>
    </w:p>
    <w:p w14:paraId="1C8CF175" w14:textId="77777777" w:rsidR="00BF5E88" w:rsidRDefault="00BF5E88" w:rsidP="00BF5E88">
      <w:pPr>
        <w:shd w:val="clear" w:color="auto" w:fill="FFFFFF"/>
        <w:ind w:firstLine="709"/>
        <w:jc w:val="both"/>
        <w:rPr>
          <w:color w:val="000000"/>
        </w:rPr>
      </w:pPr>
    </w:p>
    <w:p w14:paraId="6617CE73" w14:textId="77777777" w:rsidR="00BF5E88" w:rsidRDefault="00BF5E88" w:rsidP="00BF5E88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Реализация Программы позволит создать благоприятные условия для сохранения и укрепления здоровья подрастающего поколения.</w:t>
      </w:r>
    </w:p>
    <w:p w14:paraId="3A57ED6A" w14:textId="77777777" w:rsidR="00BF5E88" w:rsidRDefault="00BF5E88" w:rsidP="00BF5E88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В результате реализации Программы позволит:</w:t>
      </w:r>
    </w:p>
    <w:p w14:paraId="5A3BDAF7" w14:textId="77777777" w:rsidR="00BF5E88" w:rsidRDefault="00BF5E88" w:rsidP="00697041">
      <w:pPr>
        <w:pStyle w:val="af"/>
        <w:numPr>
          <w:ilvl w:val="0"/>
          <w:numId w:val="29"/>
        </w:numPr>
        <w:tabs>
          <w:tab w:val="left" w:pos="1031"/>
        </w:tabs>
        <w:spacing w:after="0" w:line="240" w:lineRule="auto"/>
        <w:ind w:left="0" w:firstLine="709"/>
        <w:jc w:val="both"/>
        <w:rPr>
          <w:color w:val="000000"/>
        </w:rPr>
      </w:pPr>
      <w:r>
        <w:rPr>
          <w:color w:val="000000"/>
        </w:rPr>
        <w:t>Улучшить материально-техническую базу для занятий физической культурой и массовым спортом в муниципальном образовании.</w:t>
      </w:r>
    </w:p>
    <w:p w14:paraId="454C1F4E" w14:textId="77777777" w:rsidR="00BF5E88" w:rsidRDefault="00BF5E88" w:rsidP="00697041">
      <w:pPr>
        <w:pStyle w:val="af"/>
        <w:numPr>
          <w:ilvl w:val="0"/>
          <w:numId w:val="29"/>
        </w:numPr>
        <w:tabs>
          <w:tab w:val="left" w:pos="1031"/>
        </w:tabs>
        <w:spacing w:after="0" w:line="240" w:lineRule="auto"/>
        <w:ind w:left="0" w:firstLine="709"/>
        <w:jc w:val="both"/>
        <w:rPr>
          <w:color w:val="000000"/>
        </w:rPr>
      </w:pPr>
      <w:r>
        <w:rPr>
          <w:color w:val="000000"/>
        </w:rPr>
        <w:t>Повысить качество проводимых спортивно – массовых мероприятий.</w:t>
      </w:r>
    </w:p>
    <w:p w14:paraId="1459CA8E" w14:textId="77777777" w:rsidR="00BF5E88" w:rsidRDefault="00BF5E88" w:rsidP="00697041">
      <w:pPr>
        <w:pStyle w:val="af"/>
        <w:numPr>
          <w:ilvl w:val="0"/>
          <w:numId w:val="29"/>
        </w:numPr>
        <w:tabs>
          <w:tab w:val="left" w:pos="1031"/>
        </w:tabs>
        <w:spacing w:after="0" w:line="240" w:lineRule="auto"/>
        <w:ind w:left="0" w:firstLine="709"/>
        <w:jc w:val="both"/>
        <w:rPr>
          <w:color w:val="000000"/>
        </w:rPr>
      </w:pPr>
      <w:r>
        <w:rPr>
          <w:color w:val="000000"/>
        </w:rPr>
        <w:lastRenderedPageBreak/>
        <w:t>Увеличить долю граждан поселения, систематически занимающихся физической культурой и спортом.</w:t>
      </w:r>
    </w:p>
    <w:p w14:paraId="53BC6D8C" w14:textId="77777777" w:rsidR="00BF5E88" w:rsidRDefault="00BF5E88" w:rsidP="00697041">
      <w:pPr>
        <w:pStyle w:val="af"/>
        <w:numPr>
          <w:ilvl w:val="0"/>
          <w:numId w:val="29"/>
        </w:numPr>
        <w:tabs>
          <w:tab w:val="left" w:pos="1031"/>
        </w:tabs>
        <w:spacing w:after="0" w:line="240" w:lineRule="auto"/>
        <w:ind w:left="0" w:firstLine="709"/>
        <w:jc w:val="both"/>
        <w:rPr>
          <w:color w:val="000000"/>
        </w:rPr>
      </w:pPr>
      <w:r>
        <w:rPr>
          <w:color w:val="000000"/>
        </w:rPr>
        <w:t>Сохранить и укрепить здоровье, развитие физической культуры населения.</w:t>
      </w:r>
    </w:p>
    <w:p w14:paraId="7EC36407" w14:textId="77777777" w:rsidR="00BF5E88" w:rsidRDefault="00BF5E88" w:rsidP="00697041">
      <w:pPr>
        <w:pStyle w:val="af"/>
        <w:numPr>
          <w:ilvl w:val="0"/>
          <w:numId w:val="29"/>
        </w:numPr>
        <w:tabs>
          <w:tab w:val="left" w:pos="1031"/>
        </w:tabs>
        <w:spacing w:after="0" w:line="240" w:lineRule="auto"/>
        <w:ind w:left="0" w:firstLine="709"/>
        <w:jc w:val="both"/>
        <w:rPr>
          <w:color w:val="000000"/>
        </w:rPr>
      </w:pPr>
      <w:r>
        <w:rPr>
          <w:color w:val="000000"/>
        </w:rPr>
        <w:t>Внедрить Всероссийский физкультурно-спортивный комплекс "Готов к труду и обороне" (ГТО).</w:t>
      </w:r>
    </w:p>
    <w:p w14:paraId="28E16E62" w14:textId="77777777" w:rsidR="00BF5E88" w:rsidRDefault="00BF5E88" w:rsidP="00BF5E88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 </w:t>
      </w:r>
    </w:p>
    <w:p w14:paraId="6B547998" w14:textId="77777777" w:rsidR="00BF5E88" w:rsidRDefault="00BF5E88" w:rsidP="00BF5E88">
      <w:pPr>
        <w:shd w:val="clear" w:color="auto" w:fill="FFFFFF"/>
        <w:ind w:firstLine="709"/>
        <w:jc w:val="center"/>
        <w:rPr>
          <w:color w:val="000000"/>
        </w:rPr>
      </w:pPr>
      <w:r>
        <w:rPr>
          <w:color w:val="000000"/>
        </w:rPr>
        <w:t>V</w:t>
      </w:r>
      <w:r>
        <w:rPr>
          <w:b/>
          <w:color w:val="000000"/>
        </w:rPr>
        <w:t>. ОЖИДАЕМЫЕ СОЦИАЛЬНО-ЭКОНОМИЧЕСКИЕ РЕЗУЛЬТАТЫ ПРОГРАММЫ</w:t>
      </w:r>
    </w:p>
    <w:p w14:paraId="22C9ADD0" w14:textId="77777777" w:rsidR="00BF5E88" w:rsidRDefault="00BF5E88" w:rsidP="00BF5E88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 </w:t>
      </w:r>
    </w:p>
    <w:p w14:paraId="2E1DC620" w14:textId="77777777" w:rsidR="00BF5E88" w:rsidRDefault="00BF5E88" w:rsidP="00BF5E88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Для оценки социально-экономической эффективности реализации Программы используются показатели "число дней временной нетрудоспособности по всем причинам" и "расходы на физическую культуру и спорт (в расчете на душу населения)". Факторами риска нарушения здоровья человека являются недостаток движения, несбалансированное питание, курение, употребление алкоголя и наркотиков, инфекционные заболевания, переохлаждение организма, недосыпание и отсутствие полноценного отдыха.</w:t>
      </w:r>
    </w:p>
    <w:p w14:paraId="474690FE" w14:textId="77777777" w:rsidR="00BF5E88" w:rsidRDefault="00BF5E88" w:rsidP="00BF5E88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Повышение двигательной активности и закаливание организма являются основными компонентами регулярных занятий физической культурой и спортом, положительно влияющими на сохранение и укрепление здоровья человека, снижение уровня заболеваемости.</w:t>
      </w:r>
    </w:p>
    <w:p w14:paraId="7935322B" w14:textId="77777777" w:rsidR="00BF5E88" w:rsidRDefault="00BF5E88" w:rsidP="00BF5E88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Выраженная тенденция к снижению среднего числа дней временной нетрудоспособности от всех причин будет свидетельствовать об эффективности реализации программных мероприятий.</w:t>
      </w:r>
    </w:p>
    <w:p w14:paraId="08D289EB" w14:textId="77777777" w:rsidR="00BF5E88" w:rsidRDefault="00BF5E88" w:rsidP="00BF5E88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Мероприятия Программы направлены на рост числа граждан, регулярно занимающихся физической культурой и спортом, что приведет к увеличению расходов на физическую культуру и спорт как за счет роста расходов бюджетов всех уровней, так и за счет увеличения расходов граждан на физическую культуру и спорт (приобретение спортивной одежды и инвентаря).</w:t>
      </w:r>
    </w:p>
    <w:p w14:paraId="1001BE3C" w14:textId="77777777" w:rsidR="00BF5E88" w:rsidRDefault="00BF5E88" w:rsidP="00BF5E88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При организации массовой физической культуры и спорта планируется увеличение расходов на проведение общегородских  соревнований, посвященных Дню города, Дню молодежи, Дню физкультурника, где принимают участие большое количество детей и подростков, проведение спартакиад среди допризывной молодежи, фестивалей спорта среди национальных объединений.</w:t>
      </w:r>
    </w:p>
    <w:p w14:paraId="2DEBD0AD" w14:textId="77777777" w:rsidR="00BF5E88" w:rsidRDefault="00BF5E88" w:rsidP="00BF5E88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Одной из стратегических целей развития физической культуры и спорта является совершенствование спортивного мастерства, которое невозможно без наличия качественного спортивного инвентаря, участия в соревнованиях различных уровней. Поощрение ведущих спортсменов и тренеров является положительным стимулом для их работы и достижения высоких спортивных результатов.</w:t>
      </w:r>
    </w:p>
    <w:p w14:paraId="4AB13E42" w14:textId="77777777" w:rsidR="00BF5E88" w:rsidRDefault="00BF5E88" w:rsidP="00BF5E88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Рост расходов на физическую культуру и спорт будет свидетельствовать об изменении отношения граждан к своему здоровью, физической культуре и спорту.</w:t>
      </w:r>
    </w:p>
    <w:p w14:paraId="0CAE59C6" w14:textId="77777777" w:rsidR="00BF5E88" w:rsidRDefault="00BF5E88" w:rsidP="00BF5E88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 </w:t>
      </w:r>
    </w:p>
    <w:p w14:paraId="17B6B4B5" w14:textId="77777777" w:rsidR="00BF5E88" w:rsidRDefault="00BF5E88" w:rsidP="00BF5E88">
      <w:pPr>
        <w:shd w:val="clear" w:color="auto" w:fill="FFFFFF"/>
        <w:ind w:firstLine="709"/>
        <w:jc w:val="center"/>
        <w:rPr>
          <w:b/>
          <w:color w:val="000000"/>
        </w:rPr>
      </w:pPr>
      <w:r>
        <w:rPr>
          <w:b/>
          <w:color w:val="000000"/>
          <w:lang w:val="en-US"/>
        </w:rPr>
        <w:t>VI</w:t>
      </w:r>
      <w:r>
        <w:rPr>
          <w:b/>
          <w:color w:val="000000"/>
        </w:rPr>
        <w:t>. МЕХАНИЗМ РЕАЛИЗАЦИИ ПРОГРАММЫ</w:t>
      </w:r>
    </w:p>
    <w:p w14:paraId="573F4AEF" w14:textId="77777777" w:rsidR="00BF5E88" w:rsidRDefault="00BF5E88" w:rsidP="00BF5E88">
      <w:pPr>
        <w:shd w:val="clear" w:color="auto" w:fill="FFFFFF"/>
        <w:ind w:firstLine="709"/>
        <w:jc w:val="center"/>
        <w:rPr>
          <w:b/>
          <w:color w:val="000000"/>
        </w:rPr>
      </w:pPr>
    </w:p>
    <w:p w14:paraId="322AA218" w14:textId="77777777" w:rsidR="00BF5E88" w:rsidRDefault="00BF5E88" w:rsidP="00BF5E88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Контроль за выполнением Программы осуществляется администрацией МО «Поселок Айхал». Основными вариантами управления и контроля по исполнению Программы являются:</w:t>
      </w:r>
    </w:p>
    <w:p w14:paraId="28994272" w14:textId="77777777" w:rsidR="00BF5E88" w:rsidRDefault="00BF5E88" w:rsidP="00BF5E88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- рассмотрение материалов о ходе реализации программных мероприятий и представление рекомендаций по их корректировке;</w:t>
      </w:r>
    </w:p>
    <w:p w14:paraId="1A96CD15" w14:textId="77777777" w:rsidR="00BF5E88" w:rsidRDefault="00BF5E88" w:rsidP="00BF5E88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- рассмотрение итогов реализации Программы;</w:t>
      </w:r>
    </w:p>
    <w:p w14:paraId="264664EA" w14:textId="77777777" w:rsidR="00BF5E88" w:rsidRDefault="00BF5E88" w:rsidP="00BF5E88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- выявление технических и организационных проблем, возникающих в ходе реализации Программы, и разработка предложений по их решению.</w:t>
      </w:r>
    </w:p>
    <w:p w14:paraId="759A2704" w14:textId="77777777" w:rsidR="00BF5E88" w:rsidRDefault="00BF5E88" w:rsidP="00BF5E88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Осуществление контроля позволит своевременно принимать решения о внесении изменений в Программу в ходе ее реализации по результатам анализа эффективности программных мероприятий.</w:t>
      </w:r>
    </w:p>
    <w:p w14:paraId="35D7C5A1" w14:textId="77777777" w:rsidR="00BF5E88" w:rsidRDefault="00BF5E88" w:rsidP="00BF5E88">
      <w:pPr>
        <w:shd w:val="clear" w:color="auto" w:fill="FFFFFF"/>
        <w:jc w:val="both"/>
        <w:rPr>
          <w:color w:val="000000"/>
        </w:rPr>
      </w:pPr>
    </w:p>
    <w:p w14:paraId="31C59106" w14:textId="77777777" w:rsidR="00BF5E88" w:rsidRDefault="00BF5E88" w:rsidP="00BF5E88">
      <w:pPr>
        <w:shd w:val="clear" w:color="auto" w:fill="FFFFFF"/>
        <w:spacing w:before="101" w:after="101"/>
        <w:jc w:val="center"/>
        <w:rPr>
          <w:b/>
          <w:color w:val="000000"/>
        </w:rPr>
      </w:pPr>
      <w:r>
        <w:rPr>
          <w:b/>
          <w:color w:val="000000"/>
          <w:lang w:val="en-US"/>
        </w:rPr>
        <w:t xml:space="preserve">VII. </w:t>
      </w:r>
      <w:r>
        <w:rPr>
          <w:b/>
          <w:color w:val="000000"/>
        </w:rPr>
        <w:t>ОСНОВНЫЕ МЕРОПРИЯТИЯ ПРОГРАММЫ</w:t>
      </w:r>
    </w:p>
    <w:p w14:paraId="03595D5D" w14:textId="77777777" w:rsidR="00BF5E88" w:rsidRDefault="00BF5E88" w:rsidP="00BF5E88">
      <w:pPr>
        <w:shd w:val="clear" w:color="auto" w:fill="FFFFFF"/>
        <w:spacing w:before="101" w:after="101"/>
        <w:jc w:val="center"/>
        <w:rPr>
          <w:color w:val="000000"/>
        </w:rPr>
      </w:pPr>
    </w:p>
    <w:tbl>
      <w:tblPr>
        <w:tblW w:w="107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8"/>
        <w:gridCol w:w="1101"/>
        <w:gridCol w:w="1111"/>
        <w:gridCol w:w="1093"/>
        <w:gridCol w:w="1031"/>
        <w:gridCol w:w="1112"/>
        <w:gridCol w:w="936"/>
        <w:gridCol w:w="13"/>
        <w:gridCol w:w="1006"/>
      </w:tblGrid>
      <w:tr w:rsidR="00BF5E88" w14:paraId="29E9CA52" w14:textId="77777777" w:rsidTr="00BF5E88">
        <w:trPr>
          <w:trHeight w:val="567"/>
          <w:jc w:val="center"/>
        </w:trPr>
        <w:tc>
          <w:tcPr>
            <w:tcW w:w="32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F6585" w14:textId="77777777" w:rsidR="00BF5E88" w:rsidRDefault="00BF5E88">
            <w:pPr>
              <w:spacing w:before="101" w:after="10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Мероприятия</w:t>
            </w:r>
          </w:p>
        </w:tc>
        <w:tc>
          <w:tcPr>
            <w:tcW w:w="74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663A6" w14:textId="77777777" w:rsidR="00BF5E88" w:rsidRDefault="00BF5E88">
            <w:pPr>
              <w:spacing w:before="101" w:after="101"/>
              <w:jc w:val="center"/>
              <w:rPr>
                <w:b/>
              </w:rPr>
            </w:pPr>
            <w:r>
              <w:rPr>
                <w:b/>
              </w:rPr>
              <w:t>Сумма финансирования, тыс. руб.</w:t>
            </w:r>
          </w:p>
        </w:tc>
      </w:tr>
      <w:tr w:rsidR="00BF5E88" w14:paraId="2C3B2B8E" w14:textId="77777777" w:rsidTr="00BF5E88">
        <w:trPr>
          <w:trHeight w:val="70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37EAA" w14:textId="77777777" w:rsidR="00BF5E88" w:rsidRDefault="00BF5E88">
            <w:pPr>
              <w:rPr>
                <w:b/>
                <w:color w:val="000000"/>
              </w:rPr>
            </w:pP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EEF2F" w14:textId="77777777" w:rsidR="00BF5E88" w:rsidRDefault="00BF5E88">
            <w:pPr>
              <w:spacing w:before="101" w:after="10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2017 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ADD74" w14:textId="77777777" w:rsidR="00BF5E88" w:rsidRDefault="00BF5E88">
            <w:pPr>
              <w:spacing w:before="101" w:after="10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2018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E7CE3" w14:textId="77777777" w:rsidR="00BF5E88" w:rsidRDefault="00BF5E88">
            <w:pPr>
              <w:spacing w:before="101" w:after="10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2019 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9F0D3" w14:textId="77777777" w:rsidR="00BF5E88" w:rsidRDefault="00BF5E88">
            <w:pPr>
              <w:spacing w:before="101" w:after="101"/>
              <w:jc w:val="center"/>
              <w:rPr>
                <w:b/>
              </w:rPr>
            </w:pPr>
            <w:r>
              <w:rPr>
                <w:b/>
              </w:rPr>
              <w:t xml:space="preserve">2020 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898C2" w14:textId="77777777" w:rsidR="00BF5E88" w:rsidRDefault="00BF5E88">
            <w:pPr>
              <w:spacing w:before="101" w:after="101"/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9169A" w14:textId="77777777" w:rsidR="00BF5E88" w:rsidRDefault="00BF5E88">
            <w:pPr>
              <w:spacing w:before="101" w:after="101"/>
              <w:ind w:left="-238" w:firstLine="238"/>
              <w:jc w:val="center"/>
              <w:rPr>
                <w:b/>
              </w:rPr>
            </w:pPr>
            <w:r>
              <w:rPr>
                <w:b/>
              </w:rPr>
              <w:t xml:space="preserve">2022 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500C5" w14:textId="77777777" w:rsidR="00BF5E88" w:rsidRDefault="00BF5E88">
            <w:pPr>
              <w:spacing w:before="101" w:after="101"/>
              <w:jc w:val="center"/>
              <w:rPr>
                <w:b/>
              </w:rPr>
            </w:pPr>
            <w:r>
              <w:rPr>
                <w:b/>
              </w:rPr>
              <w:t>2023</w:t>
            </w:r>
          </w:p>
        </w:tc>
      </w:tr>
      <w:tr w:rsidR="00BF5E88" w14:paraId="7DFC46CF" w14:textId="77777777" w:rsidTr="00BF5E88">
        <w:trPr>
          <w:trHeight w:val="351"/>
          <w:jc w:val="center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2C3F2" w14:textId="77777777" w:rsidR="00BF5E88" w:rsidRDefault="00BF5E88">
            <w:pPr>
              <w:spacing w:before="101" w:after="10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приобретение спортивного инвентаря, формы для различных видов спорта, спортивного оборудования для поощрения участников спортивных мероприятий, проведения мероприятий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41833" w14:textId="77777777" w:rsidR="00BF5E88" w:rsidRDefault="00BF5E88">
            <w:pPr>
              <w:spacing w:before="101" w:after="101"/>
              <w:jc w:val="center"/>
            </w:pPr>
          </w:p>
          <w:p w14:paraId="31C1049D" w14:textId="77777777" w:rsidR="00BF5E88" w:rsidRDefault="00BF5E88">
            <w:pPr>
              <w:spacing w:before="101" w:after="101"/>
              <w:jc w:val="center"/>
            </w:pPr>
          </w:p>
          <w:p w14:paraId="54DADBB1" w14:textId="77777777" w:rsidR="00BF5E88" w:rsidRDefault="00BF5E88">
            <w:pPr>
              <w:spacing w:before="101" w:after="101"/>
              <w:jc w:val="center"/>
            </w:pPr>
            <w:r>
              <w:t>635,8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AFB47" w14:textId="77777777" w:rsidR="00BF5E88" w:rsidRDefault="00BF5E88">
            <w:pPr>
              <w:spacing w:before="101" w:after="101"/>
              <w:jc w:val="center"/>
            </w:pPr>
          </w:p>
          <w:p w14:paraId="6AF6B4CC" w14:textId="77777777" w:rsidR="00BF5E88" w:rsidRDefault="00BF5E88">
            <w:pPr>
              <w:spacing w:before="101" w:after="101"/>
              <w:jc w:val="center"/>
            </w:pPr>
          </w:p>
          <w:p w14:paraId="1582E66E" w14:textId="77777777" w:rsidR="00BF5E88" w:rsidRDefault="00BF5E88">
            <w:pPr>
              <w:spacing w:before="101" w:after="101"/>
              <w:jc w:val="center"/>
            </w:pPr>
            <w:r>
              <w:t>819,0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EC83A" w14:textId="77777777" w:rsidR="00BF5E88" w:rsidRDefault="00BF5E88">
            <w:pPr>
              <w:spacing w:before="101" w:after="101"/>
              <w:jc w:val="center"/>
            </w:pPr>
          </w:p>
          <w:p w14:paraId="6CE430BC" w14:textId="77777777" w:rsidR="00BF5E88" w:rsidRDefault="00BF5E88">
            <w:pPr>
              <w:spacing w:before="101" w:after="101"/>
              <w:jc w:val="center"/>
            </w:pPr>
          </w:p>
          <w:p w14:paraId="092E8A12" w14:textId="77777777" w:rsidR="00BF5E88" w:rsidRDefault="00BF5E88">
            <w:pPr>
              <w:spacing w:before="101" w:after="101"/>
              <w:jc w:val="center"/>
            </w:pPr>
            <w:r>
              <w:t>600,0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38C0F" w14:textId="77777777" w:rsidR="00BF5E88" w:rsidRDefault="00BF5E88">
            <w:pPr>
              <w:spacing w:before="101" w:after="101"/>
              <w:jc w:val="center"/>
            </w:pPr>
          </w:p>
          <w:p w14:paraId="40D10C24" w14:textId="77777777" w:rsidR="00BF5E88" w:rsidRDefault="00BF5E88">
            <w:pPr>
              <w:spacing w:before="101" w:after="101"/>
              <w:jc w:val="center"/>
            </w:pPr>
          </w:p>
          <w:p w14:paraId="2ECBA21D" w14:textId="77777777" w:rsidR="00BF5E88" w:rsidRDefault="00BF5E88">
            <w:pPr>
              <w:spacing w:before="101" w:after="101"/>
              <w:jc w:val="center"/>
            </w:pPr>
            <w:r>
              <w:t>580,2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6EEA0" w14:textId="77777777" w:rsidR="00BF5E88" w:rsidRDefault="00BF5E88">
            <w:pPr>
              <w:spacing w:before="101" w:after="101"/>
              <w:jc w:val="center"/>
            </w:pPr>
          </w:p>
          <w:p w14:paraId="6BCD63E3" w14:textId="77777777" w:rsidR="00BF5E88" w:rsidRDefault="00BF5E88">
            <w:pPr>
              <w:spacing w:before="101" w:after="101"/>
              <w:jc w:val="center"/>
            </w:pPr>
          </w:p>
          <w:p w14:paraId="417DEDA8" w14:textId="77777777" w:rsidR="00BF5E88" w:rsidRDefault="00BF5E88">
            <w:pPr>
              <w:spacing w:before="101" w:after="101"/>
              <w:jc w:val="center"/>
            </w:pPr>
            <w:r>
              <w:t>328,7</w:t>
            </w:r>
          </w:p>
        </w:tc>
        <w:tc>
          <w:tcPr>
            <w:tcW w:w="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318FB" w14:textId="77777777" w:rsidR="00BF5E88" w:rsidRDefault="00BF5E88">
            <w:pPr>
              <w:spacing w:before="101" w:after="101"/>
              <w:jc w:val="center"/>
            </w:pPr>
          </w:p>
          <w:p w14:paraId="52B20B95" w14:textId="77777777" w:rsidR="00BF5E88" w:rsidRDefault="00BF5E88">
            <w:pPr>
              <w:spacing w:before="101" w:after="101"/>
              <w:jc w:val="center"/>
            </w:pPr>
          </w:p>
          <w:p w14:paraId="13732807" w14:textId="77777777" w:rsidR="00BF5E88" w:rsidRDefault="00BF5E88">
            <w:pPr>
              <w:spacing w:before="101" w:after="101"/>
              <w:jc w:val="center"/>
            </w:pPr>
            <w:r>
              <w:t>328,7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3404D" w14:textId="77777777" w:rsidR="00BF5E88" w:rsidRDefault="00BF5E88">
            <w:pPr>
              <w:spacing w:before="101" w:after="101"/>
              <w:jc w:val="center"/>
            </w:pPr>
          </w:p>
          <w:p w14:paraId="1A56A6D0" w14:textId="77777777" w:rsidR="00BF5E88" w:rsidRDefault="00BF5E88">
            <w:pPr>
              <w:spacing w:before="101" w:after="101"/>
              <w:jc w:val="center"/>
            </w:pPr>
          </w:p>
          <w:p w14:paraId="094A2F11" w14:textId="77777777" w:rsidR="00BF5E88" w:rsidRDefault="00BF5E88">
            <w:pPr>
              <w:spacing w:before="101" w:after="101"/>
              <w:jc w:val="center"/>
            </w:pPr>
            <w:r>
              <w:t>328,7</w:t>
            </w:r>
          </w:p>
        </w:tc>
      </w:tr>
      <w:tr w:rsidR="00BF5E88" w14:paraId="195855B5" w14:textId="77777777" w:rsidTr="00BF5E88">
        <w:trPr>
          <w:trHeight w:val="351"/>
          <w:jc w:val="center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576C6" w14:textId="77777777" w:rsidR="00BF5E88" w:rsidRDefault="00BF5E88">
            <w:pPr>
              <w:spacing w:before="101" w:after="10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Организация и проведение спортивно-массовых соревнований, фестивалей спорта (проведение Дней здоровья, проведение мероприятий, посвященных памятным датам, проведение соревнований «Лыжня России»)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A6245" w14:textId="77777777" w:rsidR="00BF5E88" w:rsidRDefault="00BF5E88">
            <w:pPr>
              <w:spacing w:before="101" w:after="101"/>
              <w:jc w:val="center"/>
            </w:pPr>
          </w:p>
          <w:p w14:paraId="5738D0D3" w14:textId="77777777" w:rsidR="00BF5E88" w:rsidRDefault="00BF5E88">
            <w:pPr>
              <w:spacing w:before="101" w:after="101"/>
              <w:jc w:val="center"/>
            </w:pPr>
          </w:p>
          <w:p w14:paraId="39B00DBD" w14:textId="77777777" w:rsidR="00BF5E88" w:rsidRDefault="00BF5E88">
            <w:pPr>
              <w:spacing w:before="101" w:after="101"/>
              <w:jc w:val="center"/>
            </w:pPr>
            <w:r>
              <w:t>1 158,9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BD265" w14:textId="77777777" w:rsidR="00BF5E88" w:rsidRDefault="00BF5E88">
            <w:pPr>
              <w:spacing w:before="101" w:after="101"/>
              <w:jc w:val="center"/>
            </w:pPr>
          </w:p>
          <w:p w14:paraId="0A933227" w14:textId="77777777" w:rsidR="00BF5E88" w:rsidRDefault="00BF5E88">
            <w:pPr>
              <w:spacing w:before="101" w:after="101"/>
              <w:jc w:val="center"/>
            </w:pPr>
          </w:p>
          <w:p w14:paraId="4BF7C441" w14:textId="77777777" w:rsidR="00BF5E88" w:rsidRDefault="00BF5E88">
            <w:pPr>
              <w:spacing w:before="101" w:after="101"/>
              <w:jc w:val="center"/>
            </w:pPr>
            <w:r>
              <w:t>875,8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0D364" w14:textId="77777777" w:rsidR="00BF5E88" w:rsidRDefault="00BF5E88">
            <w:pPr>
              <w:spacing w:before="101" w:after="101"/>
              <w:jc w:val="center"/>
            </w:pPr>
          </w:p>
          <w:p w14:paraId="1B2AA51B" w14:textId="77777777" w:rsidR="00BF5E88" w:rsidRDefault="00BF5E88">
            <w:pPr>
              <w:spacing w:before="101" w:after="101"/>
              <w:jc w:val="center"/>
            </w:pPr>
          </w:p>
          <w:p w14:paraId="4E0CC75D" w14:textId="77777777" w:rsidR="00BF5E88" w:rsidRDefault="00BF5E88">
            <w:pPr>
              <w:spacing w:before="101" w:after="101"/>
            </w:pPr>
            <w:r>
              <w:t>875,1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90A5C" w14:textId="77777777" w:rsidR="00BF5E88" w:rsidRDefault="00BF5E88">
            <w:pPr>
              <w:spacing w:before="101" w:after="101"/>
              <w:jc w:val="center"/>
            </w:pPr>
            <w:r>
              <w:t xml:space="preserve">   </w:t>
            </w:r>
          </w:p>
          <w:p w14:paraId="1C1F4184" w14:textId="77777777" w:rsidR="00BF5E88" w:rsidRDefault="00BF5E88">
            <w:pPr>
              <w:spacing w:before="101" w:after="101"/>
              <w:jc w:val="center"/>
            </w:pPr>
          </w:p>
          <w:p w14:paraId="7621337A" w14:textId="77777777" w:rsidR="00BF5E88" w:rsidRDefault="00BF5E88">
            <w:pPr>
              <w:spacing w:before="101" w:after="101"/>
              <w:jc w:val="center"/>
            </w:pPr>
            <w:r>
              <w:t>400,0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0B6F2" w14:textId="77777777" w:rsidR="00BF5E88" w:rsidRDefault="00BF5E88">
            <w:pPr>
              <w:spacing w:before="101" w:after="101"/>
              <w:jc w:val="center"/>
            </w:pPr>
          </w:p>
          <w:p w14:paraId="663743D8" w14:textId="77777777" w:rsidR="00BF5E88" w:rsidRDefault="00BF5E88">
            <w:pPr>
              <w:spacing w:before="101" w:after="101"/>
              <w:jc w:val="center"/>
            </w:pPr>
          </w:p>
          <w:p w14:paraId="71329EE4" w14:textId="77777777" w:rsidR="00BF5E88" w:rsidRDefault="00BF5E88">
            <w:pPr>
              <w:spacing w:before="101" w:after="101"/>
              <w:jc w:val="center"/>
            </w:pPr>
            <w:r>
              <w:t>240,0</w:t>
            </w:r>
          </w:p>
        </w:tc>
        <w:tc>
          <w:tcPr>
            <w:tcW w:w="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68079" w14:textId="77777777" w:rsidR="00BF5E88" w:rsidRDefault="00BF5E88">
            <w:pPr>
              <w:spacing w:before="101" w:after="101"/>
              <w:jc w:val="center"/>
            </w:pPr>
          </w:p>
          <w:p w14:paraId="1A7B6E50" w14:textId="77777777" w:rsidR="00BF5E88" w:rsidRDefault="00BF5E88">
            <w:pPr>
              <w:spacing w:before="101" w:after="101"/>
              <w:jc w:val="center"/>
            </w:pPr>
          </w:p>
          <w:p w14:paraId="0C43AA10" w14:textId="77777777" w:rsidR="00BF5E88" w:rsidRDefault="00BF5E88">
            <w:pPr>
              <w:spacing w:before="101" w:after="101"/>
              <w:jc w:val="center"/>
            </w:pPr>
            <w:r>
              <w:t>240,0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FE7BB" w14:textId="77777777" w:rsidR="00BF5E88" w:rsidRDefault="00BF5E88">
            <w:pPr>
              <w:spacing w:before="101" w:after="101"/>
              <w:jc w:val="center"/>
            </w:pPr>
          </w:p>
          <w:p w14:paraId="1AC9A217" w14:textId="77777777" w:rsidR="00BF5E88" w:rsidRDefault="00BF5E88">
            <w:pPr>
              <w:spacing w:before="101" w:after="101"/>
              <w:jc w:val="center"/>
            </w:pPr>
          </w:p>
          <w:p w14:paraId="445C05D3" w14:textId="77777777" w:rsidR="00BF5E88" w:rsidRDefault="00BF5E88">
            <w:pPr>
              <w:spacing w:before="101" w:after="101"/>
              <w:jc w:val="center"/>
            </w:pPr>
            <w:r>
              <w:t>240,0</w:t>
            </w:r>
          </w:p>
        </w:tc>
      </w:tr>
      <w:tr w:rsidR="00BF5E88" w14:paraId="3D8796E4" w14:textId="77777777" w:rsidTr="00BF5E88">
        <w:trPr>
          <w:trHeight w:val="351"/>
          <w:jc w:val="center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CC35D" w14:textId="77777777" w:rsidR="00BF5E88" w:rsidRDefault="00BF5E88">
            <w:pPr>
              <w:spacing w:before="101" w:after="10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Совершенствование спортивного мастерства (организация и проведение товарищеских и матчевых встреч, открытых первенств; участие спортсменов в соревнованиях районного, республиканского, общероссийского уровня)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FB2FB" w14:textId="77777777" w:rsidR="00BF5E88" w:rsidRDefault="00BF5E88">
            <w:pPr>
              <w:spacing w:before="101" w:after="101"/>
              <w:jc w:val="center"/>
            </w:pPr>
          </w:p>
          <w:p w14:paraId="62C22C1C" w14:textId="77777777" w:rsidR="00BF5E88" w:rsidRDefault="00BF5E88">
            <w:pPr>
              <w:spacing w:before="101" w:after="101"/>
              <w:jc w:val="center"/>
            </w:pPr>
          </w:p>
          <w:p w14:paraId="4E2321C9" w14:textId="77777777" w:rsidR="00BF5E88" w:rsidRDefault="00BF5E88">
            <w:pPr>
              <w:spacing w:before="101" w:after="101"/>
              <w:jc w:val="center"/>
            </w:pPr>
            <w:r>
              <w:t>1 566,3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40046" w14:textId="77777777" w:rsidR="00BF5E88" w:rsidRDefault="00BF5E88">
            <w:pPr>
              <w:spacing w:before="101" w:after="101"/>
              <w:jc w:val="center"/>
            </w:pPr>
          </w:p>
          <w:p w14:paraId="441B589E" w14:textId="77777777" w:rsidR="00BF5E88" w:rsidRDefault="00BF5E88">
            <w:pPr>
              <w:spacing w:before="101" w:after="101"/>
              <w:jc w:val="center"/>
            </w:pPr>
          </w:p>
          <w:p w14:paraId="68238169" w14:textId="77777777" w:rsidR="00BF5E88" w:rsidRDefault="00BF5E88">
            <w:pPr>
              <w:spacing w:before="101" w:after="101"/>
              <w:jc w:val="center"/>
            </w:pPr>
            <w:r>
              <w:t>2 038,0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87515" w14:textId="77777777" w:rsidR="00BF5E88" w:rsidRDefault="00BF5E88">
            <w:pPr>
              <w:spacing w:before="101" w:after="101"/>
              <w:jc w:val="center"/>
            </w:pPr>
          </w:p>
          <w:p w14:paraId="6C207B98" w14:textId="77777777" w:rsidR="00BF5E88" w:rsidRDefault="00BF5E88">
            <w:pPr>
              <w:spacing w:before="101" w:after="101"/>
              <w:jc w:val="center"/>
            </w:pPr>
          </w:p>
          <w:p w14:paraId="353275AC" w14:textId="77777777" w:rsidR="00BF5E88" w:rsidRDefault="00BF5E88">
            <w:pPr>
              <w:spacing w:before="101" w:after="101"/>
              <w:jc w:val="center"/>
            </w:pPr>
            <w:r>
              <w:t>1 050,0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92046" w14:textId="77777777" w:rsidR="00BF5E88" w:rsidRDefault="00BF5E88">
            <w:pPr>
              <w:spacing w:before="101" w:after="101"/>
              <w:jc w:val="center"/>
            </w:pPr>
          </w:p>
          <w:p w14:paraId="03B800A4" w14:textId="77777777" w:rsidR="00BF5E88" w:rsidRDefault="00BF5E88">
            <w:pPr>
              <w:spacing w:before="101" w:after="101"/>
              <w:jc w:val="center"/>
            </w:pPr>
          </w:p>
          <w:p w14:paraId="44FD3393" w14:textId="77777777" w:rsidR="00BF5E88" w:rsidRDefault="00BF5E88">
            <w:pPr>
              <w:spacing w:before="101" w:after="101"/>
              <w:jc w:val="center"/>
            </w:pPr>
            <w:r>
              <w:t>301,0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05762" w14:textId="77777777" w:rsidR="00BF5E88" w:rsidRDefault="00BF5E88">
            <w:pPr>
              <w:spacing w:before="101" w:after="101"/>
              <w:jc w:val="center"/>
            </w:pPr>
          </w:p>
          <w:p w14:paraId="4815214B" w14:textId="77777777" w:rsidR="00BF5E88" w:rsidRDefault="00BF5E88">
            <w:pPr>
              <w:spacing w:before="101" w:after="101"/>
              <w:jc w:val="center"/>
            </w:pPr>
          </w:p>
          <w:p w14:paraId="6DAB1A27" w14:textId="77777777" w:rsidR="00BF5E88" w:rsidRDefault="00BF5E88">
            <w:pPr>
              <w:spacing w:before="101" w:after="101"/>
              <w:jc w:val="center"/>
            </w:pPr>
            <w:r>
              <w:t>500,0</w:t>
            </w:r>
          </w:p>
        </w:tc>
        <w:tc>
          <w:tcPr>
            <w:tcW w:w="9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73730" w14:textId="77777777" w:rsidR="00BF5E88" w:rsidRDefault="00BF5E88">
            <w:pPr>
              <w:spacing w:before="101" w:after="101"/>
              <w:jc w:val="center"/>
            </w:pPr>
          </w:p>
          <w:p w14:paraId="0DAD115F" w14:textId="77777777" w:rsidR="00BF5E88" w:rsidRDefault="00BF5E88">
            <w:pPr>
              <w:spacing w:before="101" w:after="101"/>
              <w:jc w:val="center"/>
            </w:pPr>
          </w:p>
          <w:p w14:paraId="43801053" w14:textId="77777777" w:rsidR="00BF5E88" w:rsidRDefault="00BF5E88">
            <w:pPr>
              <w:spacing w:before="101" w:after="101"/>
              <w:jc w:val="center"/>
            </w:pPr>
            <w:r>
              <w:t>500,0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F1D71" w14:textId="77777777" w:rsidR="00BF5E88" w:rsidRDefault="00BF5E88">
            <w:pPr>
              <w:spacing w:before="101" w:after="101"/>
              <w:jc w:val="center"/>
            </w:pPr>
          </w:p>
          <w:p w14:paraId="301930FF" w14:textId="77777777" w:rsidR="00BF5E88" w:rsidRDefault="00BF5E88">
            <w:pPr>
              <w:spacing w:before="101" w:after="101"/>
              <w:jc w:val="center"/>
            </w:pPr>
          </w:p>
          <w:p w14:paraId="51798246" w14:textId="77777777" w:rsidR="00BF5E88" w:rsidRDefault="00BF5E88">
            <w:pPr>
              <w:spacing w:before="101" w:after="101"/>
              <w:jc w:val="center"/>
            </w:pPr>
            <w:r>
              <w:t>500,0</w:t>
            </w:r>
          </w:p>
        </w:tc>
      </w:tr>
      <w:tr w:rsidR="00BF5E88" w14:paraId="47AD2306" w14:textId="77777777" w:rsidTr="00BF5E88">
        <w:trPr>
          <w:trHeight w:val="351"/>
          <w:jc w:val="center"/>
        </w:trPr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46C0B" w14:textId="77777777" w:rsidR="00BF5E88" w:rsidRDefault="00BF5E88">
            <w:pPr>
              <w:spacing w:before="101" w:after="101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ИТОГО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192D9" w14:textId="77777777" w:rsidR="00BF5E88" w:rsidRDefault="00BF5E88">
            <w:pPr>
              <w:spacing w:before="101" w:after="101"/>
              <w:jc w:val="both"/>
              <w:rPr>
                <w:b/>
              </w:rPr>
            </w:pPr>
            <w:r>
              <w:rPr>
                <w:b/>
              </w:rPr>
              <w:t>3 361,0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B7927" w14:textId="77777777" w:rsidR="00BF5E88" w:rsidRDefault="00BF5E88">
            <w:pPr>
              <w:spacing w:before="101" w:after="101"/>
              <w:jc w:val="both"/>
              <w:rPr>
                <w:b/>
              </w:rPr>
            </w:pPr>
            <w:r>
              <w:rPr>
                <w:b/>
              </w:rPr>
              <w:t>3 732,8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3C3B5" w14:textId="77777777" w:rsidR="00BF5E88" w:rsidRDefault="00BF5E88">
            <w:pPr>
              <w:spacing w:before="101" w:after="101"/>
              <w:jc w:val="both"/>
              <w:rPr>
                <w:b/>
              </w:rPr>
            </w:pPr>
            <w:r>
              <w:rPr>
                <w:b/>
              </w:rPr>
              <w:t>2 525,1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7B7DE" w14:textId="77777777" w:rsidR="00BF5E88" w:rsidRDefault="00BF5E88">
            <w:pPr>
              <w:spacing w:before="101" w:after="101"/>
              <w:jc w:val="both"/>
              <w:rPr>
                <w:b/>
              </w:rPr>
            </w:pPr>
            <w:r>
              <w:rPr>
                <w:b/>
              </w:rPr>
              <w:t>1 281,2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59391" w14:textId="77777777" w:rsidR="00BF5E88" w:rsidRDefault="00BF5E88">
            <w:pPr>
              <w:spacing w:before="101" w:after="101"/>
              <w:jc w:val="both"/>
              <w:rPr>
                <w:b/>
              </w:rPr>
            </w:pPr>
            <w:r>
              <w:rPr>
                <w:b/>
              </w:rPr>
              <w:t>1 068,7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B0C4C" w14:textId="77777777" w:rsidR="00BF5E88" w:rsidRDefault="00BF5E88">
            <w:pPr>
              <w:jc w:val="both"/>
            </w:pPr>
            <w:r>
              <w:rPr>
                <w:b/>
              </w:rPr>
              <w:t>1 068,7</w:t>
            </w:r>
          </w:p>
        </w:tc>
        <w:tc>
          <w:tcPr>
            <w:tcW w:w="1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3ABA9" w14:textId="77777777" w:rsidR="00BF5E88" w:rsidRDefault="00BF5E88">
            <w:pPr>
              <w:jc w:val="both"/>
            </w:pPr>
            <w:r>
              <w:rPr>
                <w:b/>
              </w:rPr>
              <w:t>1 068,7</w:t>
            </w:r>
          </w:p>
        </w:tc>
      </w:tr>
    </w:tbl>
    <w:p w14:paraId="58257299" w14:textId="77777777" w:rsidR="00BF5E88" w:rsidRDefault="00BF5E88" w:rsidP="00BF5E88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</w:p>
    <w:p w14:paraId="2FAA4B1F" w14:textId="77777777" w:rsidR="00BF5E88" w:rsidRDefault="00BF5E88" w:rsidP="00BF5E88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</w:p>
    <w:p w14:paraId="3310C18C" w14:textId="77777777" w:rsidR="00BF5E88" w:rsidRDefault="00BF5E88" w:rsidP="00BF5E88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</w:p>
    <w:p w14:paraId="24DDF72C" w14:textId="77777777" w:rsidR="00BF5E88" w:rsidRDefault="00BF5E88" w:rsidP="00BF5E88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</w:p>
    <w:p w14:paraId="72600841" w14:textId="77777777" w:rsidR="00BF5E88" w:rsidRDefault="00BF5E88" w:rsidP="00BF5E88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</w:p>
    <w:p w14:paraId="6929AB6F" w14:textId="77777777" w:rsidR="00BF5E88" w:rsidRDefault="00BF5E88" w:rsidP="00BF5E88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</w:p>
    <w:p w14:paraId="7EA2AB0B" w14:textId="77777777" w:rsidR="00BF5E88" w:rsidRDefault="00BF5E88" w:rsidP="00BF5E88">
      <w:pPr>
        <w:rPr>
          <w:b/>
        </w:rPr>
        <w:sectPr w:rsidR="00BF5E88">
          <w:pgSz w:w="11906" w:h="16838"/>
          <w:pgMar w:top="1134" w:right="851" w:bottom="1134" w:left="992" w:header="709" w:footer="709" w:gutter="0"/>
          <w:cols w:space="720"/>
        </w:sectPr>
      </w:pPr>
    </w:p>
    <w:p w14:paraId="4188D083" w14:textId="77777777" w:rsidR="00BF5E88" w:rsidRDefault="00BF5E88" w:rsidP="00BF5E88">
      <w:pPr>
        <w:pStyle w:val="affa"/>
        <w:rPr>
          <w:rFonts w:ascii="Times New Roman" w:hAnsi="Times New Roman"/>
          <w:b/>
          <w:sz w:val="24"/>
          <w:szCs w:val="24"/>
        </w:rPr>
      </w:pPr>
    </w:p>
    <w:p w14:paraId="38B413D2" w14:textId="77777777" w:rsidR="00BF5E88" w:rsidRDefault="00BF5E88" w:rsidP="00BF5E88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</w:p>
    <w:p w14:paraId="6F693E25" w14:textId="77777777" w:rsidR="00BF5E88" w:rsidRDefault="00BF5E88" w:rsidP="00BF5E88">
      <w:pPr>
        <w:ind w:left="284" w:hanging="284"/>
        <w:jc w:val="right"/>
        <w:rPr>
          <w:b/>
        </w:rPr>
      </w:pPr>
      <w:r>
        <w:rPr>
          <w:b/>
        </w:rPr>
        <w:t>Приложение № 2</w:t>
      </w:r>
    </w:p>
    <w:p w14:paraId="33820FFF" w14:textId="77777777" w:rsidR="00BF5E88" w:rsidRDefault="00BF5E88" w:rsidP="00BF5E88">
      <w:pPr>
        <w:ind w:left="284" w:hanging="284"/>
        <w:jc w:val="right"/>
        <w:rPr>
          <w:b/>
        </w:rPr>
      </w:pPr>
      <w:r>
        <w:rPr>
          <w:b/>
        </w:rPr>
        <w:t xml:space="preserve">к Постановлению администрации </w:t>
      </w:r>
    </w:p>
    <w:p w14:paraId="1FAC7B89" w14:textId="77777777" w:rsidR="00BF5E88" w:rsidRDefault="00BF5E88" w:rsidP="00BF5E88">
      <w:pPr>
        <w:ind w:left="284" w:hanging="284"/>
        <w:jc w:val="right"/>
        <w:rPr>
          <w:b/>
        </w:rPr>
      </w:pPr>
      <w:r>
        <w:rPr>
          <w:b/>
        </w:rPr>
        <w:t>МО «Поселок Айхал»</w:t>
      </w:r>
    </w:p>
    <w:p w14:paraId="370BFEB4" w14:textId="77777777" w:rsidR="00BF5E88" w:rsidRDefault="00BF5E88" w:rsidP="00BF5E88">
      <w:pPr>
        <w:shd w:val="clear" w:color="auto" w:fill="FFFFFF"/>
        <w:spacing w:before="101" w:after="101"/>
        <w:jc w:val="center"/>
      </w:pPr>
      <w:r>
        <w:t xml:space="preserve">                                                                                                                                                                                                               №19 от 25.01.2021</w:t>
      </w:r>
    </w:p>
    <w:p w14:paraId="62370140" w14:textId="77777777" w:rsidR="00BF5E88" w:rsidRDefault="00BF5E88" w:rsidP="00BF5E88">
      <w:pPr>
        <w:shd w:val="clear" w:color="auto" w:fill="FFFFFF"/>
        <w:spacing w:before="101" w:after="101"/>
        <w:jc w:val="center"/>
      </w:pPr>
    </w:p>
    <w:p w14:paraId="7337E77D" w14:textId="77777777" w:rsidR="00BF5E88" w:rsidRDefault="00BF5E88" w:rsidP="00BF5E88">
      <w:pPr>
        <w:shd w:val="clear" w:color="auto" w:fill="FFFFFF"/>
        <w:spacing w:before="101" w:after="101"/>
        <w:jc w:val="center"/>
        <w:rPr>
          <w:b/>
        </w:rPr>
      </w:pPr>
      <w:r>
        <w:rPr>
          <w:b/>
        </w:rPr>
        <w:t>СИСТЕМА ПРОГРАМНЫХ МЕРОПРИЯТИЙ МУНИЦИПАЛЬНОЙ ПРОГРАММЫ</w:t>
      </w:r>
    </w:p>
    <w:p w14:paraId="42B88E30" w14:textId="77777777" w:rsidR="00BF5E88" w:rsidRDefault="00BF5E88" w:rsidP="00BF5E88">
      <w:pPr>
        <w:shd w:val="clear" w:color="auto" w:fill="FFFFFF"/>
        <w:spacing w:before="101" w:after="101"/>
        <w:jc w:val="center"/>
        <w:rPr>
          <w:b/>
          <w:color w:val="000000"/>
        </w:rPr>
      </w:pPr>
      <w:r>
        <w:rPr>
          <w:b/>
          <w:color w:val="000000"/>
        </w:rPr>
        <w:t>« РАЗВИТИЕ ФИЗИЧЕСКОЙ КУЛЬТУРЫ И СПОРТА В П. АЙХАЛ МИРНИНСКОГО РАЙОНА РЕСПУБЛИКИ САХА (ЯКУТИЯ)</w:t>
      </w:r>
    </w:p>
    <w:p w14:paraId="3D3390F1" w14:textId="77777777" w:rsidR="00BF5E88" w:rsidRDefault="00BF5E88" w:rsidP="00BF5E88">
      <w:pPr>
        <w:shd w:val="clear" w:color="auto" w:fill="FFFFFF"/>
        <w:spacing w:before="101" w:after="101"/>
        <w:jc w:val="center"/>
        <w:rPr>
          <w:b/>
          <w:color w:val="000000"/>
        </w:rPr>
      </w:pPr>
      <w:r>
        <w:rPr>
          <w:b/>
          <w:color w:val="000000"/>
        </w:rPr>
        <w:t>НА 2017 – 2023</w:t>
      </w:r>
      <w:r>
        <w:rPr>
          <w:b/>
          <w:color w:val="FF0000"/>
        </w:rPr>
        <w:t xml:space="preserve"> </w:t>
      </w:r>
      <w:r>
        <w:rPr>
          <w:b/>
          <w:color w:val="000000"/>
        </w:rPr>
        <w:t>г.г."</w:t>
      </w:r>
    </w:p>
    <w:p w14:paraId="7E4C4EA8" w14:textId="77777777" w:rsidR="00BF5E88" w:rsidRDefault="00BF5E88" w:rsidP="00BF5E88">
      <w:pPr>
        <w:pStyle w:val="affa"/>
        <w:jc w:val="center"/>
        <w:rPr>
          <w:rFonts w:ascii="Times New Roman" w:hAnsi="Times New Roman"/>
          <w:sz w:val="24"/>
          <w:szCs w:val="24"/>
          <w:u w:val="single"/>
        </w:rPr>
      </w:pPr>
    </w:p>
    <w:p w14:paraId="50726C74" w14:textId="77777777" w:rsidR="00BF5E88" w:rsidRDefault="00BF5E88" w:rsidP="00BF5E88">
      <w:pPr>
        <w:pStyle w:val="ConsPlusNormal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ПЕРЕЧЕНЬ ПРОГРАММНЫХ МЕРОПРИЯТИЙ</w:t>
      </w:r>
    </w:p>
    <w:p w14:paraId="50B78DDC" w14:textId="77777777" w:rsidR="00BF5E88" w:rsidRDefault="00BF5E88" w:rsidP="00BF5E88">
      <w:pPr>
        <w:pStyle w:val="ConsNormal"/>
        <w:ind w:firstLine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тыс. рублей</w:t>
      </w:r>
    </w:p>
    <w:tbl>
      <w:tblPr>
        <w:tblW w:w="15780" w:type="dxa"/>
        <w:tblInd w:w="-85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8"/>
        <w:gridCol w:w="1258"/>
        <w:gridCol w:w="1069"/>
        <w:gridCol w:w="370"/>
        <w:gridCol w:w="720"/>
        <w:gridCol w:w="822"/>
        <w:gridCol w:w="711"/>
        <w:gridCol w:w="880"/>
        <w:gridCol w:w="749"/>
        <w:gridCol w:w="102"/>
        <w:gridCol w:w="890"/>
        <w:gridCol w:w="102"/>
        <w:gridCol w:w="851"/>
        <w:gridCol w:w="181"/>
        <w:gridCol w:w="851"/>
        <w:gridCol w:w="142"/>
        <w:gridCol w:w="527"/>
        <w:gridCol w:w="40"/>
        <w:gridCol w:w="860"/>
        <w:gridCol w:w="132"/>
        <w:gridCol w:w="1134"/>
        <w:gridCol w:w="142"/>
        <w:gridCol w:w="2529"/>
      </w:tblGrid>
      <w:tr w:rsidR="00BF5E88" w14:paraId="5C4BDD02" w14:textId="77777777" w:rsidTr="00BF5E88">
        <w:trPr>
          <w:cantSplit/>
          <w:trHeight w:val="240"/>
        </w:trPr>
        <w:tc>
          <w:tcPr>
            <w:tcW w:w="7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CA041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мер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про-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екта</w:t>
            </w:r>
          </w:p>
        </w:tc>
        <w:tc>
          <w:tcPr>
            <w:tcW w:w="125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D0BD80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проекта</w:t>
            </w:r>
          </w:p>
          <w:p w14:paraId="2A6B26B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(раздел, объект, мероприятие)</w:t>
            </w:r>
          </w:p>
        </w:tc>
        <w:tc>
          <w:tcPr>
            <w:tcW w:w="106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BB8E75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финан-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совых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средств</w:t>
            </w:r>
          </w:p>
        </w:tc>
        <w:tc>
          <w:tcPr>
            <w:tcW w:w="12736" w:type="dxa"/>
            <w:gridSpan w:val="2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2F90AD0F" w14:textId="77777777" w:rsidR="00BF5E88" w:rsidRDefault="00BF5E88">
            <w:pPr>
              <w:pStyle w:val="ConsCel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 по источникам финансирования</w:t>
            </w:r>
          </w:p>
        </w:tc>
      </w:tr>
      <w:tr w:rsidR="00BF5E88" w14:paraId="3087932A" w14:textId="77777777" w:rsidTr="00BF5E88">
        <w:trPr>
          <w:cantSplit/>
          <w:trHeight w:val="441"/>
        </w:trPr>
        <w:tc>
          <w:tcPr>
            <w:tcW w:w="3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6A7748" w14:textId="77777777" w:rsidR="00BF5E88" w:rsidRDefault="00BF5E88">
            <w:pPr>
              <w:rPr>
                <w:b/>
              </w:rPr>
            </w:pPr>
          </w:p>
        </w:tc>
        <w:tc>
          <w:tcPr>
            <w:tcW w:w="3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06EF207" w14:textId="77777777" w:rsidR="00BF5E88" w:rsidRDefault="00BF5E88">
            <w:pPr>
              <w:rPr>
                <w:b/>
              </w:rPr>
            </w:pPr>
          </w:p>
        </w:tc>
        <w:tc>
          <w:tcPr>
            <w:tcW w:w="3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47CD75" w14:textId="77777777" w:rsidR="00BF5E88" w:rsidRDefault="00BF5E88">
            <w:pPr>
              <w:rPr>
                <w:b/>
              </w:rPr>
            </w:pPr>
          </w:p>
        </w:tc>
        <w:tc>
          <w:tcPr>
            <w:tcW w:w="19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A1F65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Бюджет РС (Я)</w:t>
            </w:r>
          </w:p>
        </w:tc>
        <w:tc>
          <w:tcPr>
            <w:tcW w:w="23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C73622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Районный бюджет</w:t>
            </w:r>
          </w:p>
        </w:tc>
        <w:tc>
          <w:tcPr>
            <w:tcW w:w="311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89857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Местный бюджет</w:t>
            </w:r>
          </w:p>
        </w:tc>
        <w:tc>
          <w:tcPr>
            <w:tcW w:w="283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03D2773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Прочие  источники</w:t>
            </w:r>
          </w:p>
        </w:tc>
        <w:tc>
          <w:tcPr>
            <w:tcW w:w="2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3F695" w14:textId="77777777" w:rsidR="00BF5E88" w:rsidRDefault="00BF5E88">
            <w:pPr>
              <w:pStyle w:val="ConsCel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Исполнители</w:t>
            </w:r>
          </w:p>
        </w:tc>
      </w:tr>
      <w:tr w:rsidR="00BF5E88" w14:paraId="08B1FC9E" w14:textId="77777777" w:rsidTr="00BF5E88">
        <w:trPr>
          <w:cantSplit/>
          <w:trHeight w:val="1200"/>
        </w:trPr>
        <w:tc>
          <w:tcPr>
            <w:tcW w:w="3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256E59" w14:textId="77777777" w:rsidR="00BF5E88" w:rsidRDefault="00BF5E88">
            <w:pPr>
              <w:rPr>
                <w:b/>
              </w:rPr>
            </w:pPr>
          </w:p>
        </w:tc>
        <w:tc>
          <w:tcPr>
            <w:tcW w:w="3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074019" w14:textId="77777777" w:rsidR="00BF5E88" w:rsidRDefault="00BF5E88">
            <w:pPr>
              <w:rPr>
                <w:b/>
              </w:rPr>
            </w:pPr>
          </w:p>
        </w:tc>
        <w:tc>
          <w:tcPr>
            <w:tcW w:w="3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32CAE8" w14:textId="77777777" w:rsidR="00BF5E88" w:rsidRDefault="00BF5E88">
            <w:pPr>
              <w:rPr>
                <w:b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14:paraId="7F9F1F96" w14:textId="77777777" w:rsidR="00BF5E88" w:rsidRDefault="00BF5E88">
            <w:pPr>
              <w:pStyle w:val="ConsCel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14:paraId="168BC09F" w14:textId="77777777" w:rsidR="00BF5E88" w:rsidRDefault="00BF5E88">
            <w:pPr>
              <w:pStyle w:val="ConsCel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Капиталь-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ные вло-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жения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14:paraId="0A694272" w14:textId="77777777" w:rsidR="00BF5E88" w:rsidRDefault="00BF5E88">
            <w:pPr>
              <w:pStyle w:val="ConsCel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Прочие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текущие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затраты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14:paraId="0326C91D" w14:textId="77777777" w:rsidR="00BF5E88" w:rsidRDefault="00BF5E88">
            <w:pPr>
              <w:pStyle w:val="ConsCel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14:paraId="01FE0BC5" w14:textId="77777777" w:rsidR="00BF5E88" w:rsidRDefault="00BF5E88">
            <w:pPr>
              <w:pStyle w:val="ConsCel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Капиталь-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ные вло-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жения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14:paraId="0A163AD2" w14:textId="77777777" w:rsidR="00BF5E88" w:rsidRDefault="00BF5E88">
            <w:pPr>
              <w:pStyle w:val="ConsCel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Прочие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текущие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затраты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14:paraId="11DB41E2" w14:textId="77777777" w:rsidR="00BF5E88" w:rsidRDefault="00BF5E88">
            <w:pPr>
              <w:pStyle w:val="ConsCel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14:paraId="237B44C7" w14:textId="77777777" w:rsidR="00BF5E88" w:rsidRDefault="00BF5E88">
            <w:pPr>
              <w:pStyle w:val="ConsCel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Капиталь-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ные вло-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жения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14:paraId="4B0A4720" w14:textId="77777777" w:rsidR="00BF5E88" w:rsidRDefault="00BF5E88">
            <w:pPr>
              <w:pStyle w:val="ConsCel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Прочие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текущие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затраты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  <w:hideMark/>
          </w:tcPr>
          <w:p w14:paraId="64576D2A" w14:textId="77777777" w:rsidR="00BF5E88" w:rsidRDefault="00BF5E88">
            <w:pPr>
              <w:pStyle w:val="ConsCel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  <w:hideMark/>
          </w:tcPr>
          <w:p w14:paraId="0903DC99" w14:textId="77777777" w:rsidR="00BF5E88" w:rsidRDefault="00BF5E88">
            <w:pPr>
              <w:pStyle w:val="ConsCel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Капиталь-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ные вло-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жения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432821E" w14:textId="77777777" w:rsidR="00BF5E88" w:rsidRDefault="00BF5E88">
            <w:pPr>
              <w:pStyle w:val="ConsCel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Прочие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текущие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затраты</w:t>
            </w:r>
          </w:p>
        </w:tc>
        <w:tc>
          <w:tcPr>
            <w:tcW w:w="2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69D00" w14:textId="77777777" w:rsidR="00BF5E88" w:rsidRDefault="00BF5E88">
            <w:pPr>
              <w:rPr>
                <w:b/>
              </w:rPr>
            </w:pPr>
          </w:p>
        </w:tc>
      </w:tr>
      <w:tr w:rsidR="00BF5E88" w14:paraId="1C34F685" w14:textId="77777777" w:rsidTr="00BF5E88">
        <w:trPr>
          <w:cantSplit/>
          <w:trHeight w:val="55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34F74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FFAD1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9F678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254682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2CC1F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18F43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5EE97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2FF04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1225A9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F9470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2726B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1C054F4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E29C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5CE3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44DA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2B77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BF5E88" w14:paraId="460F4836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E21F30" w14:textId="77777777" w:rsidR="00BF5E88" w:rsidRDefault="00BF5E88">
            <w:pPr>
              <w:pStyle w:val="Con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D34A3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3D3927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14 105,2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A6178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E1500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C859B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2773C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91D4D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9F086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116DF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14 105,2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B593AD" w14:textId="77777777" w:rsidR="00BF5E88" w:rsidRDefault="00BF5E88"/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4FEF04A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14 105,2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1517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FAFF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EF0E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BAD652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МО «Поселок Айхал», предприятия и организации, общественные объединения </w:t>
            </w:r>
          </w:p>
        </w:tc>
      </w:tr>
      <w:tr w:rsidR="00BF5E88" w14:paraId="3C3E16C5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5229F1" w14:textId="77777777" w:rsidR="00BF5E88" w:rsidRDefault="00BF5E88">
            <w:pPr>
              <w:pStyle w:val="ConsCel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1FD2B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E3EAA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3 361,0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AF0F7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F23F6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76F1B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24B6A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7FFA1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A9FA8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FCF37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3 361,0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15280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0EAE2BF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3 361,0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8F01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F113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3948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2254E6B" w14:textId="77777777" w:rsidR="00BF5E88" w:rsidRDefault="00BF5E88"/>
        </w:tc>
      </w:tr>
      <w:tr w:rsidR="00BF5E88" w14:paraId="795E3A35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4FC4A60" w14:textId="77777777" w:rsidR="00BF5E88" w:rsidRDefault="00BF5E88">
            <w:pPr>
              <w:pStyle w:val="ConsCel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4DBE114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0FAA9B4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3 732,8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F14BB2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5BB8E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D06C0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CE002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E95C7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8D422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0A30CFC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3 732,8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9FE2C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CC6B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3 732,8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F1D3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0813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9608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8E94DE7" w14:textId="77777777" w:rsidR="00BF5E88" w:rsidRDefault="00BF5E88"/>
        </w:tc>
      </w:tr>
      <w:tr w:rsidR="00BF5E88" w14:paraId="64A649F6" w14:textId="77777777" w:rsidTr="00BF5E88">
        <w:trPr>
          <w:cantSplit/>
          <w:trHeight w:val="416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EBF24D" w14:textId="77777777" w:rsidR="00BF5E88" w:rsidRDefault="00BF5E88">
            <w:pPr>
              <w:pStyle w:val="ConsCel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2CBB2EF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2404AB8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2 525,1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34CA3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3F2D2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B2E97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B4111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01621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1C32E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7DD94A5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2 525,1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04D813" w14:textId="77777777" w:rsidR="00BF5E88" w:rsidRDefault="00BF5E88"/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211D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2 525,1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437A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70E5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E7DF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E54574F" w14:textId="77777777" w:rsidR="00BF5E88" w:rsidRDefault="00BF5E88"/>
        </w:tc>
      </w:tr>
      <w:tr w:rsidR="00BF5E88" w14:paraId="31D7B360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706185" w14:textId="77777777" w:rsidR="00BF5E88" w:rsidRDefault="00BF5E88">
            <w:pPr>
              <w:pStyle w:val="ConsCel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245A0E8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2DEBF10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1  281,2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8AD59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31BEB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6EC57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9AC65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B7DC7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91611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4745F74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1  281,2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2D70A2" w14:textId="77777777" w:rsidR="00BF5E88" w:rsidRDefault="00BF5E88"/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6D60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1  281,2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CFEC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7731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6D57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57A16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E88" w14:paraId="06BDBBE4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B094450" w14:textId="77777777" w:rsidR="00BF5E88" w:rsidRDefault="00BF5E88">
            <w:pPr>
              <w:pStyle w:val="ConsCel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6D8E941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11D521B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1 068,7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7A07D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C8CD2E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848A9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C4A68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36732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EED3F4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0EA0FD3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1 068,7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1E842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0212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1 068,7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4F1B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8FE4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0922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B30B1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E88" w14:paraId="11FBD0DB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DDCC55" w14:textId="77777777" w:rsidR="00BF5E88" w:rsidRDefault="00BF5E88">
            <w:pPr>
              <w:pStyle w:val="ConsCel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52F49CB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0D2BF48A" w14:textId="77777777" w:rsidR="00BF5E88" w:rsidRDefault="00BF5E88">
            <w:pPr>
              <w:jc w:val="center"/>
            </w:pPr>
            <w:r>
              <w:rPr>
                <w:b/>
              </w:rPr>
              <w:t>1 068,7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511B7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4985D9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4AE86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8C3B2D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B14EC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29071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00028196" w14:textId="77777777" w:rsidR="00BF5E88" w:rsidRDefault="00BF5E88">
            <w:pPr>
              <w:jc w:val="center"/>
            </w:pPr>
            <w:r>
              <w:rPr>
                <w:b/>
              </w:rPr>
              <w:t>1 068,7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3204B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D0880" w14:textId="77777777" w:rsidR="00BF5E88" w:rsidRDefault="00BF5E88">
            <w:pPr>
              <w:jc w:val="center"/>
            </w:pPr>
            <w:r>
              <w:rPr>
                <w:b/>
              </w:rPr>
              <w:t>1 068,7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BFA8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6F9B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5BD4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04C80F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E88" w14:paraId="0E3081F0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882E97" w14:textId="77777777" w:rsidR="00BF5E88" w:rsidRDefault="00BF5E88">
            <w:pPr>
              <w:pStyle w:val="ConsCel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77700E3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20DDF1DC" w14:textId="77777777" w:rsidR="00BF5E88" w:rsidRDefault="00BF5E88">
            <w:pPr>
              <w:jc w:val="center"/>
            </w:pPr>
            <w:r>
              <w:rPr>
                <w:b/>
              </w:rPr>
              <w:t>1 068,7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94527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2CC5B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AA150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F6CBE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F8FC2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4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EEA74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4F944EB2" w14:textId="77777777" w:rsidR="00BF5E88" w:rsidRDefault="00BF5E88">
            <w:pPr>
              <w:jc w:val="center"/>
            </w:pPr>
            <w:r>
              <w:rPr>
                <w:b/>
              </w:rPr>
              <w:t>1 068,7</w:t>
            </w:r>
          </w:p>
        </w:tc>
        <w:tc>
          <w:tcPr>
            <w:tcW w:w="1134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9BDED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02E88" w14:textId="77777777" w:rsidR="00BF5E88" w:rsidRDefault="00BF5E88">
            <w:pPr>
              <w:jc w:val="center"/>
            </w:pPr>
            <w:r>
              <w:rPr>
                <w:b/>
              </w:rPr>
              <w:t>1 068,7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5BDC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E086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5667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71866E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E88" w14:paraId="34516E33" w14:textId="77777777" w:rsidTr="00BF5E88">
        <w:trPr>
          <w:cantSplit/>
          <w:trHeight w:val="699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59BB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</w:t>
            </w:r>
          </w:p>
        </w:tc>
        <w:tc>
          <w:tcPr>
            <w:tcW w:w="15064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4B3C5" w14:textId="77777777" w:rsidR="00BF5E88" w:rsidRDefault="00BF5E88">
            <w:pPr>
              <w:rPr>
                <w:b/>
              </w:rPr>
            </w:pPr>
            <w:r>
              <w:rPr>
                <w:b/>
                <w:color w:val="000000"/>
              </w:rPr>
              <w:t>приобретение спортивного инвентаря, формы для различных видов спорта, спортивного оборудования для поощрения участников спортивных мероприятий,  подарков для проведения мероприятий</w:t>
            </w:r>
          </w:p>
        </w:tc>
      </w:tr>
      <w:tr w:rsidR="00BF5E88" w14:paraId="2E1CDC0E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FD6801" w14:textId="77777777" w:rsidR="00BF5E88" w:rsidRDefault="00BF5E88">
            <w:pPr>
              <w:pStyle w:val="ConsCel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8BC12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7E10B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3 621,1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43FF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27518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70987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95EBF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89553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960E1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A6972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3 621,1</w:t>
            </w:r>
          </w:p>
        </w:tc>
        <w:tc>
          <w:tcPr>
            <w:tcW w:w="1032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B01086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B7C4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3 621,1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C9AF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205B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3283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7AA5F7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МО «Поселок Айхал», предприятия и организации, общественные объединения </w:t>
            </w:r>
          </w:p>
        </w:tc>
      </w:tr>
      <w:tr w:rsidR="00BF5E88" w14:paraId="64ACC1C1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32C2AE" w14:textId="77777777" w:rsidR="00BF5E88" w:rsidRDefault="00BF5E88">
            <w:pPr>
              <w:pStyle w:val="ConsCel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A634C8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7B9D2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635,8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49A1C9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D07F12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A7DAB0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7D633B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54D1B5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FDEF95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DD175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635,8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2D6751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714E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635,8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9AD12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16C80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C1F9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2460EA5" w14:textId="77777777" w:rsidR="00BF5E88" w:rsidRDefault="00BF5E88"/>
        </w:tc>
      </w:tr>
      <w:tr w:rsidR="00BF5E88" w14:paraId="340C2D7F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9205F1" w14:textId="77777777" w:rsidR="00BF5E88" w:rsidRDefault="00BF5E88">
            <w:pPr>
              <w:pStyle w:val="ConsCel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6FADFE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6D0D6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819,0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A7990E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A7A53A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7A4E5B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1CB9F3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165E4A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2C33DE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CEB69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819,0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53EE09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3B141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819,0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E8D59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164C0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2F64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E2F34DF" w14:textId="77777777" w:rsidR="00BF5E88" w:rsidRDefault="00BF5E88"/>
        </w:tc>
      </w:tr>
      <w:tr w:rsidR="00BF5E88" w14:paraId="06BDCEB3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3A3CD9" w14:textId="77777777" w:rsidR="00BF5E88" w:rsidRDefault="00BF5E88">
            <w:pPr>
              <w:pStyle w:val="ConsCel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3D374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7DC46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600,0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E5878E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8E1307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7CAF1C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56AE85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720CFD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693C98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4688A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600,0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AF47A9A" w14:textId="77777777" w:rsidR="00BF5E88" w:rsidRDefault="00BF5E88">
            <w:pPr>
              <w:jc w:val="center"/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0584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600,0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7C98D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C08AF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5C89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AEDFADE" w14:textId="77777777" w:rsidR="00BF5E88" w:rsidRDefault="00BF5E88"/>
        </w:tc>
      </w:tr>
      <w:tr w:rsidR="00BF5E88" w14:paraId="6B97A3B9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AF5769" w14:textId="77777777" w:rsidR="00BF5E88" w:rsidRDefault="00BF5E88">
            <w:pPr>
              <w:pStyle w:val="ConsCel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73B91B5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5A4A9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580,2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EC8468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A065CB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6DF8AF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EA268C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D57B96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F30235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A8877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580,2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862B740" w14:textId="77777777" w:rsidR="00BF5E88" w:rsidRDefault="00BF5E88">
            <w:pPr>
              <w:jc w:val="center"/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D015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580,2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A5B4D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D5EE1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DC9A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9BD3B44" w14:textId="77777777" w:rsidR="00BF5E88" w:rsidRDefault="00BF5E88"/>
        </w:tc>
      </w:tr>
      <w:tr w:rsidR="00BF5E88" w14:paraId="487ACFF0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70F282" w14:textId="77777777" w:rsidR="00BF5E88" w:rsidRDefault="00BF5E88">
            <w:pPr>
              <w:pStyle w:val="ConsCel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0F143A4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0C4921" w14:textId="77777777" w:rsidR="00BF5E88" w:rsidRDefault="00BF5E88">
            <w:pPr>
              <w:jc w:val="center"/>
            </w:pPr>
            <w:r>
              <w:t>328,7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5E2537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C6B1F4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A5CAF5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6819BB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AFF72C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AA1D76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3926D6" w14:textId="77777777" w:rsidR="00BF5E88" w:rsidRDefault="00BF5E88">
            <w:pPr>
              <w:jc w:val="center"/>
            </w:pPr>
            <w:r>
              <w:t>328,7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B93B9F4" w14:textId="77777777" w:rsidR="00BF5E88" w:rsidRDefault="00BF5E88">
            <w:pPr>
              <w:jc w:val="center"/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1BA28" w14:textId="77777777" w:rsidR="00BF5E88" w:rsidRDefault="00BF5E88">
            <w:pPr>
              <w:jc w:val="center"/>
            </w:pPr>
            <w:r>
              <w:t>328,7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F5563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BB465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4631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6F9CEAE" w14:textId="77777777" w:rsidR="00BF5E88" w:rsidRDefault="00BF5E88"/>
        </w:tc>
      </w:tr>
      <w:tr w:rsidR="00BF5E88" w14:paraId="7516A2CA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880527" w14:textId="77777777" w:rsidR="00BF5E88" w:rsidRDefault="00BF5E88">
            <w:pPr>
              <w:pStyle w:val="ConsCel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3F3A704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F215BB" w14:textId="77777777" w:rsidR="00BF5E88" w:rsidRDefault="00BF5E88">
            <w:pPr>
              <w:jc w:val="center"/>
            </w:pPr>
            <w:r>
              <w:t>328,7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387AC7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CB07F3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FCBF14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3B5F3F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C1CCD3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DBABCC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F5A6F3A" w14:textId="77777777" w:rsidR="00BF5E88" w:rsidRDefault="00BF5E88">
            <w:pPr>
              <w:jc w:val="center"/>
            </w:pPr>
            <w:r>
              <w:t>328,7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B69CDCD" w14:textId="77777777" w:rsidR="00BF5E88" w:rsidRDefault="00BF5E88">
            <w:pPr>
              <w:jc w:val="center"/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9011F" w14:textId="77777777" w:rsidR="00BF5E88" w:rsidRDefault="00BF5E88">
            <w:pPr>
              <w:jc w:val="center"/>
            </w:pPr>
            <w:r>
              <w:t>328,7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CDF54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03D8F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6589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D150D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E88" w14:paraId="1E4AAD70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700E0E" w14:textId="77777777" w:rsidR="00BF5E88" w:rsidRDefault="00BF5E88">
            <w:pPr>
              <w:pStyle w:val="ConsCel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65D7ED8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BF2D1B" w14:textId="77777777" w:rsidR="00BF5E88" w:rsidRDefault="00BF5E88">
            <w:pPr>
              <w:jc w:val="center"/>
            </w:pPr>
            <w:r>
              <w:t>328,7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322F6F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52B23A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8C537A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6B6B8E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09E05C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F0DE9F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995DC1" w14:textId="77777777" w:rsidR="00BF5E88" w:rsidRDefault="00BF5E88">
            <w:pPr>
              <w:jc w:val="center"/>
            </w:pPr>
            <w:r>
              <w:t>328,7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FAE8B21" w14:textId="77777777" w:rsidR="00BF5E88" w:rsidRDefault="00BF5E88">
            <w:pPr>
              <w:jc w:val="center"/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C5EE9" w14:textId="77777777" w:rsidR="00BF5E88" w:rsidRDefault="00BF5E88">
            <w:pPr>
              <w:jc w:val="center"/>
            </w:pPr>
            <w:r>
              <w:t>328,7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1D61A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F8BE4" w14:textId="77777777" w:rsidR="00BF5E88" w:rsidRDefault="00BF5E88">
            <w:pPr>
              <w:pStyle w:val="ConsCel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6B1F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B678F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E88" w14:paraId="379DC9DD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EC6D2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15064" w:type="dxa"/>
            <w:gridSpan w:val="2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5623D48B" w14:textId="77777777" w:rsidR="00BF5E88" w:rsidRDefault="00BF5E88">
            <w:pPr>
              <w:jc w:val="both"/>
              <w:rPr>
                <w:b/>
              </w:rPr>
            </w:pPr>
            <w:r>
              <w:rPr>
                <w:b/>
              </w:rPr>
              <w:t>Организация и проведения спортивно-массовых соревнований, фестивалей спорта</w:t>
            </w:r>
          </w:p>
        </w:tc>
      </w:tr>
      <w:tr w:rsidR="00BF5E88" w14:paraId="7379B2A4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55F64E" w14:textId="77777777" w:rsidR="00BF5E88" w:rsidRDefault="00BF5E88">
            <w:pPr>
              <w:pStyle w:val="ConsCel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D6F21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1146F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4 029,8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DBAAE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3906F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CDD6E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BB12B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CA1EC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0B440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3EBAC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4 029,8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8906180" w14:textId="77777777" w:rsidR="00BF5E88" w:rsidRDefault="00BF5E88"/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932F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4 029,8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5C2F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55A4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4C92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6B4DC7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МО «Поселок Айхал», предприятия и организации, общественные объединения </w:t>
            </w:r>
          </w:p>
        </w:tc>
      </w:tr>
      <w:tr w:rsidR="00BF5E88" w14:paraId="1D01CBE5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C72462" w14:textId="77777777" w:rsidR="00BF5E88" w:rsidRDefault="00BF5E88">
            <w:pPr>
              <w:pStyle w:val="ConsCel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CB7F2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DA7DF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1 158,9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1F7BC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DC04E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B46DE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E81C6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97056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B64DE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D6F85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1 158,9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40243F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698E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1 158,9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4898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D791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BD1F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40272FA" w14:textId="77777777" w:rsidR="00BF5E88" w:rsidRDefault="00BF5E88"/>
        </w:tc>
      </w:tr>
      <w:tr w:rsidR="00BF5E88" w14:paraId="3E8D9979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F7D965" w14:textId="77777777" w:rsidR="00BF5E88" w:rsidRDefault="00BF5E88">
            <w:pPr>
              <w:pStyle w:val="ConsCel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5BE34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2B616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875,8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4580B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68D37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8538F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E8746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C5ED9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382B1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DA19E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875,8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F1F7E4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BD30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875,8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B11E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A8F6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C3D0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1AD406F" w14:textId="77777777" w:rsidR="00BF5E88" w:rsidRDefault="00BF5E88"/>
        </w:tc>
      </w:tr>
      <w:tr w:rsidR="00BF5E88" w14:paraId="20705AE5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4584CE" w14:textId="77777777" w:rsidR="00BF5E88" w:rsidRDefault="00BF5E88">
            <w:pPr>
              <w:pStyle w:val="ConsCel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04C87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8BAA8A" w14:textId="77777777" w:rsidR="00BF5E88" w:rsidRDefault="00BF5E88">
            <w:pPr>
              <w:jc w:val="center"/>
            </w:pPr>
            <w:r>
              <w:t>875,1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1A4F2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5AFE3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D700D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47D39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8DAE2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6028D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0BFC9F" w14:textId="77777777" w:rsidR="00BF5E88" w:rsidRDefault="00BF5E88">
            <w:pPr>
              <w:jc w:val="center"/>
            </w:pPr>
            <w:r>
              <w:t>875,1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CE76043" w14:textId="77777777" w:rsidR="00BF5E88" w:rsidRDefault="00BF5E88"/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4D7F6" w14:textId="77777777" w:rsidR="00BF5E88" w:rsidRDefault="00BF5E88">
            <w:pPr>
              <w:jc w:val="center"/>
            </w:pPr>
            <w:r>
              <w:t>875,1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DC83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7BE2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5B60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32513AA" w14:textId="77777777" w:rsidR="00BF5E88" w:rsidRDefault="00BF5E88"/>
        </w:tc>
      </w:tr>
      <w:tr w:rsidR="00BF5E88" w14:paraId="14F25B41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5BB985" w14:textId="77777777" w:rsidR="00BF5E88" w:rsidRDefault="00BF5E88">
            <w:pPr>
              <w:pStyle w:val="ConsCel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E8CAE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BBBEFFB" w14:textId="77777777" w:rsidR="00BF5E88" w:rsidRDefault="00BF5E88">
            <w:pPr>
              <w:jc w:val="center"/>
            </w:pPr>
            <w:r>
              <w:t>400,0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F24CA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73355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D193C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1E54D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A8998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160A4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956850" w14:textId="77777777" w:rsidR="00BF5E88" w:rsidRDefault="00BF5E88">
            <w:pPr>
              <w:jc w:val="center"/>
            </w:pPr>
            <w:r>
              <w:t>400,0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DCF9E15" w14:textId="77777777" w:rsidR="00BF5E88" w:rsidRDefault="00BF5E88">
            <w:pPr>
              <w:jc w:val="center"/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03702" w14:textId="77777777" w:rsidR="00BF5E88" w:rsidRDefault="00BF5E88">
            <w:pPr>
              <w:jc w:val="center"/>
            </w:pPr>
            <w:r>
              <w:t>400,0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B4E7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D5C0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078F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76DA8D3" w14:textId="77777777" w:rsidR="00BF5E88" w:rsidRDefault="00BF5E88"/>
        </w:tc>
      </w:tr>
      <w:tr w:rsidR="00BF5E88" w14:paraId="7B909E5C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A393B9" w14:textId="77777777" w:rsidR="00BF5E88" w:rsidRDefault="00BF5E88">
            <w:pPr>
              <w:pStyle w:val="ConsCel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66E22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FE794A" w14:textId="77777777" w:rsidR="00BF5E88" w:rsidRDefault="00BF5E88">
            <w:pPr>
              <w:jc w:val="center"/>
            </w:pPr>
            <w:r>
              <w:t>240,0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7FC92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558D2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14E7C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0CE2F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6BC23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06C9C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78365B" w14:textId="77777777" w:rsidR="00BF5E88" w:rsidRDefault="00BF5E88">
            <w:pPr>
              <w:jc w:val="center"/>
            </w:pPr>
            <w:r>
              <w:t>240,0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2CA1116" w14:textId="77777777" w:rsidR="00BF5E88" w:rsidRDefault="00BF5E88">
            <w:pPr>
              <w:jc w:val="center"/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E2C2B" w14:textId="77777777" w:rsidR="00BF5E88" w:rsidRDefault="00BF5E88">
            <w:pPr>
              <w:jc w:val="center"/>
            </w:pPr>
            <w:r>
              <w:t>240,0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149C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8678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8993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03A6710" w14:textId="77777777" w:rsidR="00BF5E88" w:rsidRDefault="00BF5E88"/>
        </w:tc>
      </w:tr>
      <w:tr w:rsidR="00BF5E88" w14:paraId="7B205157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182F8C" w14:textId="77777777" w:rsidR="00BF5E88" w:rsidRDefault="00BF5E88">
            <w:pPr>
              <w:pStyle w:val="ConsCel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E4FF1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1A676D" w14:textId="77777777" w:rsidR="00BF5E88" w:rsidRDefault="00BF5E88">
            <w:pPr>
              <w:jc w:val="center"/>
            </w:pPr>
            <w:r>
              <w:t>240,0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FE8D2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7AC33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A1482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5A4BE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1E8BD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E6EC4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0241D7" w14:textId="77777777" w:rsidR="00BF5E88" w:rsidRDefault="00BF5E88">
            <w:pPr>
              <w:jc w:val="center"/>
            </w:pPr>
            <w:r>
              <w:t>240,0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1A4D935" w14:textId="77777777" w:rsidR="00BF5E88" w:rsidRDefault="00BF5E88">
            <w:pPr>
              <w:jc w:val="center"/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D99A6" w14:textId="77777777" w:rsidR="00BF5E88" w:rsidRDefault="00BF5E88">
            <w:pPr>
              <w:jc w:val="center"/>
            </w:pPr>
            <w:r>
              <w:t>240,0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C558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9651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92AA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F5508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E88" w14:paraId="182E419A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DD7D2E" w14:textId="77777777" w:rsidR="00BF5E88" w:rsidRDefault="00BF5E88">
            <w:pPr>
              <w:pStyle w:val="ConsCel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1809E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A3FD11C" w14:textId="77777777" w:rsidR="00BF5E88" w:rsidRDefault="00BF5E88">
            <w:pPr>
              <w:jc w:val="center"/>
            </w:pPr>
            <w:r>
              <w:t>240,0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45E6E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B7190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492DB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6A9F9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7937D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60718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EF041A" w14:textId="77777777" w:rsidR="00BF5E88" w:rsidRDefault="00BF5E88">
            <w:pPr>
              <w:jc w:val="center"/>
            </w:pPr>
            <w:r>
              <w:t>240,0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E7D5A05" w14:textId="77777777" w:rsidR="00BF5E88" w:rsidRDefault="00BF5E88">
            <w:pPr>
              <w:jc w:val="center"/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36654" w14:textId="77777777" w:rsidR="00BF5E88" w:rsidRDefault="00BF5E88">
            <w:pPr>
              <w:jc w:val="center"/>
            </w:pPr>
            <w:r>
              <w:t>240,0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98FB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C1CB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6E7F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5D7A6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E88" w14:paraId="198A5609" w14:textId="77777777" w:rsidTr="00BF5E88">
        <w:trPr>
          <w:cantSplit/>
          <w:trHeight w:val="754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97658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15064" w:type="dxa"/>
            <w:gridSpan w:val="2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681F72F7" w14:textId="77777777" w:rsidR="00BF5E88" w:rsidRDefault="00BF5E88">
            <w:pPr>
              <w:jc w:val="both"/>
              <w:rPr>
                <w:b/>
              </w:rPr>
            </w:pPr>
            <w:r>
              <w:rPr>
                <w:b/>
              </w:rPr>
              <w:t>Совершенствование спортивного мастерства (организация и проведение товарищеских и матчевых встреч, открытых первенств; участие спортсменов в соревнованиях районного, республиканского, общероссийского уровня)</w:t>
            </w:r>
          </w:p>
        </w:tc>
      </w:tr>
      <w:tr w:rsidR="00BF5E88" w14:paraId="39180C8B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1344C0" w14:textId="77777777" w:rsidR="00BF5E88" w:rsidRDefault="00BF5E88">
            <w:pPr>
              <w:pStyle w:val="ConsCel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415D6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A928B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6 455,3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8C98D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D0B3E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9223B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71274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FCBC0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C69F2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D56F7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6 455,3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F230F10" w14:textId="77777777" w:rsidR="00BF5E88" w:rsidRDefault="00BF5E88"/>
        </w:tc>
        <w:tc>
          <w:tcPr>
            <w:tcW w:w="1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5C4F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6 455,3</w:t>
            </w:r>
          </w:p>
        </w:tc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0E2C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90A5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DA26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08C800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Администрация, общественные объединения предприятия и организации</w:t>
            </w:r>
          </w:p>
        </w:tc>
      </w:tr>
      <w:tr w:rsidR="00BF5E88" w14:paraId="532F3890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A60A55" w14:textId="77777777" w:rsidR="00BF5E88" w:rsidRDefault="00BF5E88">
            <w:pPr>
              <w:pStyle w:val="ConsCel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E756E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FE286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1 566,3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609F5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CE38C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65188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6A3AD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6067D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7C176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A9B30D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1 566,3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EACD70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2399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1 566,3</w:t>
            </w:r>
          </w:p>
        </w:tc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7BD4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536D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4CA9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CBCD473" w14:textId="77777777" w:rsidR="00BF5E88" w:rsidRDefault="00BF5E88"/>
        </w:tc>
      </w:tr>
      <w:tr w:rsidR="00BF5E88" w14:paraId="41FF962E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99BEA8" w14:textId="77777777" w:rsidR="00BF5E88" w:rsidRDefault="00BF5E88">
            <w:pPr>
              <w:pStyle w:val="ConsCel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3424C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738F6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2 038,0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523E1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24A4A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CCE87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FF0E1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CBB78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4BD08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8B2D1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2 038,0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C4CF292" w14:textId="77777777" w:rsidR="00BF5E88" w:rsidRDefault="00BF5E88"/>
        </w:tc>
        <w:tc>
          <w:tcPr>
            <w:tcW w:w="1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28C2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2 038,0</w:t>
            </w:r>
          </w:p>
        </w:tc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7881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C9E9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DD91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B1DD19E" w14:textId="77777777" w:rsidR="00BF5E88" w:rsidRDefault="00BF5E88"/>
        </w:tc>
      </w:tr>
      <w:tr w:rsidR="00BF5E88" w14:paraId="036F510B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313F40" w14:textId="77777777" w:rsidR="00BF5E88" w:rsidRDefault="00BF5E88">
            <w:pPr>
              <w:pStyle w:val="ConsCel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D543A3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4B14A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1 050,0 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63D9A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A1C21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9FF82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00879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5DF94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3101B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51AC88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1 050,0 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F8BCC1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1818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1 050,0 </w:t>
            </w:r>
          </w:p>
        </w:tc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2AC3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4F50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9A30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06F2871" w14:textId="77777777" w:rsidR="00BF5E88" w:rsidRDefault="00BF5E88"/>
        </w:tc>
      </w:tr>
      <w:tr w:rsidR="00BF5E88" w14:paraId="34D85E45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84CC3D" w14:textId="77777777" w:rsidR="00BF5E88" w:rsidRDefault="00BF5E88">
            <w:pPr>
              <w:pStyle w:val="ConsCel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619C37A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10907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301,0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82C39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95CDE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08AED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2785F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4ACF6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03CCF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DA965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301,0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CC752F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5A34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301,0</w:t>
            </w:r>
          </w:p>
        </w:tc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55EF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9F05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6310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D843B0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E88" w14:paraId="4F65E06D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A54CCA" w14:textId="77777777" w:rsidR="00BF5E88" w:rsidRDefault="00BF5E88">
            <w:pPr>
              <w:pStyle w:val="ConsCel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F7FC56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C539DE" w14:textId="77777777" w:rsidR="00BF5E88" w:rsidRDefault="00BF5E88">
            <w:pPr>
              <w:jc w:val="center"/>
            </w:pPr>
            <w:r>
              <w:t>500,0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49C2A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BC712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4ED19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CC876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73F8B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19BDC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925CB3" w14:textId="77777777" w:rsidR="00BF5E88" w:rsidRDefault="00BF5E88">
            <w:pPr>
              <w:jc w:val="center"/>
            </w:pPr>
            <w:r>
              <w:t>500,0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2FB1DF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94588" w14:textId="77777777" w:rsidR="00BF5E88" w:rsidRDefault="00BF5E88">
            <w:pPr>
              <w:jc w:val="center"/>
            </w:pPr>
            <w:r>
              <w:t>500,0</w:t>
            </w:r>
          </w:p>
        </w:tc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D19B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175B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E230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22C82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E88" w14:paraId="6F01E0FB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5FA864" w14:textId="77777777" w:rsidR="00BF5E88" w:rsidRDefault="00BF5E88">
            <w:pPr>
              <w:pStyle w:val="ConsCel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CBC24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E99966" w14:textId="77777777" w:rsidR="00BF5E88" w:rsidRDefault="00BF5E88">
            <w:pPr>
              <w:jc w:val="center"/>
            </w:pPr>
            <w:r>
              <w:t>500,0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AEDC7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4C5ED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DEBB3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C007E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FC6FE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5EC1B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3A9BE3" w14:textId="77777777" w:rsidR="00BF5E88" w:rsidRDefault="00BF5E88">
            <w:pPr>
              <w:jc w:val="center"/>
            </w:pPr>
            <w:r>
              <w:t>500,0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47B50D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85DC8" w14:textId="77777777" w:rsidR="00BF5E88" w:rsidRDefault="00BF5E88">
            <w:pPr>
              <w:jc w:val="center"/>
            </w:pPr>
            <w:r>
              <w:t>500,0</w:t>
            </w:r>
          </w:p>
        </w:tc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2A52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6F82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9C27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A6E73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F5E88" w14:paraId="7BF9FC5D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620E483" w14:textId="77777777" w:rsidR="00BF5E88" w:rsidRDefault="00BF5E88">
            <w:pPr>
              <w:pStyle w:val="ConsCel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26EB3BA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0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295C22C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3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EAEED1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CB033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47501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4D8468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17013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964FC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42806DD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402F9C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4CF8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</w:p>
        </w:tc>
        <w:tc>
          <w:tcPr>
            <w:tcW w:w="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A93D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737A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E447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4E09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0537C5D" w14:textId="77777777" w:rsidR="00BF5E88" w:rsidRDefault="00BF5E88" w:rsidP="00BF5E88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</w:p>
    <w:p w14:paraId="5DD6C9EF" w14:textId="77777777" w:rsidR="00BF5E88" w:rsidRDefault="00BF5E88" w:rsidP="00BF5E88">
      <w:pPr>
        <w:pStyle w:val="affa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</w:p>
    <w:p w14:paraId="140DC0FA" w14:textId="77777777" w:rsidR="00BF5E88" w:rsidRDefault="00BF5E88" w:rsidP="00BF5E88">
      <w:pPr>
        <w:rPr>
          <w:b/>
        </w:rPr>
        <w:sectPr w:rsidR="00BF5E88">
          <w:pgSz w:w="16838" w:h="11906" w:orient="landscape"/>
          <w:pgMar w:top="851" w:right="1134" w:bottom="992" w:left="1134" w:header="709" w:footer="709" w:gutter="0"/>
          <w:cols w:space="720"/>
        </w:sectPr>
      </w:pPr>
    </w:p>
    <w:p w14:paraId="6EB0E08E" w14:textId="77777777" w:rsidR="00BF5E88" w:rsidRDefault="00BF5E88" w:rsidP="00BF5E88">
      <w:pPr>
        <w:ind w:left="284" w:hanging="284"/>
        <w:jc w:val="right"/>
        <w:rPr>
          <w:b/>
        </w:rPr>
      </w:pPr>
      <w:r>
        <w:rPr>
          <w:b/>
        </w:rPr>
        <w:lastRenderedPageBreak/>
        <w:t>Приложение №3</w:t>
      </w:r>
    </w:p>
    <w:p w14:paraId="12A38819" w14:textId="77777777" w:rsidR="00BF5E88" w:rsidRDefault="00BF5E88" w:rsidP="00BF5E88">
      <w:pPr>
        <w:ind w:left="284" w:hanging="284"/>
        <w:jc w:val="right"/>
        <w:rPr>
          <w:b/>
        </w:rPr>
      </w:pPr>
      <w:r>
        <w:rPr>
          <w:b/>
        </w:rPr>
        <w:t xml:space="preserve">к Постановлению администрации </w:t>
      </w:r>
    </w:p>
    <w:p w14:paraId="26A8D8C3" w14:textId="77777777" w:rsidR="00BF5E88" w:rsidRDefault="00BF5E88" w:rsidP="00BF5E88">
      <w:pPr>
        <w:ind w:left="284" w:hanging="284"/>
        <w:jc w:val="right"/>
        <w:rPr>
          <w:b/>
        </w:rPr>
      </w:pPr>
      <w:r>
        <w:rPr>
          <w:b/>
        </w:rPr>
        <w:t>МО «Поселок Айхал»</w:t>
      </w:r>
    </w:p>
    <w:p w14:paraId="369074BA" w14:textId="77777777" w:rsidR="00BF5E88" w:rsidRDefault="00BF5E88" w:rsidP="00BF5E88">
      <w:pPr>
        <w:ind w:left="284" w:hanging="284"/>
        <w:jc w:val="right"/>
        <w:rPr>
          <w:b/>
        </w:rPr>
      </w:pPr>
      <w:r>
        <w:rPr>
          <w:b/>
        </w:rPr>
        <w:t>№19 от 25.01.2021</w:t>
      </w:r>
    </w:p>
    <w:p w14:paraId="5EDACCC6" w14:textId="77777777" w:rsidR="00BF5E88" w:rsidRDefault="00BF5E88" w:rsidP="00BF5E88">
      <w:pPr>
        <w:ind w:left="284" w:hanging="284"/>
        <w:jc w:val="right"/>
        <w:rPr>
          <w:b/>
        </w:rPr>
      </w:pPr>
    </w:p>
    <w:p w14:paraId="0AEEB388" w14:textId="77777777" w:rsidR="00BF5E88" w:rsidRDefault="00BF5E88" w:rsidP="00BF5E88">
      <w:pPr>
        <w:ind w:left="284" w:hanging="284"/>
        <w:jc w:val="right"/>
        <w:rPr>
          <w:b/>
        </w:rPr>
      </w:pPr>
    </w:p>
    <w:p w14:paraId="026A1598" w14:textId="77777777" w:rsidR="00BF5E88" w:rsidRDefault="00BF5E88" w:rsidP="00BF5E88">
      <w:pPr>
        <w:ind w:left="284" w:hanging="284"/>
        <w:jc w:val="right"/>
        <w:rPr>
          <w:b/>
          <w:color w:val="000000"/>
        </w:rPr>
      </w:pPr>
      <w:r>
        <w:rPr>
          <w:b/>
        </w:rPr>
        <w:t xml:space="preserve">СИСТЕМА ПОКАЗАТЕЛЕЙ </w:t>
      </w:r>
      <w:r>
        <w:rPr>
          <w:b/>
          <w:color w:val="000000"/>
        </w:rPr>
        <w:t>МУНИЦИПАЛЬНОЙ ПРОГРАММЫ</w:t>
      </w:r>
    </w:p>
    <w:p w14:paraId="3ACB09A3" w14:textId="77777777" w:rsidR="00BF5E88" w:rsidRDefault="00BF5E88" w:rsidP="00BF5E88">
      <w:pPr>
        <w:shd w:val="clear" w:color="auto" w:fill="FFFFFF"/>
        <w:spacing w:before="101" w:after="101"/>
        <w:jc w:val="center"/>
        <w:rPr>
          <w:b/>
          <w:color w:val="000000"/>
        </w:rPr>
      </w:pPr>
      <w:r>
        <w:rPr>
          <w:b/>
          <w:color w:val="000000"/>
        </w:rPr>
        <w:t>« РАЗВИТИЕ ФИЗИЧЕСКОЙ КУЛЬТУРЫ И СПОРТА В П. АЙХАЛ МИРНИНСКОГО РАЙОНА РЕСПУБЛИКИ САХА (ЯКУТИЯ)</w:t>
      </w:r>
    </w:p>
    <w:p w14:paraId="1A3D8C82" w14:textId="77777777" w:rsidR="00BF5E88" w:rsidRDefault="00BF5E88" w:rsidP="00BF5E88">
      <w:pPr>
        <w:shd w:val="clear" w:color="auto" w:fill="FFFFFF"/>
        <w:spacing w:before="101" w:after="101"/>
        <w:jc w:val="center"/>
        <w:rPr>
          <w:b/>
        </w:rPr>
      </w:pPr>
      <w:r>
        <w:rPr>
          <w:b/>
        </w:rPr>
        <w:t>НА 2017 – 2023 г.г."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1845"/>
        <w:gridCol w:w="710"/>
        <w:gridCol w:w="1134"/>
        <w:gridCol w:w="709"/>
        <w:gridCol w:w="708"/>
        <w:gridCol w:w="567"/>
        <w:gridCol w:w="709"/>
        <w:gridCol w:w="709"/>
        <w:gridCol w:w="567"/>
        <w:gridCol w:w="71"/>
        <w:gridCol w:w="638"/>
        <w:gridCol w:w="992"/>
      </w:tblGrid>
      <w:tr w:rsidR="00BF5E88" w14:paraId="2FDC501C" w14:textId="77777777" w:rsidTr="00BF5E88">
        <w:trPr>
          <w:trHeight w:val="837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41CFC" w14:textId="77777777" w:rsidR="00BF5E88" w:rsidRDefault="00BF5E88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14:paraId="3E18CD82" w14:textId="77777777" w:rsidR="00BF5E88" w:rsidRDefault="00BF5E88">
            <w:pPr>
              <w:jc w:val="center"/>
              <w:rPr>
                <w:b/>
              </w:rPr>
            </w:pPr>
            <w:r>
              <w:rPr>
                <w:b/>
              </w:rPr>
              <w:t>п/п</w:t>
            </w:r>
          </w:p>
          <w:p w14:paraId="5890C586" w14:textId="77777777" w:rsidR="00BF5E88" w:rsidRDefault="00BF5E88">
            <w:pPr>
              <w:jc w:val="center"/>
              <w:rPr>
                <w:b/>
              </w:rPr>
            </w:pPr>
          </w:p>
          <w:p w14:paraId="44F68297" w14:textId="77777777" w:rsidR="00BF5E88" w:rsidRDefault="00BF5E88">
            <w:pPr>
              <w:jc w:val="center"/>
              <w:rPr>
                <w:b/>
              </w:rPr>
            </w:pPr>
          </w:p>
          <w:p w14:paraId="3FFCBDB0" w14:textId="77777777" w:rsidR="00BF5E88" w:rsidRDefault="00BF5E88">
            <w:pPr>
              <w:jc w:val="center"/>
              <w:rPr>
                <w:b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5D2D1" w14:textId="77777777" w:rsidR="00BF5E88" w:rsidRDefault="00BF5E88">
            <w:pPr>
              <w:jc w:val="center"/>
              <w:rPr>
                <w:b/>
              </w:rPr>
            </w:pPr>
            <w:r>
              <w:rPr>
                <w:b/>
              </w:rPr>
              <w:t>Наименование показателя эффективности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57983" w14:textId="77777777" w:rsidR="00BF5E88" w:rsidRDefault="00BF5E88">
            <w:pPr>
              <w:jc w:val="center"/>
              <w:rPr>
                <w:b/>
              </w:rPr>
            </w:pPr>
          </w:p>
          <w:p w14:paraId="55C36B68" w14:textId="77777777" w:rsidR="00BF5E88" w:rsidRDefault="00BF5E88">
            <w:pPr>
              <w:jc w:val="center"/>
              <w:rPr>
                <w:b/>
              </w:rPr>
            </w:pPr>
            <w:r>
              <w:rPr>
                <w:b/>
              </w:rPr>
              <w:t>Единица измерения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C664C" w14:textId="77777777" w:rsidR="00BF5E88" w:rsidRDefault="00BF5E88">
            <w:pPr>
              <w:jc w:val="center"/>
              <w:rPr>
                <w:b/>
              </w:rPr>
            </w:pPr>
            <w:r>
              <w:rPr>
                <w:b/>
              </w:rPr>
              <w:t>Оценка значения показателя 2016 г.</w:t>
            </w:r>
          </w:p>
        </w:tc>
        <w:tc>
          <w:tcPr>
            <w:tcW w:w="467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D5292" w14:textId="77777777" w:rsidR="00BF5E88" w:rsidRDefault="00BF5E88">
            <w:pPr>
              <w:ind w:left="108" w:hanging="37"/>
              <w:jc w:val="center"/>
              <w:rPr>
                <w:b/>
              </w:rPr>
            </w:pPr>
            <w:r>
              <w:rPr>
                <w:b/>
              </w:rPr>
              <w:t>Изменение значений показателей по годам</w:t>
            </w:r>
          </w:p>
          <w:p w14:paraId="2885602A" w14:textId="77777777" w:rsidR="00BF5E88" w:rsidRDefault="00BF5E88">
            <w:pPr>
              <w:jc w:val="center"/>
              <w:rPr>
                <w:b/>
              </w:rPr>
            </w:pPr>
            <w:r>
              <w:rPr>
                <w:b/>
              </w:rPr>
              <w:t>Прогнозный период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6FCC8" w14:textId="77777777" w:rsidR="00BF5E88" w:rsidRDefault="00BF5E88">
            <w:pPr>
              <w:jc w:val="center"/>
              <w:rPr>
                <w:b/>
              </w:rPr>
            </w:pPr>
            <w:r>
              <w:rPr>
                <w:b/>
              </w:rPr>
              <w:t>Источник получения информации</w:t>
            </w:r>
          </w:p>
        </w:tc>
      </w:tr>
      <w:tr w:rsidR="00BF5E88" w14:paraId="42A0E6EB" w14:textId="77777777" w:rsidTr="00BF5E88"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A18A4" w14:textId="77777777" w:rsidR="00BF5E88" w:rsidRDefault="00BF5E88">
            <w:pPr>
              <w:rPr>
                <w:b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01694" w14:textId="77777777" w:rsidR="00BF5E88" w:rsidRDefault="00BF5E88">
            <w:pPr>
              <w:rPr>
                <w:b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F2526" w14:textId="77777777" w:rsidR="00BF5E88" w:rsidRDefault="00BF5E88">
            <w:pPr>
              <w:rPr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10688" w14:textId="77777777" w:rsidR="00BF5E88" w:rsidRDefault="00BF5E88">
            <w:pPr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4868B" w14:textId="77777777" w:rsidR="00BF5E88" w:rsidRDefault="00BF5E88">
            <w:pPr>
              <w:jc w:val="both"/>
              <w:rPr>
                <w:b/>
              </w:rPr>
            </w:pPr>
            <w:r>
              <w:rPr>
                <w:b/>
              </w:rPr>
              <w:t>2017</w:t>
            </w:r>
          </w:p>
          <w:p w14:paraId="618A54FE" w14:textId="77777777" w:rsidR="00BF5E88" w:rsidRDefault="00BF5E88">
            <w:pPr>
              <w:jc w:val="both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B6D97" w14:textId="77777777" w:rsidR="00BF5E88" w:rsidRDefault="00BF5E88">
            <w:pPr>
              <w:jc w:val="both"/>
              <w:rPr>
                <w:b/>
              </w:rPr>
            </w:pPr>
            <w:r>
              <w:rPr>
                <w:b/>
              </w:rPr>
              <w:t>2018</w:t>
            </w:r>
          </w:p>
          <w:p w14:paraId="6CD8011C" w14:textId="77777777" w:rsidR="00BF5E88" w:rsidRDefault="00BF5E88">
            <w:pPr>
              <w:jc w:val="both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F8569" w14:textId="77777777" w:rsidR="00BF5E88" w:rsidRDefault="00BF5E88">
            <w:pPr>
              <w:jc w:val="both"/>
              <w:rPr>
                <w:b/>
              </w:rPr>
            </w:pPr>
            <w:r>
              <w:rPr>
                <w:b/>
              </w:rPr>
              <w:t xml:space="preserve">2019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DD8E6" w14:textId="77777777" w:rsidR="00BF5E88" w:rsidRDefault="00BF5E88">
            <w:pPr>
              <w:jc w:val="both"/>
              <w:rPr>
                <w:b/>
              </w:rPr>
            </w:pPr>
            <w:r>
              <w:rPr>
                <w:b/>
              </w:rPr>
              <w:t>20</w:t>
            </w:r>
          </w:p>
          <w:p w14:paraId="2796BB89" w14:textId="77777777" w:rsidR="00BF5E88" w:rsidRDefault="00BF5E88">
            <w:pPr>
              <w:jc w:val="both"/>
            </w:pPr>
            <w:r>
              <w:rPr>
                <w:b/>
              </w:rPr>
              <w:t xml:space="preserve">20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53149" w14:textId="77777777" w:rsidR="00BF5E88" w:rsidRDefault="00BF5E88">
            <w:pPr>
              <w:jc w:val="both"/>
              <w:rPr>
                <w:b/>
              </w:rPr>
            </w:pPr>
            <w:r>
              <w:rPr>
                <w:b/>
              </w:rPr>
              <w:t>20</w:t>
            </w:r>
          </w:p>
          <w:p w14:paraId="4860B867" w14:textId="77777777" w:rsidR="00BF5E88" w:rsidRDefault="00BF5E88">
            <w:pPr>
              <w:jc w:val="both"/>
            </w:pPr>
            <w:r>
              <w:rPr>
                <w:b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F1D10" w14:textId="77777777" w:rsidR="00BF5E88" w:rsidRDefault="00BF5E88">
            <w:pPr>
              <w:jc w:val="both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AB9E4" w14:textId="77777777" w:rsidR="00BF5E88" w:rsidRDefault="00BF5E88">
            <w:pPr>
              <w:jc w:val="both"/>
              <w:rPr>
                <w:b/>
              </w:rPr>
            </w:pPr>
            <w:r>
              <w:rPr>
                <w:b/>
              </w:rPr>
              <w:t>20</w:t>
            </w:r>
          </w:p>
          <w:p w14:paraId="759A39D0" w14:textId="77777777" w:rsidR="00BF5E88" w:rsidRDefault="00BF5E88">
            <w:pPr>
              <w:jc w:val="both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8E689" w14:textId="77777777" w:rsidR="00BF5E88" w:rsidRDefault="00BF5E88">
            <w:pPr>
              <w:jc w:val="center"/>
              <w:rPr>
                <w:b/>
              </w:rPr>
            </w:pPr>
          </w:p>
        </w:tc>
      </w:tr>
      <w:tr w:rsidR="00BF5E88" w14:paraId="33A510D3" w14:textId="77777777" w:rsidTr="00BF5E88">
        <w:trPr>
          <w:trHeight w:val="25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79459" w14:textId="77777777" w:rsidR="00BF5E88" w:rsidRDefault="00BF5E88">
            <w:pPr>
              <w:jc w:val="center"/>
              <w:rPr>
                <w:b/>
              </w:rPr>
            </w:pPr>
            <w:r>
              <w:rPr>
                <w:b/>
              </w:rPr>
              <w:t>1.</w:t>
            </w:r>
          </w:p>
          <w:p w14:paraId="5092DF0A" w14:textId="77777777" w:rsidR="00BF5E88" w:rsidRDefault="00BF5E88">
            <w:pPr>
              <w:jc w:val="center"/>
              <w:rPr>
                <w:b/>
              </w:rPr>
            </w:pPr>
          </w:p>
          <w:p w14:paraId="2D837221" w14:textId="77777777" w:rsidR="00BF5E88" w:rsidRDefault="00BF5E88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E1A41" w14:textId="77777777" w:rsidR="00BF5E88" w:rsidRDefault="00BF5E88">
            <w:pPr>
              <w:jc w:val="both"/>
              <w:rPr>
                <w:b/>
              </w:rPr>
            </w:pPr>
            <w:r>
              <w:rPr>
                <w:b/>
              </w:rPr>
              <w:t>Увеличение количества спортивных мероприятий, проведённых учреждениями спорта, находящимися на территории муниципального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20747" w14:textId="77777777" w:rsidR="00BF5E88" w:rsidRDefault="00BF5E88">
            <w:pPr>
              <w:jc w:val="center"/>
              <w:rPr>
                <w:color w:val="000000"/>
              </w:rPr>
            </w:pPr>
          </w:p>
          <w:p w14:paraId="76DE1C8F" w14:textId="77777777" w:rsidR="00BF5E88" w:rsidRDefault="00BF5E88">
            <w:pPr>
              <w:jc w:val="center"/>
              <w:rPr>
                <w:color w:val="000000"/>
              </w:rPr>
            </w:pPr>
          </w:p>
          <w:p w14:paraId="41FA9E1F" w14:textId="77777777" w:rsidR="00BF5E88" w:rsidRDefault="00BF5E88"/>
          <w:p w14:paraId="4690F4FC" w14:textId="77777777" w:rsidR="00BF5E88" w:rsidRDefault="00BF5E88"/>
          <w:p w14:paraId="42134CB3" w14:textId="77777777" w:rsidR="00BF5E88" w:rsidRDefault="00BF5E88">
            <w:pPr>
              <w:jc w:val="center"/>
            </w:pPr>
            <w:r>
              <w:t>единиц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2511B" w14:textId="77777777" w:rsidR="00BF5E88" w:rsidRDefault="00BF5E88">
            <w:pPr>
              <w:jc w:val="center"/>
            </w:pPr>
            <w: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E7018" w14:textId="77777777" w:rsidR="00BF5E88" w:rsidRDefault="00BF5E88">
            <w:pPr>
              <w:jc w:val="center"/>
            </w:pPr>
            <w:r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F2927" w14:textId="77777777" w:rsidR="00BF5E88" w:rsidRDefault="00BF5E88">
            <w:pPr>
              <w:jc w:val="center"/>
            </w:pPr>
          </w:p>
          <w:p w14:paraId="601A8E3D" w14:textId="77777777" w:rsidR="00BF5E88" w:rsidRDefault="00BF5E88">
            <w:pPr>
              <w:jc w:val="center"/>
            </w:pPr>
          </w:p>
          <w:p w14:paraId="75CFA887" w14:textId="77777777" w:rsidR="00BF5E88" w:rsidRDefault="00BF5E88">
            <w:pPr>
              <w:jc w:val="center"/>
            </w:pPr>
            <w:r>
              <w:t>13</w:t>
            </w:r>
          </w:p>
          <w:p w14:paraId="3A81323D" w14:textId="77777777" w:rsidR="00BF5E88" w:rsidRDefault="00BF5E88">
            <w:pPr>
              <w:jc w:val="center"/>
            </w:pPr>
          </w:p>
          <w:p w14:paraId="097116EB" w14:textId="77777777" w:rsidR="00BF5E88" w:rsidRDefault="00BF5E88">
            <w:pPr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8F728" w14:textId="77777777" w:rsidR="00BF5E88" w:rsidRDefault="00BF5E88">
            <w:pPr>
              <w:jc w:val="center"/>
            </w:pPr>
          </w:p>
          <w:p w14:paraId="6B7EA5CD" w14:textId="77777777" w:rsidR="00BF5E88" w:rsidRDefault="00BF5E88">
            <w:pPr>
              <w:jc w:val="center"/>
            </w:pPr>
          </w:p>
          <w:p w14:paraId="74AB955E" w14:textId="77777777" w:rsidR="00BF5E88" w:rsidRDefault="00BF5E88">
            <w:pPr>
              <w:jc w:val="center"/>
            </w:pPr>
            <w:r>
              <w:t>15</w:t>
            </w:r>
          </w:p>
          <w:p w14:paraId="758E2690" w14:textId="77777777" w:rsidR="00BF5E88" w:rsidRDefault="00BF5E88">
            <w:pPr>
              <w:jc w:val="center"/>
            </w:pPr>
          </w:p>
          <w:p w14:paraId="696A6669" w14:textId="77777777" w:rsidR="00BF5E88" w:rsidRDefault="00BF5E88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7ACFA" w14:textId="77777777" w:rsidR="00BF5E88" w:rsidRDefault="00BF5E88">
            <w:pPr>
              <w:jc w:val="center"/>
            </w:pPr>
            <w: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3BCB4" w14:textId="77777777" w:rsidR="00BF5E88" w:rsidRDefault="00BF5E88">
            <w:pPr>
              <w:jc w:val="center"/>
            </w:pPr>
            <w: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AFC9C" w14:textId="77777777" w:rsidR="00BF5E88" w:rsidRDefault="00BF5E88">
            <w:pPr>
              <w:jc w:val="center"/>
            </w:pPr>
          </w:p>
          <w:p w14:paraId="4C49E7DB" w14:textId="77777777" w:rsidR="00BF5E88" w:rsidRDefault="00BF5E88">
            <w:pPr>
              <w:jc w:val="center"/>
            </w:pPr>
          </w:p>
          <w:p w14:paraId="4A5087B6" w14:textId="77777777" w:rsidR="00BF5E88" w:rsidRDefault="00BF5E88">
            <w:pPr>
              <w:jc w:val="center"/>
            </w:pPr>
          </w:p>
          <w:p w14:paraId="0E733214" w14:textId="77777777" w:rsidR="00BF5E88" w:rsidRDefault="00BF5E88">
            <w:pPr>
              <w:jc w:val="center"/>
            </w:pPr>
          </w:p>
          <w:p w14:paraId="7454DE63" w14:textId="77777777" w:rsidR="00BF5E88" w:rsidRDefault="00BF5E88">
            <w:pPr>
              <w:jc w:val="center"/>
            </w:pPr>
          </w:p>
          <w:p w14:paraId="76E473D9" w14:textId="77777777" w:rsidR="00BF5E88" w:rsidRDefault="00BF5E88">
            <w:pPr>
              <w:jc w:val="center"/>
            </w:pPr>
          </w:p>
          <w:p w14:paraId="353D3DA6" w14:textId="77777777" w:rsidR="00BF5E88" w:rsidRDefault="00BF5E88">
            <w:pPr>
              <w:jc w:val="center"/>
            </w:pPr>
            <w:r>
              <w:t>16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2DFDA" w14:textId="77777777" w:rsidR="00BF5E88" w:rsidRDefault="00BF5E88">
            <w:pPr>
              <w:jc w:val="center"/>
            </w:pPr>
          </w:p>
          <w:p w14:paraId="170259CE" w14:textId="77777777" w:rsidR="00BF5E88" w:rsidRDefault="00BF5E88">
            <w:pPr>
              <w:jc w:val="center"/>
            </w:pPr>
          </w:p>
          <w:p w14:paraId="503C02BC" w14:textId="77777777" w:rsidR="00BF5E88" w:rsidRDefault="00BF5E88">
            <w:pPr>
              <w:jc w:val="center"/>
            </w:pPr>
          </w:p>
          <w:p w14:paraId="2941CA67" w14:textId="77777777" w:rsidR="00BF5E88" w:rsidRDefault="00BF5E88">
            <w:pPr>
              <w:jc w:val="center"/>
            </w:pPr>
          </w:p>
          <w:p w14:paraId="5BFE9EAB" w14:textId="77777777" w:rsidR="00BF5E88" w:rsidRDefault="00BF5E88">
            <w:pPr>
              <w:jc w:val="center"/>
            </w:pPr>
          </w:p>
          <w:p w14:paraId="5219EA60" w14:textId="77777777" w:rsidR="00BF5E88" w:rsidRDefault="00BF5E88">
            <w:pPr>
              <w:jc w:val="center"/>
            </w:pPr>
          </w:p>
          <w:p w14:paraId="47414010" w14:textId="77777777" w:rsidR="00BF5E88" w:rsidRDefault="00BF5E88">
            <w:pPr>
              <w:jc w:val="center"/>
            </w:pPr>
            <w: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381D3" w14:textId="77777777" w:rsidR="00BF5E88" w:rsidRDefault="00BF5E88"/>
          <w:p w14:paraId="11D85798" w14:textId="77777777" w:rsidR="00BF5E88" w:rsidRDefault="00BF5E88">
            <w:pPr>
              <w:jc w:val="center"/>
            </w:pPr>
            <w:r>
              <w:t>Из отчётов исполнителей</w:t>
            </w:r>
          </w:p>
        </w:tc>
      </w:tr>
      <w:tr w:rsidR="00BF5E88" w14:paraId="399CA6A9" w14:textId="77777777" w:rsidTr="00BF5E88">
        <w:trPr>
          <w:trHeight w:val="22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8347BE" w14:textId="77777777" w:rsidR="00BF5E88" w:rsidRDefault="00BF5E88">
            <w:pPr>
              <w:jc w:val="center"/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41CBC" w14:textId="77777777" w:rsidR="00BF5E88" w:rsidRDefault="00BF5E88">
            <w:pPr>
              <w:jc w:val="both"/>
              <w:rPr>
                <w:b/>
              </w:rPr>
            </w:pPr>
            <w:r>
              <w:rPr>
                <w:b/>
              </w:rPr>
              <w:t>Увеличение количества секций по видам спорта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F5AE6" w14:textId="77777777" w:rsidR="00BF5E88" w:rsidRDefault="00BF5E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единиц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EF41C" w14:textId="77777777" w:rsidR="00BF5E88" w:rsidRDefault="00BF5E88">
            <w:pPr>
              <w:jc w:val="center"/>
            </w:pPr>
            <w:r>
              <w:t>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7A5BE" w14:textId="77777777" w:rsidR="00BF5E88" w:rsidRDefault="00BF5E88">
            <w:pPr>
              <w:jc w:val="center"/>
            </w:pPr>
            <w: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E667B" w14:textId="77777777" w:rsidR="00BF5E88" w:rsidRDefault="00BF5E88">
            <w:pPr>
              <w:jc w:val="center"/>
            </w:pPr>
            <w: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E4B48" w14:textId="77777777" w:rsidR="00BF5E88" w:rsidRDefault="00BF5E88">
            <w:pPr>
              <w:jc w:val="center"/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AF7C1" w14:textId="77777777" w:rsidR="00BF5E88" w:rsidRDefault="00BF5E88">
            <w:pPr>
              <w:jc w:val="center"/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F5E7C" w14:textId="77777777" w:rsidR="00BF5E88" w:rsidRDefault="00BF5E88">
            <w:pPr>
              <w:jc w:val="center"/>
            </w:pPr>
            <w: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89DCD" w14:textId="77777777" w:rsidR="00BF5E88" w:rsidRDefault="00BF5E88">
            <w:pPr>
              <w:jc w:val="center"/>
            </w:pPr>
          </w:p>
          <w:p w14:paraId="24CAAAC0" w14:textId="77777777" w:rsidR="00BF5E88" w:rsidRDefault="00BF5E88">
            <w:pPr>
              <w:jc w:val="center"/>
            </w:pPr>
          </w:p>
          <w:p w14:paraId="0E054319" w14:textId="77777777" w:rsidR="00BF5E88" w:rsidRDefault="00BF5E88">
            <w:pPr>
              <w:jc w:val="center"/>
            </w:pPr>
            <w:r>
              <w:t>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BC429" w14:textId="77777777" w:rsidR="00BF5E88" w:rsidRDefault="00BF5E88">
            <w:pPr>
              <w:jc w:val="center"/>
            </w:pPr>
          </w:p>
          <w:p w14:paraId="41D14DEF" w14:textId="77777777" w:rsidR="00BF5E88" w:rsidRDefault="00BF5E88">
            <w:pPr>
              <w:jc w:val="center"/>
            </w:pPr>
          </w:p>
          <w:p w14:paraId="15A7992D" w14:textId="77777777" w:rsidR="00BF5E88" w:rsidRDefault="00BF5E88">
            <w:pPr>
              <w:jc w:val="center"/>
            </w:pPr>
            <w: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C1489" w14:textId="77777777" w:rsidR="00BF5E88" w:rsidRDefault="00BF5E88">
            <w:pPr>
              <w:jc w:val="center"/>
            </w:pPr>
            <w:r>
              <w:t>Из отчётов исполнителей</w:t>
            </w:r>
          </w:p>
        </w:tc>
      </w:tr>
      <w:tr w:rsidR="00BF5E88" w14:paraId="12F97151" w14:textId="77777777" w:rsidTr="00BF5E88">
        <w:trPr>
          <w:trHeight w:val="118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26188" w14:textId="77777777" w:rsidR="00BF5E88" w:rsidRDefault="00BF5E88">
            <w:pPr>
              <w:jc w:val="center"/>
              <w:rPr>
                <w:b/>
              </w:rPr>
            </w:pPr>
            <w:r>
              <w:rPr>
                <w:b/>
              </w:rPr>
              <w:t>3.</w:t>
            </w:r>
          </w:p>
          <w:p w14:paraId="5B548AD3" w14:textId="77777777" w:rsidR="00BF5E88" w:rsidRDefault="00BF5E88">
            <w:pPr>
              <w:jc w:val="center"/>
              <w:rPr>
                <w:b/>
              </w:rPr>
            </w:pPr>
          </w:p>
          <w:p w14:paraId="555EBA7C" w14:textId="77777777" w:rsidR="00BF5E88" w:rsidRDefault="00BF5E88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50E39" w14:textId="77777777" w:rsidR="00BF5E88" w:rsidRDefault="00BF5E88">
            <w:pPr>
              <w:jc w:val="both"/>
              <w:rPr>
                <w:b/>
              </w:rPr>
            </w:pPr>
            <w:r>
              <w:rPr>
                <w:b/>
              </w:rPr>
              <w:t>Увеличение числа участвующих в спортивных соревнованиях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F7F1D" w14:textId="77777777" w:rsidR="00BF5E88" w:rsidRDefault="00BF5E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чел.</w:t>
            </w:r>
          </w:p>
          <w:p w14:paraId="27DC76A5" w14:textId="77777777" w:rsidR="00BF5E88" w:rsidRDefault="00BF5E88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05C20" w14:textId="77777777" w:rsidR="00BF5E88" w:rsidRDefault="00BF5E88">
            <w:pPr>
              <w:jc w:val="center"/>
            </w:pPr>
            <w:r>
              <w:t>2450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B1CB5" w14:textId="77777777" w:rsidR="00BF5E88" w:rsidRDefault="00BF5E88">
            <w:pPr>
              <w:jc w:val="center"/>
            </w:pPr>
            <w:r>
              <w:t>150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90081" w14:textId="77777777" w:rsidR="00BF5E88" w:rsidRDefault="00BF5E88">
            <w:pPr>
              <w:jc w:val="center"/>
            </w:pPr>
            <w:r>
              <w:t>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529E9" w14:textId="77777777" w:rsidR="00BF5E88" w:rsidRDefault="00BF5E88">
            <w:pPr>
              <w:jc w:val="center"/>
            </w:pPr>
          </w:p>
          <w:p w14:paraId="0BA58958" w14:textId="77777777" w:rsidR="00BF5E88" w:rsidRDefault="00BF5E88">
            <w:pPr>
              <w:jc w:val="center"/>
            </w:pPr>
            <w:r>
              <w:t>200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2A333" w14:textId="77777777" w:rsidR="00BF5E88" w:rsidRDefault="00BF5E88">
            <w:pPr>
              <w:jc w:val="center"/>
            </w:pPr>
            <w:r>
              <w:t>220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BB823" w14:textId="77777777" w:rsidR="00BF5E88" w:rsidRDefault="00BF5E88">
            <w:pPr>
              <w:jc w:val="center"/>
            </w:pPr>
            <w:r>
              <w:t>220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40408" w14:textId="77777777" w:rsidR="00BF5E88" w:rsidRDefault="00BF5E88">
            <w:pPr>
              <w:jc w:val="center"/>
            </w:pPr>
          </w:p>
          <w:p w14:paraId="3BBBA7A2" w14:textId="77777777" w:rsidR="00BF5E88" w:rsidRDefault="00BF5E88">
            <w:pPr>
              <w:jc w:val="center"/>
            </w:pPr>
          </w:p>
          <w:p w14:paraId="291ACE17" w14:textId="77777777" w:rsidR="00BF5E88" w:rsidRDefault="00BF5E88">
            <w:pPr>
              <w:jc w:val="center"/>
            </w:pPr>
          </w:p>
          <w:p w14:paraId="046112D7" w14:textId="77777777" w:rsidR="00BF5E88" w:rsidRDefault="00BF5E88">
            <w:pPr>
              <w:jc w:val="center"/>
            </w:pPr>
            <w:r>
              <w:t>220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C645A" w14:textId="77777777" w:rsidR="00BF5E88" w:rsidRDefault="00BF5E88">
            <w:pPr>
              <w:jc w:val="center"/>
            </w:pPr>
          </w:p>
          <w:p w14:paraId="2B42848C" w14:textId="77777777" w:rsidR="00BF5E88" w:rsidRDefault="00BF5E88">
            <w:pPr>
              <w:jc w:val="center"/>
            </w:pPr>
          </w:p>
          <w:p w14:paraId="31E3BD03" w14:textId="77777777" w:rsidR="00BF5E88" w:rsidRDefault="00BF5E88">
            <w:pPr>
              <w:jc w:val="center"/>
            </w:pPr>
          </w:p>
          <w:p w14:paraId="08D6E0E1" w14:textId="77777777" w:rsidR="00BF5E88" w:rsidRDefault="00BF5E88">
            <w:pPr>
              <w:jc w:val="center"/>
            </w:pPr>
            <w:r>
              <w:t>220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DC179" w14:textId="77777777" w:rsidR="00BF5E88" w:rsidRDefault="00BF5E88">
            <w:pPr>
              <w:jc w:val="center"/>
            </w:pPr>
            <w:r>
              <w:t>Из отчетов исполнителей</w:t>
            </w:r>
          </w:p>
          <w:p w14:paraId="11741F78" w14:textId="77777777" w:rsidR="00BF5E88" w:rsidRDefault="00BF5E88">
            <w:pPr>
              <w:ind w:left="-456"/>
              <w:jc w:val="center"/>
            </w:pPr>
          </w:p>
          <w:p w14:paraId="2EE7F046" w14:textId="77777777" w:rsidR="00BF5E88" w:rsidRDefault="00BF5E88">
            <w:pPr>
              <w:jc w:val="center"/>
            </w:pPr>
          </w:p>
        </w:tc>
      </w:tr>
      <w:tr w:rsidR="00BF5E88" w14:paraId="4C37BC50" w14:textId="77777777" w:rsidTr="00BF5E88">
        <w:trPr>
          <w:trHeight w:val="163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CF9A2" w14:textId="77777777" w:rsidR="00BF5E88" w:rsidRDefault="00BF5E88">
            <w:pPr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18117" w14:textId="77777777" w:rsidR="00BF5E88" w:rsidRDefault="00BF5E88">
            <w:pPr>
              <w:jc w:val="both"/>
              <w:rPr>
                <w:b/>
              </w:rPr>
            </w:pPr>
            <w:r>
              <w:rPr>
                <w:b/>
              </w:rPr>
              <w:t xml:space="preserve">Увеличение количества жителей муниципального образования, участвующих в спортивно-массовых  мероприятиях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1FC8A" w14:textId="77777777" w:rsidR="00BF5E88" w:rsidRDefault="00BF5E88">
            <w:pPr>
              <w:jc w:val="center"/>
              <w:rPr>
                <w:color w:val="000000"/>
              </w:rPr>
            </w:pPr>
          </w:p>
          <w:p w14:paraId="708201E9" w14:textId="77777777" w:rsidR="00BF5E88" w:rsidRDefault="00BF5E88">
            <w:pPr>
              <w:jc w:val="center"/>
              <w:rPr>
                <w:color w:val="000000"/>
              </w:rPr>
            </w:pPr>
          </w:p>
          <w:p w14:paraId="4690484C" w14:textId="77777777" w:rsidR="00BF5E88" w:rsidRDefault="00BF5E88">
            <w:pPr>
              <w:jc w:val="center"/>
              <w:rPr>
                <w:color w:val="000000"/>
              </w:rPr>
            </w:pPr>
          </w:p>
          <w:p w14:paraId="283260CE" w14:textId="77777777" w:rsidR="00BF5E88" w:rsidRDefault="00BF5E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88678" w14:textId="77777777" w:rsidR="00BF5E88" w:rsidRDefault="00BF5E88">
            <w:pPr>
              <w:jc w:val="center"/>
            </w:pPr>
          </w:p>
          <w:p w14:paraId="550B75F2" w14:textId="77777777" w:rsidR="00BF5E88" w:rsidRDefault="00BF5E88">
            <w:pPr>
              <w:jc w:val="center"/>
            </w:pPr>
          </w:p>
          <w:p w14:paraId="33B8A247" w14:textId="77777777" w:rsidR="00BF5E88" w:rsidRDefault="00BF5E88">
            <w:pPr>
              <w:jc w:val="center"/>
            </w:pPr>
          </w:p>
          <w:p w14:paraId="4D363DB5" w14:textId="77777777" w:rsidR="00BF5E88" w:rsidRDefault="00BF5E88">
            <w:pPr>
              <w:jc w:val="center"/>
            </w:pPr>
            <w:r>
              <w:t>2800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A2045" w14:textId="77777777" w:rsidR="00BF5E88" w:rsidRDefault="00BF5E88">
            <w:pPr>
              <w:jc w:val="center"/>
            </w:pPr>
          </w:p>
          <w:p w14:paraId="14E4D6E7" w14:textId="77777777" w:rsidR="00BF5E88" w:rsidRDefault="00BF5E88">
            <w:pPr>
              <w:jc w:val="center"/>
            </w:pPr>
          </w:p>
          <w:p w14:paraId="2A151B9C" w14:textId="77777777" w:rsidR="00BF5E88" w:rsidRDefault="00BF5E88">
            <w:pPr>
              <w:jc w:val="center"/>
            </w:pPr>
          </w:p>
          <w:p w14:paraId="06D0F249" w14:textId="77777777" w:rsidR="00BF5E88" w:rsidRDefault="00BF5E88">
            <w:pPr>
              <w:jc w:val="center"/>
            </w:pPr>
            <w:r>
              <w:t>2900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BA05B" w14:textId="77777777" w:rsidR="00BF5E88" w:rsidRDefault="00BF5E88">
            <w:pPr>
              <w:jc w:val="center"/>
            </w:pPr>
            <w:r>
              <w:t>2950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381A0" w14:textId="77777777" w:rsidR="00BF5E88" w:rsidRDefault="00BF5E88">
            <w:pPr>
              <w:jc w:val="center"/>
            </w:pPr>
          </w:p>
          <w:p w14:paraId="4440A44D" w14:textId="77777777" w:rsidR="00BF5E88" w:rsidRDefault="00BF5E88">
            <w:pPr>
              <w:jc w:val="center"/>
            </w:pPr>
            <w:r>
              <w:t>3000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BFB41" w14:textId="77777777" w:rsidR="00BF5E88" w:rsidRDefault="00BF5E88">
            <w:pPr>
              <w:jc w:val="center"/>
            </w:pPr>
            <w:r>
              <w:t>3000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2F249" w14:textId="77777777" w:rsidR="00BF5E88" w:rsidRDefault="00BF5E88">
            <w:pPr>
              <w:jc w:val="center"/>
            </w:pPr>
            <w:r>
              <w:t>3000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5B627" w14:textId="77777777" w:rsidR="00BF5E88" w:rsidRDefault="00BF5E88"/>
          <w:p w14:paraId="4289FBFD" w14:textId="77777777" w:rsidR="00BF5E88" w:rsidRDefault="00BF5E88"/>
          <w:p w14:paraId="429502A2" w14:textId="77777777" w:rsidR="00BF5E88" w:rsidRDefault="00BF5E88"/>
          <w:p w14:paraId="6992E601" w14:textId="77777777" w:rsidR="00BF5E88" w:rsidRDefault="00BF5E88">
            <w:r>
              <w:t>3000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E9672" w14:textId="77777777" w:rsidR="00BF5E88" w:rsidRDefault="00BF5E88"/>
          <w:p w14:paraId="502E6456" w14:textId="77777777" w:rsidR="00BF5E88" w:rsidRDefault="00BF5E88"/>
          <w:p w14:paraId="1ECC17AD" w14:textId="77777777" w:rsidR="00BF5E88" w:rsidRDefault="00BF5E88"/>
          <w:p w14:paraId="16B518EC" w14:textId="77777777" w:rsidR="00BF5E88" w:rsidRDefault="00BF5E88">
            <w:r>
              <w:t>3000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9DDBE" w14:textId="77777777" w:rsidR="00BF5E88" w:rsidRDefault="00BF5E88"/>
          <w:p w14:paraId="100C8ADB" w14:textId="77777777" w:rsidR="00BF5E88" w:rsidRDefault="00BF5E88">
            <w:pPr>
              <w:jc w:val="center"/>
            </w:pPr>
            <w:r>
              <w:t>Из отчётов исполнителей</w:t>
            </w:r>
          </w:p>
        </w:tc>
      </w:tr>
      <w:tr w:rsidR="00BF5E88" w14:paraId="236B1D7C" w14:textId="77777777" w:rsidTr="00BF5E88">
        <w:trPr>
          <w:trHeight w:val="18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03137" w14:textId="77777777" w:rsidR="00BF5E88" w:rsidRDefault="00BF5E88">
            <w:pPr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CD0E3" w14:textId="77777777" w:rsidR="00BF5E88" w:rsidRDefault="00BF5E88">
            <w:pPr>
              <w:jc w:val="both"/>
              <w:rPr>
                <w:b/>
              </w:rPr>
            </w:pPr>
            <w:r>
              <w:rPr>
                <w:b/>
              </w:rPr>
              <w:t xml:space="preserve">Увеличение </w:t>
            </w:r>
            <w:r>
              <w:rPr>
                <w:b/>
              </w:rPr>
              <w:lastRenderedPageBreak/>
              <w:t>количества спортсменов поселка, занявших призовые места в соревнованиях различного уровня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6805D" w14:textId="77777777" w:rsidR="00BF5E88" w:rsidRDefault="00BF5E88">
            <w:pPr>
              <w:jc w:val="center"/>
              <w:rPr>
                <w:color w:val="000000"/>
              </w:rPr>
            </w:pPr>
          </w:p>
          <w:p w14:paraId="560738D7" w14:textId="77777777" w:rsidR="00BF5E88" w:rsidRDefault="00BF5E88">
            <w:pPr>
              <w:jc w:val="center"/>
              <w:rPr>
                <w:color w:val="000000"/>
              </w:rPr>
            </w:pPr>
          </w:p>
          <w:p w14:paraId="6E1C6DC3" w14:textId="77777777" w:rsidR="00BF5E88" w:rsidRDefault="00BF5E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чел.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BD3FD" w14:textId="77777777" w:rsidR="00BF5E88" w:rsidRDefault="00BF5E88">
            <w:pPr>
              <w:jc w:val="center"/>
            </w:pPr>
            <w:r>
              <w:lastRenderedPageBreak/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07E62" w14:textId="77777777" w:rsidR="00BF5E88" w:rsidRDefault="00BF5E88">
            <w:pPr>
              <w:jc w:val="center"/>
            </w:pPr>
            <w: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D378B" w14:textId="77777777" w:rsidR="00BF5E88" w:rsidRDefault="00BF5E88">
            <w:pPr>
              <w:jc w:val="center"/>
            </w:pPr>
            <w: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87CFC" w14:textId="77777777" w:rsidR="00BF5E88" w:rsidRDefault="00BF5E88">
            <w:pPr>
              <w:jc w:val="center"/>
            </w:pPr>
            <w: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F7D7A" w14:textId="77777777" w:rsidR="00BF5E88" w:rsidRDefault="00BF5E88">
            <w:pPr>
              <w:jc w:val="center"/>
            </w:pPr>
            <w: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D6A6A" w14:textId="77777777" w:rsidR="00BF5E88" w:rsidRDefault="00BF5E88">
            <w:pPr>
              <w:jc w:val="center"/>
            </w:pPr>
            <w:r>
              <w:t>12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84E15" w14:textId="77777777" w:rsidR="00BF5E88" w:rsidRDefault="00BF5E88">
            <w:pPr>
              <w:jc w:val="center"/>
            </w:pPr>
          </w:p>
          <w:p w14:paraId="17A852EC" w14:textId="77777777" w:rsidR="00BF5E88" w:rsidRDefault="00BF5E88">
            <w:pPr>
              <w:jc w:val="center"/>
            </w:pPr>
          </w:p>
          <w:p w14:paraId="2F81F2AA" w14:textId="77777777" w:rsidR="00BF5E88" w:rsidRDefault="00BF5E88">
            <w:pPr>
              <w:jc w:val="center"/>
            </w:pPr>
          </w:p>
          <w:p w14:paraId="27472FD0" w14:textId="77777777" w:rsidR="00BF5E88" w:rsidRDefault="00BF5E88">
            <w:pPr>
              <w:jc w:val="center"/>
            </w:pPr>
          </w:p>
          <w:p w14:paraId="7102000C" w14:textId="77777777" w:rsidR="00BF5E88" w:rsidRDefault="00BF5E88"/>
          <w:p w14:paraId="74C8C31E" w14:textId="77777777" w:rsidR="00BF5E88" w:rsidRDefault="00BF5E88">
            <w:r>
              <w:t>13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2525A" w14:textId="77777777" w:rsidR="00BF5E88" w:rsidRDefault="00BF5E88">
            <w:pPr>
              <w:jc w:val="center"/>
            </w:pPr>
          </w:p>
          <w:p w14:paraId="6F4E3BA8" w14:textId="77777777" w:rsidR="00BF5E88" w:rsidRDefault="00BF5E88"/>
          <w:p w14:paraId="27538AA1" w14:textId="77777777" w:rsidR="00BF5E88" w:rsidRDefault="00BF5E88"/>
          <w:p w14:paraId="4AF9F9DC" w14:textId="77777777" w:rsidR="00BF5E88" w:rsidRDefault="00BF5E88"/>
          <w:p w14:paraId="72F34FAD" w14:textId="77777777" w:rsidR="00BF5E88" w:rsidRDefault="00BF5E88"/>
          <w:p w14:paraId="7B44891E" w14:textId="77777777" w:rsidR="00BF5E88" w:rsidRDefault="00BF5E88">
            <w: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D4C0C" w14:textId="77777777" w:rsidR="00BF5E88" w:rsidRDefault="00BF5E88">
            <w:pPr>
              <w:jc w:val="center"/>
            </w:pPr>
            <w:r>
              <w:lastRenderedPageBreak/>
              <w:t xml:space="preserve">Из </w:t>
            </w:r>
            <w:r>
              <w:lastRenderedPageBreak/>
              <w:t>отчётов исполнителей</w:t>
            </w:r>
          </w:p>
        </w:tc>
      </w:tr>
      <w:tr w:rsidR="00BF5E88" w14:paraId="5CD4C516" w14:textId="77777777" w:rsidTr="00BF5E88">
        <w:trPr>
          <w:trHeight w:val="18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6EF91" w14:textId="77777777" w:rsidR="00BF5E88" w:rsidRDefault="00BF5E8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6.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17F7E" w14:textId="77777777" w:rsidR="00BF5E88" w:rsidRDefault="00BF5E88">
            <w:pPr>
              <w:jc w:val="both"/>
              <w:rPr>
                <w:b/>
              </w:rPr>
            </w:pPr>
            <w:r>
              <w:rPr>
                <w:b/>
              </w:rPr>
              <w:t xml:space="preserve">Увеличение выездных спортивных соревнований областного и всероссийского уровня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4DB3D" w14:textId="77777777" w:rsidR="00BF5E88" w:rsidRDefault="00BF5E88">
            <w:pPr>
              <w:jc w:val="center"/>
              <w:rPr>
                <w:color w:val="000000"/>
              </w:rPr>
            </w:pPr>
          </w:p>
          <w:p w14:paraId="2A8BA487" w14:textId="77777777" w:rsidR="00BF5E88" w:rsidRDefault="00BF5E88"/>
          <w:p w14:paraId="4A33A223" w14:textId="77777777" w:rsidR="00BF5E88" w:rsidRDefault="00BF5E88">
            <w:pPr>
              <w:jc w:val="center"/>
            </w:pPr>
            <w:r>
              <w:t>единиц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0036A" w14:textId="77777777" w:rsidR="00BF5E88" w:rsidRDefault="00BF5E88">
            <w:pPr>
              <w:jc w:val="center"/>
            </w:pPr>
            <w: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FC628" w14:textId="77777777" w:rsidR="00BF5E88" w:rsidRDefault="00BF5E88">
            <w:pPr>
              <w:jc w:val="center"/>
            </w:pPr>
            <w: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1E5C4" w14:textId="77777777" w:rsidR="00BF5E88" w:rsidRDefault="00BF5E88">
            <w:pPr>
              <w:jc w:val="center"/>
            </w:pPr>
            <w: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865FE" w14:textId="77777777" w:rsidR="00BF5E88" w:rsidRDefault="00BF5E88">
            <w:pPr>
              <w:jc w:val="center"/>
            </w:pPr>
            <w: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DC0A7" w14:textId="77777777" w:rsidR="00BF5E88" w:rsidRDefault="00BF5E88">
            <w:pPr>
              <w:jc w:val="center"/>
            </w:pPr>
            <w: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49869" w14:textId="77777777" w:rsidR="00BF5E88" w:rsidRDefault="00BF5E88">
            <w:pPr>
              <w:jc w:val="center"/>
            </w:pPr>
            <w:r>
              <w:t>10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7FADE" w14:textId="77777777" w:rsidR="00BF5E88" w:rsidRDefault="00BF5E88">
            <w:pPr>
              <w:jc w:val="center"/>
            </w:pPr>
          </w:p>
          <w:p w14:paraId="32EFE0E7" w14:textId="77777777" w:rsidR="00BF5E88" w:rsidRDefault="00BF5E88">
            <w:pPr>
              <w:jc w:val="center"/>
            </w:pPr>
          </w:p>
          <w:p w14:paraId="3793D7FC" w14:textId="77777777" w:rsidR="00BF5E88" w:rsidRDefault="00BF5E88">
            <w:pPr>
              <w:jc w:val="center"/>
            </w:pPr>
          </w:p>
          <w:p w14:paraId="3DD19EC3" w14:textId="77777777" w:rsidR="00BF5E88" w:rsidRDefault="00BF5E88">
            <w:pPr>
              <w:jc w:val="center"/>
            </w:pPr>
            <w:r>
              <w:t>12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46BDE" w14:textId="77777777" w:rsidR="00BF5E88" w:rsidRDefault="00BF5E88">
            <w:pPr>
              <w:jc w:val="center"/>
            </w:pPr>
          </w:p>
          <w:p w14:paraId="636AF2FF" w14:textId="77777777" w:rsidR="00BF5E88" w:rsidRDefault="00BF5E88">
            <w:pPr>
              <w:jc w:val="center"/>
            </w:pPr>
          </w:p>
          <w:p w14:paraId="18F90831" w14:textId="77777777" w:rsidR="00BF5E88" w:rsidRDefault="00BF5E88">
            <w:pPr>
              <w:jc w:val="center"/>
            </w:pPr>
          </w:p>
          <w:p w14:paraId="24BBF454" w14:textId="77777777" w:rsidR="00BF5E88" w:rsidRDefault="00BF5E88">
            <w:pPr>
              <w:jc w:val="center"/>
            </w:pPr>
            <w: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8FAA7" w14:textId="77777777" w:rsidR="00BF5E88" w:rsidRDefault="00BF5E88">
            <w:pPr>
              <w:jc w:val="center"/>
            </w:pPr>
            <w:r>
              <w:t>Из отчётов исполнителей</w:t>
            </w:r>
          </w:p>
        </w:tc>
      </w:tr>
      <w:tr w:rsidR="00BF5E88" w14:paraId="40A3D151" w14:textId="77777777" w:rsidTr="00BF5E88">
        <w:trPr>
          <w:trHeight w:val="18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9D6D3" w14:textId="77777777" w:rsidR="00BF5E88" w:rsidRDefault="00BF5E88">
            <w:pPr>
              <w:jc w:val="center"/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343D4" w14:textId="77777777" w:rsidR="00BF5E88" w:rsidRDefault="00BF5E88">
            <w:pPr>
              <w:pStyle w:val="affa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Поэтапное внедрение Всероссийского физкультурно- спортивного комплекса "Готов к труду и обороне" (ГТО)</w:t>
            </w:r>
          </w:p>
          <w:p w14:paraId="3CDDFA6D" w14:textId="77777777" w:rsidR="00BF5E88" w:rsidRDefault="00BF5E88">
            <w:pPr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CFC58" w14:textId="77777777" w:rsidR="00BF5E88" w:rsidRDefault="00BF5E88">
            <w:pPr>
              <w:jc w:val="center"/>
              <w:rPr>
                <w:color w:val="000000"/>
              </w:rPr>
            </w:pPr>
          </w:p>
          <w:p w14:paraId="7AC98026" w14:textId="77777777" w:rsidR="00BF5E88" w:rsidRDefault="00BF5E8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Центр тестирования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63D40" w14:textId="77777777" w:rsidR="00BF5E88" w:rsidRDefault="00BF5E88">
            <w:pPr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87513" w14:textId="77777777" w:rsidR="00BF5E88" w:rsidRDefault="00BF5E88">
            <w:pPr>
              <w:jc w:val="center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035EA" w14:textId="77777777" w:rsidR="00BF5E88" w:rsidRDefault="00BF5E88">
            <w:pPr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12DF1" w14:textId="77777777" w:rsidR="00BF5E88" w:rsidRDefault="00BF5E88">
            <w:pPr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C71E2" w14:textId="77777777" w:rsidR="00BF5E88" w:rsidRDefault="00BF5E88">
            <w:pPr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9C457" w14:textId="77777777" w:rsidR="00BF5E88" w:rsidRDefault="00BF5E88">
            <w:pPr>
              <w:jc w:val="center"/>
            </w:pPr>
            <w:r>
              <w:t>1</w:t>
            </w:r>
          </w:p>
        </w:tc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E2442" w14:textId="77777777" w:rsidR="00BF5E88" w:rsidRDefault="00BF5E88">
            <w:pPr>
              <w:jc w:val="center"/>
            </w:pPr>
          </w:p>
          <w:p w14:paraId="39F1CBF9" w14:textId="77777777" w:rsidR="00BF5E88" w:rsidRDefault="00BF5E88">
            <w:pPr>
              <w:jc w:val="center"/>
            </w:pPr>
          </w:p>
          <w:p w14:paraId="0C2ADAB0" w14:textId="77777777" w:rsidR="00BF5E88" w:rsidRDefault="00BF5E88">
            <w:pPr>
              <w:jc w:val="center"/>
            </w:pPr>
          </w:p>
          <w:p w14:paraId="6314537F" w14:textId="77777777" w:rsidR="00BF5E88" w:rsidRDefault="00BF5E88">
            <w:pPr>
              <w:jc w:val="center"/>
            </w:pPr>
          </w:p>
          <w:p w14:paraId="1DD42CDE" w14:textId="77777777" w:rsidR="00BF5E88" w:rsidRDefault="00BF5E88">
            <w:pPr>
              <w:jc w:val="center"/>
            </w:pPr>
          </w:p>
          <w:p w14:paraId="6FCA128B" w14:textId="77777777" w:rsidR="00BF5E88" w:rsidRDefault="00BF5E88">
            <w:r>
              <w:t>1</w:t>
            </w:r>
          </w:p>
          <w:p w14:paraId="36364CCB" w14:textId="77777777" w:rsidR="00BF5E88" w:rsidRDefault="00BF5E88">
            <w:pPr>
              <w:jc w:val="center"/>
            </w:pP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CC99B" w14:textId="77777777" w:rsidR="00BF5E88" w:rsidRDefault="00BF5E88">
            <w:pPr>
              <w:jc w:val="center"/>
            </w:pPr>
          </w:p>
          <w:p w14:paraId="3D3F328C" w14:textId="77777777" w:rsidR="00BF5E88" w:rsidRDefault="00BF5E88">
            <w:pPr>
              <w:jc w:val="center"/>
            </w:pPr>
          </w:p>
          <w:p w14:paraId="3C830CA3" w14:textId="77777777" w:rsidR="00BF5E88" w:rsidRDefault="00BF5E88">
            <w:pPr>
              <w:jc w:val="center"/>
            </w:pPr>
          </w:p>
          <w:p w14:paraId="0A8892A6" w14:textId="77777777" w:rsidR="00BF5E88" w:rsidRDefault="00BF5E88">
            <w:pPr>
              <w:jc w:val="center"/>
            </w:pPr>
          </w:p>
          <w:p w14:paraId="346E9E15" w14:textId="77777777" w:rsidR="00BF5E88" w:rsidRDefault="00BF5E88">
            <w:pPr>
              <w:jc w:val="center"/>
            </w:pPr>
          </w:p>
          <w:p w14:paraId="12B352D0" w14:textId="77777777" w:rsidR="00BF5E88" w:rsidRDefault="00BF5E88">
            <w:pPr>
              <w:jc w:val="center"/>
            </w:pPr>
            <w: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CBE79" w14:textId="77777777" w:rsidR="00BF5E88" w:rsidRDefault="00BF5E88">
            <w:pPr>
              <w:jc w:val="center"/>
            </w:pPr>
            <w:r>
              <w:t>Из отчётов исполнителей</w:t>
            </w:r>
          </w:p>
        </w:tc>
      </w:tr>
    </w:tbl>
    <w:p w14:paraId="67A1F474" w14:textId="77777777" w:rsidR="00BF5E88" w:rsidRDefault="00BF5E88" w:rsidP="00BF5E88">
      <w:pPr>
        <w:pStyle w:val="affa"/>
        <w:jc w:val="right"/>
        <w:rPr>
          <w:rFonts w:ascii="Times New Roman" w:hAnsi="Times New Roman"/>
          <w:sz w:val="24"/>
          <w:szCs w:val="24"/>
        </w:rPr>
      </w:pPr>
    </w:p>
    <w:p w14:paraId="6F387868" w14:textId="77777777" w:rsidR="00BF5E88" w:rsidRDefault="00BF5E88" w:rsidP="00BF5E88">
      <w:pPr>
        <w:ind w:left="284" w:hanging="284"/>
        <w:jc w:val="center"/>
        <w:rPr>
          <w:b/>
        </w:rPr>
      </w:pPr>
    </w:p>
    <w:p w14:paraId="647028E3" w14:textId="77777777" w:rsidR="00BF5E88" w:rsidRDefault="00BF5E88" w:rsidP="00BF5E88">
      <w:pPr>
        <w:ind w:left="284" w:hanging="284"/>
        <w:jc w:val="center"/>
        <w:rPr>
          <w:b/>
        </w:rPr>
      </w:pPr>
    </w:p>
    <w:p w14:paraId="3DDD7717" w14:textId="77777777" w:rsidR="00BF5E88" w:rsidRDefault="00BF5E88" w:rsidP="00BF5E88">
      <w:pPr>
        <w:ind w:left="284" w:hanging="284"/>
        <w:jc w:val="center"/>
        <w:rPr>
          <w:b/>
        </w:rPr>
      </w:pPr>
    </w:p>
    <w:p w14:paraId="742E7309" w14:textId="77777777" w:rsidR="00BF5E88" w:rsidRDefault="00BF5E88" w:rsidP="00BF5E88">
      <w:pPr>
        <w:ind w:left="284" w:hanging="284"/>
        <w:jc w:val="center"/>
        <w:rPr>
          <w:b/>
        </w:rPr>
      </w:pPr>
    </w:p>
    <w:p w14:paraId="5F923D59" w14:textId="77777777" w:rsidR="00BF5E88" w:rsidRDefault="00BF5E88" w:rsidP="00A774DA">
      <w:pPr>
        <w:ind w:firstLine="708"/>
      </w:pPr>
    </w:p>
    <w:p w14:paraId="132E65E3" w14:textId="77777777" w:rsidR="00A774DA" w:rsidRDefault="00A774DA" w:rsidP="00A774DA">
      <w:pPr>
        <w:ind w:firstLine="708"/>
      </w:pPr>
    </w:p>
    <w:p w14:paraId="76077287" w14:textId="77777777" w:rsidR="00A774DA" w:rsidRDefault="00A774DA" w:rsidP="00A774DA">
      <w:pPr>
        <w:ind w:firstLine="708"/>
      </w:pPr>
    </w:p>
    <w:p w14:paraId="16C1A6AC" w14:textId="77777777" w:rsidR="00A774DA" w:rsidRDefault="00A774DA" w:rsidP="00A774DA">
      <w:pPr>
        <w:ind w:firstLine="708"/>
      </w:pPr>
    </w:p>
    <w:p w14:paraId="1E23D141" w14:textId="77777777" w:rsidR="00A774DA" w:rsidRDefault="00A774DA" w:rsidP="00A774DA">
      <w:pPr>
        <w:ind w:firstLine="708"/>
      </w:pPr>
    </w:p>
    <w:p w14:paraId="5F1F6A00" w14:textId="77777777" w:rsidR="00A774DA" w:rsidRDefault="00A774DA" w:rsidP="00A774DA">
      <w:pPr>
        <w:ind w:firstLine="708"/>
      </w:pPr>
    </w:p>
    <w:p w14:paraId="53327577" w14:textId="77777777" w:rsidR="00A774DA" w:rsidRDefault="00A774DA" w:rsidP="00A774DA">
      <w:pPr>
        <w:ind w:firstLine="708"/>
      </w:pPr>
    </w:p>
    <w:p w14:paraId="51D12C8C" w14:textId="79610259" w:rsidR="00BF5E88" w:rsidRDefault="00BF5E88" w:rsidP="00A774DA">
      <w:pPr>
        <w:ind w:firstLine="708"/>
      </w:pPr>
      <w:r>
        <w:br w:type="page"/>
      </w:r>
    </w:p>
    <w:p w14:paraId="19A4188E" w14:textId="77777777" w:rsidR="00A774DA" w:rsidRDefault="00A774DA" w:rsidP="00A774DA">
      <w:pPr>
        <w:ind w:firstLine="708"/>
      </w:pPr>
    </w:p>
    <w:p w14:paraId="60A6DA4A" w14:textId="77777777" w:rsidR="00A774DA" w:rsidRDefault="00A774DA" w:rsidP="00A774DA">
      <w:pPr>
        <w:ind w:firstLine="708"/>
      </w:pPr>
    </w:p>
    <w:p w14:paraId="7C112424" w14:textId="77777777" w:rsidR="00A774DA" w:rsidRDefault="00A774DA" w:rsidP="00A774DA">
      <w:pPr>
        <w:ind w:firstLine="708"/>
      </w:pPr>
    </w:p>
    <w:p w14:paraId="38A4826C" w14:textId="3FEDCBF7" w:rsidR="00A774DA" w:rsidRDefault="00A774DA" w:rsidP="00A774DA">
      <w:pPr>
        <w:jc w:val="right"/>
      </w:pPr>
    </w:p>
    <w:p w14:paraId="20B696E1" w14:textId="17C6E88B" w:rsidR="00BF5E88" w:rsidRDefault="00BF5E88" w:rsidP="00A774DA">
      <w:pPr>
        <w:jc w:val="right"/>
      </w:pPr>
    </w:p>
    <w:p w14:paraId="44D3D5D1" w14:textId="0DBE8B0B" w:rsidR="00BF5E88" w:rsidRDefault="00BF5E88" w:rsidP="00A774DA">
      <w:pPr>
        <w:jc w:val="right"/>
      </w:pPr>
    </w:p>
    <w:tbl>
      <w:tblPr>
        <w:tblpPr w:leftFromText="180" w:rightFromText="180" w:vertAnchor="page" w:horzAnchor="margin" w:tblpXSpec="center" w:tblpY="706"/>
        <w:tblW w:w="11772" w:type="dxa"/>
        <w:tblBorders>
          <w:bottom w:val="thickThinSmallGap" w:sz="24" w:space="0" w:color="auto"/>
        </w:tblBorders>
        <w:tblLook w:val="01E0" w:firstRow="1" w:lastRow="1" w:firstColumn="1" w:lastColumn="1" w:noHBand="0" w:noVBand="0"/>
      </w:tblPr>
      <w:tblGrid>
        <w:gridCol w:w="4647"/>
        <w:gridCol w:w="1892"/>
        <w:gridCol w:w="5233"/>
      </w:tblGrid>
      <w:tr w:rsidR="00BF5E88" w14:paraId="5DDFED63" w14:textId="77777777" w:rsidTr="00BF5E88">
        <w:trPr>
          <w:trHeight w:val="2031"/>
        </w:trPr>
        <w:tc>
          <w:tcPr>
            <w:tcW w:w="4647" w:type="dxa"/>
            <w:tcBorders>
              <w:top w:val="nil"/>
              <w:left w:val="nil"/>
              <w:bottom w:val="thickThinSmallGap" w:sz="24" w:space="0" w:color="auto"/>
              <w:right w:val="nil"/>
            </w:tcBorders>
            <w:hideMark/>
          </w:tcPr>
          <w:p w14:paraId="73F47590" w14:textId="77777777" w:rsidR="00BF5E88" w:rsidRDefault="00BF5E88">
            <w:pPr>
              <w:ind w:left="426" w:hanging="142"/>
              <w:jc w:val="center"/>
              <w:rPr>
                <w:rFonts w:eastAsia="Times New Roman"/>
                <w:b/>
              </w:rPr>
            </w:pPr>
            <w:r>
              <w:rPr>
                <w:b/>
              </w:rPr>
              <w:t xml:space="preserve">     Российская Федерация (Россия)</w:t>
            </w:r>
          </w:p>
          <w:p w14:paraId="044F1B37" w14:textId="77777777" w:rsidR="00BF5E88" w:rsidRDefault="00BF5E88">
            <w:pPr>
              <w:jc w:val="center"/>
              <w:rPr>
                <w:b/>
              </w:rPr>
            </w:pPr>
            <w:r>
              <w:rPr>
                <w:b/>
              </w:rPr>
              <w:t>Республика Саха (Якутия)</w:t>
            </w:r>
          </w:p>
          <w:p w14:paraId="69D3B0DE" w14:textId="77777777" w:rsidR="00BF5E88" w:rsidRDefault="00BF5E88">
            <w:pPr>
              <w:jc w:val="center"/>
              <w:rPr>
                <w:b/>
              </w:rPr>
            </w:pPr>
            <w:r>
              <w:rPr>
                <w:b/>
              </w:rPr>
              <w:t>АДМИНИСТРАЦИЯ</w:t>
            </w:r>
          </w:p>
          <w:p w14:paraId="79353513" w14:textId="77777777" w:rsidR="00BF5E88" w:rsidRDefault="00BF5E88">
            <w:pPr>
              <w:jc w:val="center"/>
              <w:rPr>
                <w:b/>
              </w:rPr>
            </w:pPr>
            <w:r>
              <w:rPr>
                <w:b/>
              </w:rPr>
              <w:t>муниципального образования</w:t>
            </w:r>
          </w:p>
          <w:p w14:paraId="0942007C" w14:textId="77777777" w:rsidR="00BF5E88" w:rsidRDefault="00BF5E88">
            <w:pPr>
              <w:jc w:val="center"/>
              <w:rPr>
                <w:b/>
              </w:rPr>
            </w:pPr>
            <w:r>
              <w:rPr>
                <w:b/>
              </w:rPr>
              <w:t>«Поселок Айхал»</w:t>
            </w:r>
          </w:p>
          <w:p w14:paraId="44193BC9" w14:textId="77777777" w:rsidR="00BF5E88" w:rsidRDefault="00BF5E8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Мирнинского района</w:t>
            </w:r>
          </w:p>
          <w:p w14:paraId="17176457" w14:textId="77777777" w:rsidR="00BF5E88" w:rsidRDefault="00BF5E88">
            <w:pPr>
              <w:jc w:val="center"/>
              <w:rPr>
                <w:b/>
                <w:bCs/>
                <w:kern w:val="32"/>
                <w:position w:val="6"/>
              </w:rPr>
            </w:pPr>
            <w:r>
              <w:rPr>
                <w:b/>
                <w:bCs/>
                <w:kern w:val="32"/>
                <w:position w:val="6"/>
                <w:sz w:val="28"/>
                <w:szCs w:val="28"/>
              </w:rPr>
              <w:t xml:space="preserve"> </w:t>
            </w:r>
          </w:p>
          <w:p w14:paraId="77711AAB" w14:textId="77777777" w:rsidR="00BF5E88" w:rsidRDefault="00BF5E88">
            <w:pPr>
              <w:jc w:val="center"/>
              <w:rPr>
                <w:b/>
                <w:bCs/>
                <w:kern w:val="32"/>
                <w:position w:val="6"/>
                <w:sz w:val="32"/>
                <w:szCs w:val="32"/>
              </w:rPr>
            </w:pPr>
            <w:r>
              <w:rPr>
                <w:b/>
                <w:bCs/>
                <w:kern w:val="32"/>
                <w:position w:val="6"/>
                <w:sz w:val="32"/>
                <w:szCs w:val="32"/>
              </w:rPr>
              <w:t>ПОСТАНОВЛЕНИЕ</w:t>
            </w:r>
          </w:p>
        </w:tc>
        <w:tc>
          <w:tcPr>
            <w:tcW w:w="1892" w:type="dxa"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14:paraId="491913BF" w14:textId="434DA872" w:rsidR="00BF5E88" w:rsidRDefault="00BF5E8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CE0B7B6" wp14:editId="50E02DE6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-25400</wp:posOffset>
                  </wp:positionV>
                  <wp:extent cx="838835" cy="822960"/>
                  <wp:effectExtent l="0" t="0" r="0" b="0"/>
                  <wp:wrapNone/>
                  <wp:docPr id="11" name="Рисунок 11" descr="Айх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Айх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61" r="-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35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176984" w14:textId="77777777" w:rsidR="00BF5E88" w:rsidRDefault="00BF5E88">
            <w:pPr>
              <w:jc w:val="center"/>
            </w:pPr>
          </w:p>
        </w:tc>
        <w:tc>
          <w:tcPr>
            <w:tcW w:w="5233" w:type="dxa"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14:paraId="3737D2B5" w14:textId="77777777" w:rsidR="00BF5E88" w:rsidRDefault="00BF5E88">
            <w:pPr>
              <w:jc w:val="center"/>
              <w:rPr>
                <w:b/>
              </w:rPr>
            </w:pPr>
            <w:r>
              <w:rPr>
                <w:b/>
              </w:rPr>
              <w:t>Россия Федерацията (Россия)</w:t>
            </w:r>
          </w:p>
          <w:p w14:paraId="739B36DA" w14:textId="77777777" w:rsidR="00BF5E88" w:rsidRDefault="00BF5E88">
            <w:pPr>
              <w:jc w:val="center"/>
              <w:rPr>
                <w:b/>
              </w:rPr>
            </w:pPr>
            <w:r>
              <w:rPr>
                <w:b/>
                <w:shd w:val="clear" w:color="auto" w:fill="FFFFFF"/>
              </w:rPr>
              <w:t>Саха Өрөспүүбүлүкэтэ</w:t>
            </w:r>
          </w:p>
          <w:p w14:paraId="249445E1" w14:textId="77777777" w:rsidR="00BF5E88" w:rsidRDefault="00BF5E88">
            <w:pPr>
              <w:jc w:val="center"/>
              <w:rPr>
                <w:b/>
              </w:rPr>
            </w:pPr>
            <w:r>
              <w:rPr>
                <w:b/>
              </w:rPr>
              <w:t>Мииринэй улуу</w:t>
            </w:r>
            <w:r>
              <w:rPr>
                <w:b/>
                <w:lang w:val="en-US"/>
              </w:rPr>
              <w:t>h</w:t>
            </w:r>
            <w:r>
              <w:rPr>
                <w:b/>
              </w:rPr>
              <w:t>ун</w:t>
            </w:r>
          </w:p>
          <w:p w14:paraId="674985CE" w14:textId="77777777" w:rsidR="00BF5E88" w:rsidRDefault="00BF5E88">
            <w:pPr>
              <w:jc w:val="center"/>
              <w:rPr>
                <w:b/>
              </w:rPr>
            </w:pPr>
            <w:r>
              <w:rPr>
                <w:b/>
              </w:rPr>
              <w:t>Айхал бө</w:t>
            </w:r>
            <w:r>
              <w:rPr>
                <w:b/>
                <w:lang w:val="en-US"/>
              </w:rPr>
              <w:t>h</w:t>
            </w:r>
            <w:r>
              <w:rPr>
                <w:b/>
              </w:rPr>
              <w:t>үөлэгин</w:t>
            </w:r>
          </w:p>
          <w:p w14:paraId="0A9F0B1A" w14:textId="77777777" w:rsidR="00BF5E88" w:rsidRDefault="00BF5E88">
            <w:pPr>
              <w:jc w:val="center"/>
              <w:rPr>
                <w:b/>
              </w:rPr>
            </w:pPr>
            <w:r>
              <w:rPr>
                <w:b/>
              </w:rPr>
              <w:t>муниципальнай тэриллиитин</w:t>
            </w:r>
          </w:p>
          <w:p w14:paraId="1279A111" w14:textId="77777777" w:rsidR="00BF5E88" w:rsidRDefault="00BF5E88">
            <w:pPr>
              <w:jc w:val="center"/>
              <w:rPr>
                <w:b/>
                <w:position w:val="6"/>
                <w:sz w:val="28"/>
                <w:szCs w:val="28"/>
              </w:rPr>
            </w:pPr>
            <w:r>
              <w:rPr>
                <w:b/>
              </w:rPr>
              <w:t>ДЬА</w:t>
            </w:r>
            <w:r>
              <w:rPr>
                <w:b/>
                <w:lang w:val="en-US"/>
              </w:rPr>
              <w:t>h</w:t>
            </w:r>
            <w:r>
              <w:rPr>
                <w:b/>
              </w:rPr>
              <w:t>АЛТАТА</w:t>
            </w:r>
          </w:p>
          <w:p w14:paraId="5F24BAA0" w14:textId="77777777" w:rsidR="00BF5E88" w:rsidRDefault="00BF5E88">
            <w:pPr>
              <w:jc w:val="center"/>
              <w:rPr>
                <w:b/>
                <w:position w:val="6"/>
                <w:sz w:val="20"/>
                <w:szCs w:val="20"/>
              </w:rPr>
            </w:pPr>
          </w:p>
          <w:p w14:paraId="1F1887D5" w14:textId="77777777" w:rsidR="00BF5E88" w:rsidRDefault="00BF5E8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position w:val="6"/>
                <w:sz w:val="32"/>
                <w:szCs w:val="32"/>
              </w:rPr>
              <w:t>УУРААХ</w:t>
            </w:r>
          </w:p>
          <w:p w14:paraId="0B1FCBF3" w14:textId="77777777" w:rsidR="00BF5E88" w:rsidRDefault="00BF5E88">
            <w:pPr>
              <w:jc w:val="center"/>
              <w:rPr>
                <w:b/>
                <w:bCs/>
                <w:kern w:val="32"/>
                <w:position w:val="6"/>
                <w:sz w:val="2"/>
                <w:szCs w:val="2"/>
              </w:rPr>
            </w:pPr>
          </w:p>
        </w:tc>
      </w:tr>
    </w:tbl>
    <w:p w14:paraId="72A2CD12" w14:textId="77777777" w:rsidR="00BF5E88" w:rsidRDefault="00BF5E88" w:rsidP="00BF5E88">
      <w:pPr>
        <w:ind w:left="-709" w:right="-284" w:firstLine="709"/>
        <w:jc w:val="right"/>
      </w:pPr>
    </w:p>
    <w:p w14:paraId="6AA23122" w14:textId="77777777" w:rsidR="00BF5E88" w:rsidRDefault="00BF5E88" w:rsidP="00BF5E88">
      <w:pPr>
        <w:ind w:right="-284"/>
        <w:rPr>
          <w:b/>
        </w:rPr>
      </w:pPr>
    </w:p>
    <w:p w14:paraId="6B43E075" w14:textId="77777777" w:rsidR="00BF5E88" w:rsidRDefault="00BF5E88" w:rsidP="00BF5E88">
      <w:pPr>
        <w:ind w:right="-284"/>
        <w:rPr>
          <w:b/>
        </w:rPr>
      </w:pPr>
      <w:r>
        <w:rPr>
          <w:b/>
        </w:rPr>
        <w:t xml:space="preserve">25.01.2021                                                                                                                   №18 </w:t>
      </w:r>
      <w:r>
        <w:rPr>
          <w:b/>
        </w:rPr>
        <w:tab/>
        <w:t xml:space="preserve">                                                                                                              </w:t>
      </w:r>
    </w:p>
    <w:p w14:paraId="2606D30E" w14:textId="77777777" w:rsidR="00BF5E88" w:rsidRDefault="00BF5E88" w:rsidP="00BF5E88">
      <w:pPr>
        <w:ind w:right="-284"/>
        <w:rPr>
          <w:b/>
        </w:rPr>
      </w:pPr>
    </w:p>
    <w:p w14:paraId="6EDB7EF3" w14:textId="77777777" w:rsidR="00BF5E88" w:rsidRDefault="00BF5E88" w:rsidP="00BF5E88">
      <w:pPr>
        <w:ind w:right="-284"/>
        <w:rPr>
          <w:b/>
        </w:rPr>
      </w:pPr>
      <w:r>
        <w:rPr>
          <w:b/>
        </w:rPr>
        <w:t xml:space="preserve">                                                                                           </w:t>
      </w:r>
    </w:p>
    <w:p w14:paraId="75A21953" w14:textId="77777777" w:rsidR="00BF5E88" w:rsidRDefault="00BF5E88" w:rsidP="00BF5E88">
      <w:pPr>
        <w:jc w:val="both"/>
        <w:rPr>
          <w:b/>
        </w:rPr>
      </w:pPr>
      <w:r>
        <w:rPr>
          <w:b/>
        </w:rPr>
        <w:t xml:space="preserve">О внесении изменений в постановление администрации МО «Поселок Айхал» от 07.11.2017 г. № 363 «Об утверждении муниципальной целевой программы «Приоритетные направления по молодежной политике в поселке Айхал Мирнинского района  Республики Саха (Якутия) на 2018-2022 годы» (с изменениями и дополнениями от 22.03.2018 г. № 77, от 25.07.2018 г. № 272, от 10.10.2018 г. № 350, от 10.12.2018 г. № 462, от 29.03.2019 № 99, № 180 от 23.05.2019, № 430 от 13.11.2019 , № 8 от 16.01.2020,№ 96 от 02.04.2020, № 122 от 20.04.2020,№ 201 от 06.07.2020) </w:t>
      </w:r>
    </w:p>
    <w:p w14:paraId="66B27877" w14:textId="77777777" w:rsidR="00BF5E88" w:rsidRDefault="00BF5E88" w:rsidP="00BF5E88">
      <w:pPr>
        <w:rPr>
          <w:b/>
        </w:rPr>
      </w:pPr>
    </w:p>
    <w:p w14:paraId="67C45C0C" w14:textId="77777777" w:rsidR="00BF5E88" w:rsidRDefault="00BF5E88" w:rsidP="00BF5E88">
      <w:pPr>
        <w:ind w:firstLine="567"/>
        <w:jc w:val="both"/>
      </w:pPr>
      <w:r>
        <w:t>В соответствии со ст.179 Бюджетного Кодекса российской Федерации, Федеральным законом от 06.10.2003 г. №131-ФЗ «Об общих принципах организации местного самоуправления в Российской Федерации», Постановлением Главы №158 от 30.10.2013 г. «Об утверждении порядка разработки и реализации муниципальных программ МО «Поселок Айхал» Мирнинского района Республики Саха (Якутия), администрация МО «Поселок Айхал» ПОСТАНОВЛЯЕТ:</w:t>
      </w:r>
    </w:p>
    <w:p w14:paraId="730C2AFF" w14:textId="77777777" w:rsidR="00BF5E88" w:rsidRDefault="00BF5E88" w:rsidP="00BF5E88">
      <w:pPr>
        <w:ind w:firstLine="567"/>
        <w:jc w:val="both"/>
      </w:pPr>
    </w:p>
    <w:p w14:paraId="34DA7565" w14:textId="77777777" w:rsidR="00BF5E88" w:rsidRDefault="00BF5E88" w:rsidP="00BF5E88">
      <w:pPr>
        <w:ind w:firstLine="567"/>
        <w:jc w:val="both"/>
      </w:pPr>
    </w:p>
    <w:p w14:paraId="3BD667CD" w14:textId="77777777" w:rsidR="00BF5E88" w:rsidRDefault="00BF5E88" w:rsidP="00697041">
      <w:pPr>
        <w:pStyle w:val="af"/>
        <w:numPr>
          <w:ilvl w:val="0"/>
          <w:numId w:val="3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</w:pPr>
      <w:r>
        <w:t>В наименовании и тексте Постановления цифры «2022» заменить цифрами «2023».</w:t>
      </w:r>
    </w:p>
    <w:p w14:paraId="2B590196" w14:textId="77777777" w:rsidR="00BF5E88" w:rsidRDefault="00BF5E88" w:rsidP="00697041">
      <w:pPr>
        <w:pStyle w:val="af"/>
        <w:numPr>
          <w:ilvl w:val="0"/>
          <w:numId w:val="3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</w:pPr>
      <w:r>
        <w:t>Внести изменения в муниципальную программу «Приоритетные направления по молодежной политике в поселке Айхал Мирнинского района  Республики Саха (Якутия) на 2018-2023 годы»</w:t>
      </w:r>
      <w:r>
        <w:rPr>
          <w:b/>
        </w:rPr>
        <w:t>:</w:t>
      </w:r>
    </w:p>
    <w:p w14:paraId="109E905E" w14:textId="77777777" w:rsidR="00BF5E88" w:rsidRDefault="00BF5E88" w:rsidP="00BF5E88">
      <w:pPr>
        <w:ind w:left="360"/>
        <w:jc w:val="both"/>
      </w:pPr>
      <w:r>
        <w:t>2.1.Паспорт Программы изложить в новой редакции согласно Приложению № 1 настоящего Постановления;</w:t>
      </w:r>
    </w:p>
    <w:p w14:paraId="2E151475" w14:textId="77777777" w:rsidR="00BF5E88" w:rsidRDefault="00BF5E88" w:rsidP="00BF5E88">
      <w:pPr>
        <w:ind w:left="360"/>
        <w:jc w:val="both"/>
      </w:pPr>
      <w:r>
        <w:t>2.2.Приложение № 2 к Программе изложить в новой редакции согласно Приложению № 2 настоящего Постановления;</w:t>
      </w:r>
    </w:p>
    <w:p w14:paraId="79BE89B8" w14:textId="77777777" w:rsidR="00BF5E88" w:rsidRDefault="00BF5E88" w:rsidP="00BF5E88">
      <w:pPr>
        <w:ind w:left="360"/>
        <w:jc w:val="both"/>
      </w:pPr>
      <w:r>
        <w:t>2.3.  Приложение № 3 к Программе изложить в новой редакции согласно Приложению № 3 настоящего Постановления;</w:t>
      </w:r>
    </w:p>
    <w:p w14:paraId="1DB6410C" w14:textId="77777777" w:rsidR="00BF5E88" w:rsidRDefault="00BF5E88" w:rsidP="00BF5E88">
      <w:pPr>
        <w:ind w:left="360"/>
        <w:jc w:val="both"/>
        <w:rPr>
          <w:u w:val="single"/>
        </w:rPr>
      </w:pPr>
      <w:r>
        <w:t>3.</w:t>
      </w:r>
      <w:r>
        <w:tab/>
        <w:t xml:space="preserve">Специалисту по связям с общественностью разместить настоящее Постановление на официальном сайте Администрации МО «Поселок Айхал» </w:t>
      </w:r>
      <w:hyperlink r:id="rId13" w:history="1">
        <w:r>
          <w:rPr>
            <w:rStyle w:val="a7"/>
            <w:lang w:val="en-US"/>
          </w:rPr>
          <w:t>www</w:t>
        </w:r>
        <w:r>
          <w:rPr>
            <w:rStyle w:val="a7"/>
          </w:rPr>
          <w:t>.мо-айхал.рф</w:t>
        </w:r>
      </w:hyperlink>
      <w:r>
        <w:rPr>
          <w:u w:val="single"/>
        </w:rPr>
        <w:t>.</w:t>
      </w:r>
    </w:p>
    <w:p w14:paraId="73EA1DBB" w14:textId="77777777" w:rsidR="00BF5E88" w:rsidRDefault="00BF5E88" w:rsidP="00BF5E88">
      <w:pPr>
        <w:ind w:left="360"/>
        <w:jc w:val="both"/>
      </w:pPr>
      <w:r>
        <w:t>4.</w:t>
      </w:r>
      <w:r>
        <w:tab/>
        <w:t>Настоящее Постановление вступает в силу с момента подписания.</w:t>
      </w:r>
    </w:p>
    <w:p w14:paraId="77838DDC" w14:textId="77777777" w:rsidR="00BF5E88" w:rsidRDefault="00BF5E88" w:rsidP="00BF5E88">
      <w:pPr>
        <w:ind w:left="360"/>
        <w:jc w:val="both"/>
      </w:pPr>
      <w:r>
        <w:t>5.</w:t>
      </w:r>
      <w:r>
        <w:tab/>
        <w:t>Контроль исполнения настоящего Постановления оставляю за собой.</w:t>
      </w:r>
    </w:p>
    <w:p w14:paraId="0CE625BD" w14:textId="77777777" w:rsidR="00BF5E88" w:rsidRDefault="00BF5E88" w:rsidP="00BF5E88">
      <w:pPr>
        <w:tabs>
          <w:tab w:val="left" w:pos="993"/>
        </w:tabs>
        <w:jc w:val="both"/>
      </w:pPr>
    </w:p>
    <w:p w14:paraId="74427E07" w14:textId="77777777" w:rsidR="00BF5E88" w:rsidRDefault="00BF5E88" w:rsidP="00BF5E88">
      <w:pPr>
        <w:tabs>
          <w:tab w:val="left" w:pos="993"/>
        </w:tabs>
        <w:jc w:val="both"/>
      </w:pPr>
    </w:p>
    <w:p w14:paraId="35E9BF7D" w14:textId="77777777" w:rsidR="00BF5E88" w:rsidRDefault="00BF5E88" w:rsidP="00BF5E88">
      <w:pPr>
        <w:tabs>
          <w:tab w:val="left" w:pos="993"/>
        </w:tabs>
        <w:jc w:val="both"/>
        <w:rPr>
          <w:b/>
        </w:rPr>
      </w:pPr>
    </w:p>
    <w:p w14:paraId="34B90256" w14:textId="1D656319" w:rsidR="00BF5E88" w:rsidRDefault="00BF5E88" w:rsidP="00BF5E88">
      <w:pPr>
        <w:pStyle w:val="af"/>
        <w:ind w:left="426"/>
        <w:jc w:val="both"/>
        <w:rPr>
          <w:b/>
        </w:rPr>
      </w:pPr>
      <w:r>
        <w:rPr>
          <w:b/>
        </w:rPr>
        <w:t>Глава поселка                                                                                      Г.Ш. Петровская</w:t>
      </w:r>
    </w:p>
    <w:p w14:paraId="55977DF0" w14:textId="77777777" w:rsidR="00BF5E88" w:rsidRPr="00BF5E88" w:rsidRDefault="00BF5E88" w:rsidP="00BF5E88">
      <w:pPr>
        <w:pStyle w:val="af"/>
        <w:ind w:left="426"/>
        <w:jc w:val="both"/>
      </w:pPr>
    </w:p>
    <w:p w14:paraId="389B5A3C" w14:textId="77777777" w:rsidR="00BF5E88" w:rsidRDefault="00BF5E88" w:rsidP="00BF5E88">
      <w:pPr>
        <w:pStyle w:val="affa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Утверждена</w:t>
      </w:r>
    </w:p>
    <w:p w14:paraId="3AE18418" w14:textId="77777777" w:rsidR="00BF5E88" w:rsidRDefault="00BF5E88" w:rsidP="00BF5E88">
      <w:pPr>
        <w:pStyle w:val="affa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Постановлением Администрации МО «Поселок Айхал»</w:t>
      </w:r>
    </w:p>
    <w:p w14:paraId="78954D74" w14:textId="77777777" w:rsidR="00BF5E88" w:rsidRDefault="00BF5E88" w:rsidP="00BF5E88">
      <w:pPr>
        <w:pStyle w:val="affa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№ 363 от 07.11.2017 г. </w:t>
      </w:r>
    </w:p>
    <w:p w14:paraId="12C958F3" w14:textId="77777777" w:rsidR="00BF5E88" w:rsidRDefault="00BF5E88" w:rsidP="00BF5E88">
      <w:pPr>
        <w:pStyle w:val="affa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редакции Постановления Администрации МО «Поселок Айхал» </w:t>
      </w:r>
    </w:p>
    <w:p w14:paraId="516614DA" w14:textId="77777777" w:rsidR="00BF5E88" w:rsidRDefault="00BF5E88" w:rsidP="00BF5E88">
      <w:pPr>
        <w:pStyle w:val="affa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№77 от 22.03.2018г.</w:t>
      </w:r>
    </w:p>
    <w:p w14:paraId="543AE056" w14:textId="77777777" w:rsidR="00BF5E88" w:rsidRDefault="00BF5E88" w:rsidP="00BF5E88">
      <w:pPr>
        <w:pStyle w:val="affa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Администрации МО «Поселок Айхал»</w:t>
      </w:r>
    </w:p>
    <w:p w14:paraId="71BD27B8" w14:textId="77777777" w:rsidR="00BF5E88" w:rsidRDefault="00BF5E88" w:rsidP="00BF5E88">
      <w:pPr>
        <w:pStyle w:val="affa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№272 от 25.07.2018г.</w:t>
      </w:r>
    </w:p>
    <w:p w14:paraId="00A9ADF1" w14:textId="77777777" w:rsidR="00BF5E88" w:rsidRDefault="00BF5E88" w:rsidP="00BF5E88">
      <w:pPr>
        <w:pStyle w:val="affa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Администрации МО «Поселок Айхал»</w:t>
      </w:r>
    </w:p>
    <w:p w14:paraId="08829FD7" w14:textId="77777777" w:rsidR="00BF5E88" w:rsidRDefault="00BF5E88" w:rsidP="00BF5E88">
      <w:pPr>
        <w:pStyle w:val="affa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350 от 10.10.2018г.</w:t>
      </w:r>
    </w:p>
    <w:p w14:paraId="163AB1CF" w14:textId="77777777" w:rsidR="00BF5E88" w:rsidRDefault="00BF5E88" w:rsidP="00BF5E88">
      <w:pPr>
        <w:pStyle w:val="affa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Администрации МО «Поселок Айхал»</w:t>
      </w:r>
    </w:p>
    <w:p w14:paraId="64C401BD" w14:textId="77777777" w:rsidR="00BF5E88" w:rsidRDefault="00BF5E88" w:rsidP="00BF5E88">
      <w:pPr>
        <w:pStyle w:val="affa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№462 от 10.12.2018г.</w:t>
      </w:r>
    </w:p>
    <w:p w14:paraId="4E83A64F" w14:textId="77777777" w:rsidR="00BF5E88" w:rsidRDefault="00BF5E88" w:rsidP="00BF5E88">
      <w:pPr>
        <w:pStyle w:val="affa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Администрации МО «Поселок Айхал»</w:t>
      </w:r>
    </w:p>
    <w:p w14:paraId="2B900369" w14:textId="77777777" w:rsidR="00BF5E88" w:rsidRDefault="00BF5E88" w:rsidP="00BF5E88">
      <w:pPr>
        <w:pStyle w:val="affa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№99 от 29.03.2019г.</w:t>
      </w:r>
    </w:p>
    <w:p w14:paraId="4EDF9D66" w14:textId="77777777" w:rsidR="00BF5E88" w:rsidRDefault="00BF5E88" w:rsidP="00BF5E88">
      <w:pPr>
        <w:pStyle w:val="affa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Администрации МО «Поселок Айхал»</w:t>
      </w:r>
    </w:p>
    <w:p w14:paraId="73A62C1E" w14:textId="77777777" w:rsidR="00BF5E88" w:rsidRDefault="00BF5E88" w:rsidP="00BF5E88">
      <w:pPr>
        <w:pStyle w:val="affa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180 от 23.05.2019 г.</w:t>
      </w:r>
    </w:p>
    <w:p w14:paraId="48F7617A" w14:textId="77777777" w:rsidR="00BF5E88" w:rsidRDefault="00BF5E88" w:rsidP="00BF5E88">
      <w:pPr>
        <w:pStyle w:val="affa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Администрации МО «Поселок Айхал»</w:t>
      </w:r>
    </w:p>
    <w:p w14:paraId="5563526C" w14:textId="77777777" w:rsidR="00BF5E88" w:rsidRDefault="00BF5E88" w:rsidP="00BF5E88">
      <w:pPr>
        <w:pStyle w:val="affa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№430 от 13.11.2019 г.</w:t>
      </w:r>
    </w:p>
    <w:p w14:paraId="5E5DCF8D" w14:textId="77777777" w:rsidR="00BF5E88" w:rsidRDefault="00BF5E88" w:rsidP="00BF5E88">
      <w:pPr>
        <w:pStyle w:val="affa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Администрации МО «Поселок Айхал»</w:t>
      </w:r>
    </w:p>
    <w:p w14:paraId="4FF037A7" w14:textId="77777777" w:rsidR="00BF5E88" w:rsidRDefault="00BF5E88" w:rsidP="00BF5E88">
      <w:pPr>
        <w:pStyle w:val="affa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№8 от 16.01.2020</w:t>
      </w:r>
    </w:p>
    <w:p w14:paraId="4D93DCEE" w14:textId="77777777" w:rsidR="00BF5E88" w:rsidRDefault="00BF5E88" w:rsidP="00BF5E88">
      <w:pPr>
        <w:pStyle w:val="affa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Администрации МО «Поселок Айхал»</w:t>
      </w:r>
    </w:p>
    <w:p w14:paraId="3C8F7971" w14:textId="77777777" w:rsidR="00BF5E88" w:rsidRDefault="00BF5E88" w:rsidP="00BF5E88">
      <w:pPr>
        <w:pStyle w:val="affa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96 от 02.04.2020</w:t>
      </w:r>
    </w:p>
    <w:p w14:paraId="6732BBDD" w14:textId="77777777" w:rsidR="00BF5E88" w:rsidRDefault="00BF5E88" w:rsidP="00BF5E88">
      <w:pPr>
        <w:pStyle w:val="affa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Администрации МО «Поселок Айхал»</w:t>
      </w:r>
    </w:p>
    <w:p w14:paraId="205E08FE" w14:textId="77777777" w:rsidR="00BF5E88" w:rsidRDefault="00BF5E88" w:rsidP="00BF5E88">
      <w:pPr>
        <w:pStyle w:val="affa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№122 от 20.04.2020</w:t>
      </w:r>
    </w:p>
    <w:p w14:paraId="528BCDD7" w14:textId="77777777" w:rsidR="00BF5E88" w:rsidRDefault="00BF5E88" w:rsidP="00BF5E88">
      <w:pPr>
        <w:pStyle w:val="affa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редакции Постановления Администрации МО «Поселок Айхал»</w:t>
      </w:r>
    </w:p>
    <w:p w14:paraId="58649B94" w14:textId="77777777" w:rsidR="00BF5E88" w:rsidRDefault="00BF5E88" w:rsidP="00BF5E88">
      <w:pPr>
        <w:pStyle w:val="affa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201 от 06.07.2020</w:t>
      </w:r>
    </w:p>
    <w:p w14:paraId="26B15AE1" w14:textId="77777777" w:rsidR="00BF5E88" w:rsidRDefault="00BF5E88" w:rsidP="00BF5E88">
      <w:pPr>
        <w:pStyle w:val="affa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редакции Постановления Администрации МО «Поселок Айхал»</w:t>
      </w:r>
    </w:p>
    <w:p w14:paraId="7CF8229B" w14:textId="77777777" w:rsidR="00BF5E88" w:rsidRDefault="00BF5E88" w:rsidP="00BF5E88">
      <w:pPr>
        <w:pStyle w:val="affa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№18 от 25.01.2021</w:t>
      </w:r>
    </w:p>
    <w:p w14:paraId="56548F57" w14:textId="77777777" w:rsidR="00BF5E88" w:rsidRDefault="00BF5E88" w:rsidP="00BF5E88">
      <w:pPr>
        <w:pStyle w:val="affa"/>
        <w:jc w:val="right"/>
        <w:rPr>
          <w:rFonts w:ascii="Times New Roman" w:hAnsi="Times New Roman"/>
          <w:sz w:val="24"/>
          <w:szCs w:val="24"/>
        </w:rPr>
      </w:pPr>
    </w:p>
    <w:p w14:paraId="050BE057" w14:textId="77777777" w:rsidR="00BF5E88" w:rsidRDefault="00BF5E88" w:rsidP="00BF5E88">
      <w:pPr>
        <w:pStyle w:val="affa"/>
        <w:jc w:val="right"/>
        <w:rPr>
          <w:rFonts w:ascii="Times New Roman" w:hAnsi="Times New Roman"/>
          <w:sz w:val="24"/>
          <w:szCs w:val="24"/>
        </w:rPr>
      </w:pPr>
    </w:p>
    <w:p w14:paraId="33AA1404" w14:textId="77777777" w:rsidR="00BF5E88" w:rsidRDefault="00BF5E88" w:rsidP="00BF5E88">
      <w:pPr>
        <w:pStyle w:val="affa"/>
        <w:jc w:val="right"/>
        <w:rPr>
          <w:rFonts w:ascii="Times New Roman" w:hAnsi="Times New Roman"/>
          <w:sz w:val="24"/>
          <w:szCs w:val="24"/>
        </w:rPr>
      </w:pPr>
    </w:p>
    <w:p w14:paraId="1ECEAFF4" w14:textId="77777777" w:rsidR="00BF5E88" w:rsidRDefault="00BF5E88" w:rsidP="00BF5E88">
      <w:pPr>
        <w:pStyle w:val="affa"/>
        <w:jc w:val="right"/>
        <w:rPr>
          <w:rFonts w:ascii="Times New Roman" w:hAnsi="Times New Roman"/>
          <w:sz w:val="24"/>
          <w:szCs w:val="24"/>
        </w:rPr>
      </w:pPr>
    </w:p>
    <w:p w14:paraId="7A40D697" w14:textId="77777777" w:rsidR="00BF5E88" w:rsidRDefault="00BF5E88" w:rsidP="00BF5E88">
      <w:pPr>
        <w:pStyle w:val="affa"/>
        <w:jc w:val="right"/>
        <w:rPr>
          <w:rFonts w:ascii="Times New Roman" w:hAnsi="Times New Roman"/>
          <w:sz w:val="24"/>
          <w:szCs w:val="24"/>
        </w:rPr>
      </w:pPr>
    </w:p>
    <w:p w14:paraId="24754C7A" w14:textId="77777777" w:rsidR="00BF5E88" w:rsidRDefault="00BF5E88" w:rsidP="00BF5E88">
      <w:pPr>
        <w:pStyle w:val="affa"/>
        <w:jc w:val="right"/>
        <w:rPr>
          <w:rFonts w:ascii="Times New Roman" w:hAnsi="Times New Roman"/>
          <w:sz w:val="24"/>
          <w:szCs w:val="24"/>
        </w:rPr>
      </w:pPr>
    </w:p>
    <w:p w14:paraId="4303B445" w14:textId="77777777" w:rsidR="00BF5E88" w:rsidRDefault="00BF5E88" w:rsidP="00BF5E88">
      <w:pPr>
        <w:pStyle w:val="affa"/>
        <w:jc w:val="right"/>
        <w:rPr>
          <w:rFonts w:ascii="Times New Roman" w:hAnsi="Times New Roman"/>
          <w:sz w:val="24"/>
          <w:szCs w:val="24"/>
        </w:rPr>
      </w:pPr>
    </w:p>
    <w:p w14:paraId="00278DA4" w14:textId="77777777" w:rsidR="00BF5E88" w:rsidRDefault="00BF5E88" w:rsidP="00BF5E88">
      <w:pPr>
        <w:pStyle w:val="affa"/>
        <w:rPr>
          <w:rFonts w:ascii="Times New Roman" w:hAnsi="Times New Roman"/>
          <w:b/>
          <w:sz w:val="24"/>
          <w:szCs w:val="24"/>
        </w:rPr>
      </w:pPr>
    </w:p>
    <w:p w14:paraId="08718680" w14:textId="77777777" w:rsidR="00BF5E88" w:rsidRDefault="00BF5E88" w:rsidP="00BF5E88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</w:p>
    <w:p w14:paraId="06419FA4" w14:textId="77777777" w:rsidR="00BF5E88" w:rsidRDefault="00BF5E88" w:rsidP="00BF5E88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</w:p>
    <w:p w14:paraId="1E960ED8" w14:textId="77777777" w:rsidR="00BF5E88" w:rsidRDefault="00BF5E88" w:rsidP="00BF5E88">
      <w:pPr>
        <w:pStyle w:val="affa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Муниципальная Программа</w:t>
      </w:r>
    </w:p>
    <w:p w14:paraId="7DC4287E" w14:textId="77777777" w:rsidR="00BF5E88" w:rsidRDefault="00BF5E88" w:rsidP="00BF5E88">
      <w:pPr>
        <w:pStyle w:val="affa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«Приоритетные направления по молодежной политике в поселке Айхал Мирнинского района Республики Саха (Якутия) </w:t>
      </w:r>
    </w:p>
    <w:p w14:paraId="695273A4" w14:textId="77777777" w:rsidR="00BF5E88" w:rsidRDefault="00BF5E88" w:rsidP="00BF5E88">
      <w:pPr>
        <w:pStyle w:val="affa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2018-2023 годы»</w:t>
      </w:r>
    </w:p>
    <w:p w14:paraId="1B2B3CD0" w14:textId="77777777" w:rsidR="00BF5E88" w:rsidRDefault="00BF5E88" w:rsidP="00BF5E88">
      <w:pPr>
        <w:pStyle w:val="affa"/>
        <w:rPr>
          <w:rFonts w:ascii="Times New Roman" w:hAnsi="Times New Roman"/>
          <w:sz w:val="28"/>
          <w:szCs w:val="28"/>
        </w:rPr>
      </w:pPr>
    </w:p>
    <w:p w14:paraId="64C8B00E" w14:textId="77777777" w:rsidR="00BF5E88" w:rsidRDefault="00BF5E88" w:rsidP="00BF5E88">
      <w:pPr>
        <w:pStyle w:val="affa"/>
        <w:jc w:val="center"/>
        <w:rPr>
          <w:rFonts w:ascii="Times New Roman" w:hAnsi="Times New Roman"/>
          <w:b/>
          <w:sz w:val="28"/>
          <w:szCs w:val="28"/>
        </w:rPr>
      </w:pPr>
    </w:p>
    <w:p w14:paraId="021707A5" w14:textId="77777777" w:rsidR="00BF5E88" w:rsidRDefault="00BF5E88" w:rsidP="00BF5E88">
      <w:pPr>
        <w:pStyle w:val="affa"/>
        <w:rPr>
          <w:rFonts w:ascii="Times New Roman" w:hAnsi="Times New Roman"/>
          <w:b/>
          <w:sz w:val="24"/>
          <w:szCs w:val="24"/>
        </w:rPr>
      </w:pPr>
    </w:p>
    <w:p w14:paraId="488CF066" w14:textId="77777777" w:rsidR="00BF5E88" w:rsidRDefault="00BF5E88" w:rsidP="00BF5E88">
      <w:pPr>
        <w:pStyle w:val="affa"/>
        <w:rPr>
          <w:rFonts w:ascii="Times New Roman" w:hAnsi="Times New Roman"/>
          <w:b/>
          <w:sz w:val="24"/>
          <w:szCs w:val="24"/>
        </w:rPr>
      </w:pPr>
    </w:p>
    <w:p w14:paraId="61EF6062" w14:textId="77777777" w:rsidR="00BF5E88" w:rsidRDefault="00BF5E88" w:rsidP="00BF5E88">
      <w:pPr>
        <w:pStyle w:val="affa"/>
        <w:rPr>
          <w:rFonts w:ascii="Times New Roman" w:hAnsi="Times New Roman"/>
          <w:b/>
          <w:sz w:val="24"/>
          <w:szCs w:val="24"/>
        </w:rPr>
      </w:pPr>
    </w:p>
    <w:p w14:paraId="37516C97" w14:textId="77777777" w:rsidR="00BF5E88" w:rsidRDefault="00BF5E88" w:rsidP="00BF5E88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МО «Поселок Айхал»</w:t>
      </w:r>
    </w:p>
    <w:p w14:paraId="49BFA04A" w14:textId="77777777" w:rsidR="00BF5E88" w:rsidRDefault="00BF5E88" w:rsidP="00BF5E88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2021     год</w:t>
      </w:r>
    </w:p>
    <w:p w14:paraId="1EB7C83A" w14:textId="77777777" w:rsidR="008C58AE" w:rsidRDefault="008C58AE" w:rsidP="00BF5E88">
      <w:pPr>
        <w:ind w:left="284" w:hanging="284"/>
        <w:jc w:val="right"/>
        <w:rPr>
          <w:b/>
        </w:rPr>
      </w:pPr>
    </w:p>
    <w:p w14:paraId="2830F4CD" w14:textId="77777777" w:rsidR="008C58AE" w:rsidRDefault="008C58AE" w:rsidP="00BF5E88">
      <w:pPr>
        <w:ind w:left="284" w:hanging="284"/>
        <w:jc w:val="right"/>
        <w:rPr>
          <w:b/>
        </w:rPr>
      </w:pPr>
    </w:p>
    <w:p w14:paraId="30492B71" w14:textId="77777777" w:rsidR="008C58AE" w:rsidRDefault="008C58AE" w:rsidP="00BF5E88">
      <w:pPr>
        <w:ind w:left="284" w:hanging="284"/>
        <w:jc w:val="right"/>
        <w:rPr>
          <w:b/>
        </w:rPr>
      </w:pPr>
    </w:p>
    <w:p w14:paraId="6363ED30" w14:textId="77777777" w:rsidR="008C58AE" w:rsidRDefault="008C58AE" w:rsidP="00BF5E88">
      <w:pPr>
        <w:ind w:left="284" w:hanging="284"/>
        <w:jc w:val="right"/>
        <w:rPr>
          <w:b/>
        </w:rPr>
      </w:pPr>
    </w:p>
    <w:p w14:paraId="118BB123" w14:textId="77777777" w:rsidR="008C58AE" w:rsidRDefault="008C58AE" w:rsidP="00BF5E88">
      <w:pPr>
        <w:ind w:left="284" w:hanging="284"/>
        <w:jc w:val="right"/>
        <w:rPr>
          <w:b/>
        </w:rPr>
      </w:pPr>
    </w:p>
    <w:p w14:paraId="57752301" w14:textId="0B8F3FB5" w:rsidR="00BF5E88" w:rsidRDefault="00BF5E88" w:rsidP="00BF5E88">
      <w:pPr>
        <w:ind w:left="284" w:hanging="284"/>
        <w:jc w:val="right"/>
        <w:rPr>
          <w:b/>
        </w:rPr>
      </w:pPr>
      <w:r>
        <w:rPr>
          <w:b/>
        </w:rPr>
        <w:lastRenderedPageBreak/>
        <w:t>Приложение № 1</w:t>
      </w:r>
    </w:p>
    <w:p w14:paraId="43CCBB53" w14:textId="77777777" w:rsidR="00BF5E88" w:rsidRDefault="00BF5E88" w:rsidP="00BF5E88">
      <w:pPr>
        <w:ind w:left="284" w:hanging="284"/>
        <w:jc w:val="right"/>
        <w:rPr>
          <w:b/>
        </w:rPr>
      </w:pPr>
      <w:r>
        <w:rPr>
          <w:b/>
        </w:rPr>
        <w:t xml:space="preserve">к Постановлению администрации </w:t>
      </w:r>
    </w:p>
    <w:p w14:paraId="203B3074" w14:textId="77777777" w:rsidR="00BF5E88" w:rsidRDefault="00BF5E88" w:rsidP="00BF5E88">
      <w:pPr>
        <w:ind w:left="284" w:hanging="284"/>
        <w:jc w:val="right"/>
        <w:rPr>
          <w:b/>
        </w:rPr>
      </w:pPr>
      <w:r>
        <w:rPr>
          <w:b/>
        </w:rPr>
        <w:t>МО «Поселок Айхал»</w:t>
      </w:r>
    </w:p>
    <w:p w14:paraId="19BE88B1" w14:textId="77777777" w:rsidR="00BF5E88" w:rsidRDefault="00BF5E88" w:rsidP="00BF5E88">
      <w:pPr>
        <w:pStyle w:val="affa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№18 от 25.01.2021</w:t>
      </w:r>
    </w:p>
    <w:p w14:paraId="3D8EAAC5" w14:textId="77777777" w:rsidR="00BF5E88" w:rsidRDefault="00BF5E88" w:rsidP="00BF5E88">
      <w:pPr>
        <w:ind w:left="284" w:hanging="284"/>
        <w:jc w:val="right"/>
        <w:rPr>
          <w:b/>
        </w:rPr>
      </w:pPr>
    </w:p>
    <w:p w14:paraId="253A1173" w14:textId="77777777" w:rsidR="00BF5E88" w:rsidRDefault="00BF5E88" w:rsidP="00BF5E88">
      <w:pPr>
        <w:ind w:left="284" w:hanging="284"/>
        <w:jc w:val="right"/>
      </w:pPr>
    </w:p>
    <w:p w14:paraId="3FBC2000" w14:textId="77777777" w:rsidR="00BF5E88" w:rsidRDefault="00BF5E88" w:rsidP="00BF5E88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</w:p>
    <w:p w14:paraId="2F2474D2" w14:textId="77777777" w:rsidR="00BF5E88" w:rsidRDefault="00BF5E88" w:rsidP="00BF5E88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ПАСПОРТ</w:t>
      </w:r>
    </w:p>
    <w:p w14:paraId="24A26772" w14:textId="77777777" w:rsidR="00BF5E88" w:rsidRDefault="00BF5E88" w:rsidP="00BF5E88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Муниципальной программы «Приоритетные направления по молодежной политике в поселке Айхал Мирнинского района Республики Саха (Якутия) </w:t>
      </w:r>
    </w:p>
    <w:p w14:paraId="05673B03" w14:textId="77777777" w:rsidR="00BF5E88" w:rsidRDefault="00BF5E88" w:rsidP="00BF5E88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2018-2023    годы»</w:t>
      </w:r>
    </w:p>
    <w:p w14:paraId="644F9736" w14:textId="77777777" w:rsidR="00BF5E88" w:rsidRDefault="00BF5E88" w:rsidP="00BF5E88">
      <w:pPr>
        <w:pStyle w:val="affa"/>
        <w:rPr>
          <w:rFonts w:ascii="Times New Roman" w:hAnsi="Times New Roman"/>
          <w:sz w:val="24"/>
          <w:szCs w:val="24"/>
        </w:rPr>
      </w:pPr>
    </w:p>
    <w:tbl>
      <w:tblPr>
        <w:tblW w:w="4950" w:type="pct"/>
        <w:tblInd w:w="2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9"/>
        <w:gridCol w:w="6747"/>
      </w:tblGrid>
      <w:tr w:rsidR="00BF5E88" w14:paraId="2EED4332" w14:textId="77777777" w:rsidTr="00BF5E88">
        <w:trPr>
          <w:trHeight w:val="61"/>
        </w:trPr>
        <w:tc>
          <w:tcPr>
            <w:tcW w:w="18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68EA80" w14:textId="77777777" w:rsidR="00BF5E88" w:rsidRDefault="00BF5E88">
            <w:pPr>
              <w:pStyle w:val="aff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 программы</w:t>
            </w:r>
          </w:p>
        </w:tc>
        <w:tc>
          <w:tcPr>
            <w:tcW w:w="31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F92251" w14:textId="77777777" w:rsidR="00BF5E88" w:rsidRDefault="00BF5E88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«Приоритетные направления по молодежной политике в поселке Айхал Мирнинского района Республики Саха (Якутия) на 2018-2023 годы» (далее Программа)</w:t>
            </w:r>
          </w:p>
          <w:p w14:paraId="53A653E4" w14:textId="77777777" w:rsidR="00BF5E88" w:rsidRDefault="00BF5E88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5E88" w14:paraId="18780D9D" w14:textId="77777777" w:rsidTr="00BF5E88">
        <w:trPr>
          <w:trHeight w:val="91"/>
        </w:trPr>
        <w:tc>
          <w:tcPr>
            <w:tcW w:w="18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37A82F" w14:textId="77777777" w:rsidR="00BF5E88" w:rsidRDefault="00BF5E88">
            <w:pPr>
              <w:pStyle w:val="aff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31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3BF6CD" w14:textId="77777777" w:rsidR="00BF5E88" w:rsidRDefault="00BF5E88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Реализация государственной политики Президента РС (Я), Правительства РС (Я) и решений районного Совета, направленной на формирование активного вовлечение молодых граждан во все сферы жизнедеятельности общества и создание условий для самореализации молодых граждан</w:t>
            </w:r>
          </w:p>
        </w:tc>
      </w:tr>
      <w:tr w:rsidR="00BF5E88" w14:paraId="720A3135" w14:textId="77777777" w:rsidTr="00BF5E88">
        <w:trPr>
          <w:trHeight w:val="91"/>
        </w:trPr>
        <w:tc>
          <w:tcPr>
            <w:tcW w:w="18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AEEC51" w14:textId="77777777" w:rsidR="00BF5E88" w:rsidRDefault="00BF5E88">
            <w:pPr>
              <w:pStyle w:val="aff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Задачи программы</w:t>
            </w:r>
          </w:p>
        </w:tc>
        <w:tc>
          <w:tcPr>
            <w:tcW w:w="31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ACC6AD" w14:textId="77777777" w:rsidR="00BF5E88" w:rsidRDefault="00BF5E88">
            <w:pPr>
              <w:jc w:val="both"/>
            </w:pPr>
            <w:r>
              <w:t>- развитие и совершенствование системы гражданско-патриотического воспитания молодежи;</w:t>
            </w:r>
          </w:p>
          <w:p w14:paraId="3C4EC03A" w14:textId="77777777" w:rsidR="00BF5E88" w:rsidRDefault="00BF5E88">
            <w:pPr>
              <w:jc w:val="both"/>
            </w:pPr>
            <w:r>
              <w:t>- поддержка талантливой молодежи;</w:t>
            </w:r>
          </w:p>
          <w:p w14:paraId="343141B2" w14:textId="77777777" w:rsidR="00BF5E88" w:rsidRDefault="00BF5E88">
            <w:pPr>
              <w:jc w:val="both"/>
              <w:rPr>
                <w:rStyle w:val="a6"/>
                <w:i w:val="0"/>
                <w:iCs w:val="0"/>
              </w:rPr>
            </w:pPr>
            <w:r>
              <w:t>организация оздоровления и отдыха молодежи, формирование культуры здорового образа жизни;</w:t>
            </w:r>
          </w:p>
          <w:p w14:paraId="60B20E39" w14:textId="77777777" w:rsidR="00BF5E88" w:rsidRDefault="00BF5E88">
            <w:pPr>
              <w:pStyle w:val="a9"/>
              <w:jc w:val="both"/>
              <w:rPr>
                <w:rStyle w:val="a6"/>
                <w:i w:val="0"/>
                <w:iCs w:val="0"/>
              </w:rPr>
            </w:pPr>
            <w:r>
              <w:rPr>
                <w:rStyle w:val="a6"/>
              </w:rPr>
              <w:t>-</w:t>
            </w:r>
            <w:r>
              <w:t>содействовать увеличению числа подростковых и молодежных общественно-политических и патриотических клубов – материальная, информационная, организационная помощь и поддержка</w:t>
            </w:r>
            <w:r>
              <w:rPr>
                <w:rStyle w:val="a6"/>
              </w:rPr>
              <w:t>;</w:t>
            </w:r>
          </w:p>
          <w:p w14:paraId="29D88244" w14:textId="77777777" w:rsidR="00BF5E88" w:rsidRDefault="00BF5E88">
            <w:pPr>
              <w:pStyle w:val="af8"/>
              <w:ind w:left="0"/>
              <w:contextualSpacing/>
              <w:jc w:val="both"/>
              <w:rPr>
                <w:i/>
              </w:rPr>
            </w:pPr>
            <w:r>
              <w:rPr>
                <w:rStyle w:val="a6"/>
              </w:rPr>
              <w:t xml:space="preserve">-  </w:t>
            </w:r>
            <w:r>
              <w:t>поддержка социальных молодежных инициатив</w:t>
            </w:r>
          </w:p>
        </w:tc>
      </w:tr>
      <w:tr w:rsidR="00BF5E88" w14:paraId="45955600" w14:textId="77777777" w:rsidTr="00BF5E88">
        <w:trPr>
          <w:trHeight w:val="91"/>
        </w:trPr>
        <w:tc>
          <w:tcPr>
            <w:tcW w:w="18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C0EBB8A" w14:textId="77777777" w:rsidR="00BF5E88" w:rsidRDefault="00BF5E88">
            <w:pPr>
              <w:pStyle w:val="aff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Координатор программы</w:t>
            </w:r>
          </w:p>
        </w:tc>
        <w:tc>
          <w:tcPr>
            <w:tcW w:w="31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3D4539" w14:textId="77777777" w:rsidR="00BF5E88" w:rsidRDefault="00BF5E88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Глава МО «Поселок Айхал»</w:t>
            </w:r>
          </w:p>
        </w:tc>
      </w:tr>
      <w:tr w:rsidR="00BF5E88" w14:paraId="7BD201F7" w14:textId="77777777" w:rsidTr="00BF5E88">
        <w:trPr>
          <w:trHeight w:val="91"/>
        </w:trPr>
        <w:tc>
          <w:tcPr>
            <w:tcW w:w="18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1123FB" w14:textId="77777777" w:rsidR="00BF5E88" w:rsidRDefault="00BF5E88">
            <w:pPr>
              <w:pStyle w:val="aff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Муниципальный заказчик программы</w:t>
            </w:r>
          </w:p>
        </w:tc>
        <w:tc>
          <w:tcPr>
            <w:tcW w:w="31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9E0FD3" w14:textId="77777777" w:rsidR="00BF5E88" w:rsidRDefault="00BF5E88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МО «Поселок Айхал»</w:t>
            </w:r>
          </w:p>
        </w:tc>
      </w:tr>
      <w:tr w:rsidR="00BF5E88" w14:paraId="13BC48BC" w14:textId="77777777" w:rsidTr="00BF5E88">
        <w:trPr>
          <w:trHeight w:val="91"/>
        </w:trPr>
        <w:tc>
          <w:tcPr>
            <w:tcW w:w="18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2A26BA6" w14:textId="77777777" w:rsidR="00BF5E88" w:rsidRDefault="00BF5E88">
            <w:pPr>
              <w:pStyle w:val="aff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Сроки и этапы реализации программы (подпрограмм)</w:t>
            </w:r>
          </w:p>
        </w:tc>
        <w:tc>
          <w:tcPr>
            <w:tcW w:w="31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089026" w14:textId="77777777" w:rsidR="00BF5E88" w:rsidRDefault="00BF5E8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 этап – организационный, начало реализации – 2017 г.</w:t>
            </w:r>
          </w:p>
          <w:p w14:paraId="1F8F01A2" w14:textId="77777777" w:rsidR="00BF5E88" w:rsidRDefault="00BF5E88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 этап – реализация –2018- 2019 – 2020 гг.</w:t>
            </w:r>
          </w:p>
          <w:p w14:paraId="4C3E7932" w14:textId="77777777" w:rsidR="00BF5E88" w:rsidRDefault="00BF5E88">
            <w:pPr>
              <w:jc w:val="both"/>
            </w:pPr>
            <w:r>
              <w:t>III этап – реализация, подведение итогов – 2023г. (анализ, подготовка предложений по составлению последующих программ, планов).</w:t>
            </w:r>
          </w:p>
        </w:tc>
      </w:tr>
      <w:tr w:rsidR="00BF5E88" w14:paraId="1CD8A911" w14:textId="77777777" w:rsidTr="00BF5E88">
        <w:trPr>
          <w:trHeight w:val="61"/>
        </w:trPr>
        <w:tc>
          <w:tcPr>
            <w:tcW w:w="18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3F1868" w14:textId="77777777" w:rsidR="00BF5E88" w:rsidRDefault="00BF5E88">
            <w:pPr>
              <w:pStyle w:val="aff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Основной разработчик программы</w:t>
            </w:r>
          </w:p>
        </w:tc>
        <w:tc>
          <w:tcPr>
            <w:tcW w:w="31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4982BE4" w14:textId="77777777" w:rsidR="00BF5E88" w:rsidRDefault="00BF5E88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Главный специалист по КСиМП</w:t>
            </w:r>
          </w:p>
        </w:tc>
      </w:tr>
      <w:tr w:rsidR="00BF5E88" w14:paraId="03AA928B" w14:textId="77777777" w:rsidTr="00BF5E88">
        <w:trPr>
          <w:trHeight w:val="61"/>
        </w:trPr>
        <w:tc>
          <w:tcPr>
            <w:tcW w:w="18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EDA9F7B" w14:textId="77777777" w:rsidR="00BF5E88" w:rsidRDefault="00BF5E88">
            <w:pPr>
              <w:pStyle w:val="aff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Объем и источники финансирования программы</w:t>
            </w:r>
          </w:p>
        </w:tc>
        <w:tc>
          <w:tcPr>
            <w:tcW w:w="31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tbl>
            <w:tblPr>
              <w:tblpPr w:leftFromText="180" w:rightFromText="180" w:horzAnchor="margin" w:tblpY="480"/>
              <w:tblOverlap w:val="never"/>
              <w:tblW w:w="582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879"/>
              <w:gridCol w:w="936"/>
              <w:gridCol w:w="1078"/>
              <w:gridCol w:w="1078"/>
              <w:gridCol w:w="1238"/>
              <w:gridCol w:w="1388"/>
            </w:tblGrid>
            <w:tr w:rsidR="00BF5E88" w14:paraId="3019DFA7" w14:textId="77777777">
              <w:trPr>
                <w:trHeight w:val="68"/>
              </w:trPr>
              <w:tc>
                <w:tcPr>
                  <w:tcW w:w="78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4251543" w14:textId="77777777" w:rsidR="00BF5E88" w:rsidRDefault="00BF5E88">
                  <w:pPr>
                    <w:tabs>
                      <w:tab w:val="left" w:pos="0"/>
                    </w:tabs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Всего, в т.ч. по годам</w:t>
                  </w:r>
                </w:p>
              </w:tc>
              <w:tc>
                <w:tcPr>
                  <w:tcW w:w="121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DAD9489" w14:textId="77777777" w:rsidR="00BF5E88" w:rsidRDefault="00BF5E88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Всего, тыс. руб.</w:t>
                  </w:r>
                </w:p>
              </w:tc>
              <w:tc>
                <w:tcPr>
                  <w:tcW w:w="3817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7284CE0" w14:textId="77777777" w:rsidR="00BF5E88" w:rsidRDefault="00BF5E88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В т.ч. по источникам</w:t>
                  </w:r>
                </w:p>
              </w:tc>
            </w:tr>
            <w:tr w:rsidR="00BF5E88" w14:paraId="5870C368" w14:textId="77777777">
              <w:trPr>
                <w:trHeight w:val="37"/>
              </w:trPr>
              <w:tc>
                <w:tcPr>
                  <w:tcW w:w="0" w:type="auto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BA5DEEF" w14:textId="77777777" w:rsidR="00BF5E88" w:rsidRDefault="00BF5E88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5666BC9" w14:textId="77777777" w:rsidR="00BF5E88" w:rsidRDefault="00BF5E88">
                  <w:pPr>
                    <w:rPr>
                      <w:b/>
                      <w:bCs/>
                    </w:rPr>
                  </w:pPr>
                </w:p>
              </w:tc>
              <w:tc>
                <w:tcPr>
                  <w:tcW w:w="6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541ECB0" w14:textId="77777777" w:rsidR="00BF5E88" w:rsidRDefault="00BF5E88">
                  <w:pPr>
                    <w:tabs>
                      <w:tab w:val="left" w:pos="0"/>
                    </w:tabs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Бюджет</w:t>
                  </w:r>
                </w:p>
                <w:p w14:paraId="5D2200A4" w14:textId="77777777" w:rsidR="00BF5E88" w:rsidRDefault="00BF5E88">
                  <w:pPr>
                    <w:tabs>
                      <w:tab w:val="left" w:pos="0"/>
                    </w:tabs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РС (Я)</w:t>
                  </w:r>
                </w:p>
              </w:tc>
              <w:tc>
                <w:tcPr>
                  <w:tcW w:w="9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C7F7236" w14:textId="77777777" w:rsidR="00BF5E88" w:rsidRDefault="00BF5E88">
                  <w:pPr>
                    <w:tabs>
                      <w:tab w:val="left" w:pos="0"/>
                    </w:tabs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Бюджет МР</w:t>
                  </w:r>
                </w:p>
              </w:tc>
              <w:tc>
                <w:tcPr>
                  <w:tcW w:w="11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04D6B44" w14:textId="77777777" w:rsidR="00BF5E88" w:rsidRDefault="00BF5E88">
                  <w:pPr>
                    <w:tabs>
                      <w:tab w:val="left" w:pos="0"/>
                    </w:tabs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Местный бюджет</w:t>
                  </w:r>
                </w:p>
              </w:tc>
              <w:tc>
                <w:tcPr>
                  <w:tcW w:w="10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518EE09" w14:textId="77777777" w:rsidR="00BF5E88" w:rsidRDefault="00BF5E88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Иные источники</w:t>
                  </w:r>
                </w:p>
              </w:tc>
            </w:tr>
            <w:tr w:rsidR="00BF5E88" w14:paraId="5746F7C2" w14:textId="77777777">
              <w:trPr>
                <w:trHeight w:val="37"/>
              </w:trPr>
              <w:tc>
                <w:tcPr>
                  <w:tcW w:w="7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9055B99" w14:textId="77777777" w:rsidR="00BF5E88" w:rsidRDefault="00BF5E88">
                  <w:pPr>
                    <w:tabs>
                      <w:tab w:val="left" w:pos="0"/>
                    </w:tabs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2018</w:t>
                  </w: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D97EF39" w14:textId="77777777" w:rsidR="00BF5E88" w:rsidRDefault="00BF5E88">
                  <w:pPr>
                    <w:pStyle w:val="ConsCell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2 517,3</w:t>
                  </w:r>
                </w:p>
              </w:tc>
              <w:tc>
                <w:tcPr>
                  <w:tcW w:w="6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8C13440" w14:textId="77777777" w:rsidR="00BF5E88" w:rsidRDefault="00BF5E88"/>
              </w:tc>
              <w:tc>
                <w:tcPr>
                  <w:tcW w:w="9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6FE4D39" w14:textId="77777777" w:rsidR="00BF5E88" w:rsidRDefault="00BF5E88">
                  <w:pPr>
                    <w:pStyle w:val="ConsCell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471,3</w:t>
                  </w:r>
                </w:p>
              </w:tc>
              <w:tc>
                <w:tcPr>
                  <w:tcW w:w="11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4E5529C" w14:textId="77777777" w:rsidR="00BF5E88" w:rsidRDefault="00BF5E88">
                  <w:pPr>
                    <w:pStyle w:val="ConsCell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2 046,0</w:t>
                  </w:r>
                </w:p>
              </w:tc>
              <w:tc>
                <w:tcPr>
                  <w:tcW w:w="10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C9EE869" w14:textId="77777777" w:rsidR="00BF5E88" w:rsidRDefault="00BF5E88"/>
              </w:tc>
            </w:tr>
            <w:tr w:rsidR="00BF5E88" w14:paraId="185184A1" w14:textId="77777777">
              <w:trPr>
                <w:trHeight w:val="68"/>
              </w:trPr>
              <w:tc>
                <w:tcPr>
                  <w:tcW w:w="7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89BB1BB" w14:textId="77777777" w:rsidR="00BF5E88" w:rsidRDefault="00BF5E88">
                  <w:pPr>
                    <w:tabs>
                      <w:tab w:val="left" w:pos="0"/>
                    </w:tabs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2019</w:t>
                  </w: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7FE2E1F" w14:textId="77777777" w:rsidR="00BF5E88" w:rsidRDefault="00BF5E88">
                  <w:pPr>
                    <w:pStyle w:val="ConsCell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1 386,9</w:t>
                  </w:r>
                </w:p>
              </w:tc>
              <w:tc>
                <w:tcPr>
                  <w:tcW w:w="6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D3C3747" w14:textId="77777777" w:rsidR="00BF5E88" w:rsidRDefault="00BF5E88"/>
              </w:tc>
              <w:tc>
                <w:tcPr>
                  <w:tcW w:w="9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A21545E" w14:textId="77777777" w:rsidR="00BF5E88" w:rsidRDefault="00BF5E88">
                  <w:pPr>
                    <w:pStyle w:val="ConsCell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251,3</w:t>
                  </w:r>
                </w:p>
              </w:tc>
              <w:tc>
                <w:tcPr>
                  <w:tcW w:w="11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BAE6F1E" w14:textId="77777777" w:rsidR="00BF5E88" w:rsidRDefault="00BF5E88">
                  <w:pPr>
                    <w:pStyle w:val="ConsCell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1 135,6</w:t>
                  </w:r>
                </w:p>
              </w:tc>
              <w:tc>
                <w:tcPr>
                  <w:tcW w:w="10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DE9AAFD" w14:textId="77777777" w:rsidR="00BF5E88" w:rsidRDefault="00BF5E88"/>
              </w:tc>
            </w:tr>
            <w:tr w:rsidR="00BF5E88" w14:paraId="3AFE242E" w14:textId="77777777">
              <w:trPr>
                <w:trHeight w:val="68"/>
              </w:trPr>
              <w:tc>
                <w:tcPr>
                  <w:tcW w:w="7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A59CA5E" w14:textId="77777777" w:rsidR="00BF5E88" w:rsidRDefault="00BF5E88">
                  <w:pPr>
                    <w:tabs>
                      <w:tab w:val="left" w:pos="0"/>
                    </w:tabs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2020</w:t>
                  </w: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1B51C44" w14:textId="77777777" w:rsidR="00BF5E88" w:rsidRDefault="00BF5E88">
                  <w:pPr>
                    <w:pStyle w:val="ConsCell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1 202,2</w:t>
                  </w:r>
                </w:p>
              </w:tc>
              <w:tc>
                <w:tcPr>
                  <w:tcW w:w="6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C0A2550" w14:textId="77777777" w:rsidR="00BF5E88" w:rsidRDefault="00BF5E88"/>
              </w:tc>
              <w:tc>
                <w:tcPr>
                  <w:tcW w:w="9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C4621E9" w14:textId="77777777" w:rsidR="00BF5E88" w:rsidRDefault="00BF5E88">
                  <w:pPr>
                    <w:pStyle w:val="ConsCell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167,1</w:t>
                  </w:r>
                </w:p>
              </w:tc>
              <w:tc>
                <w:tcPr>
                  <w:tcW w:w="11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98FDC29" w14:textId="77777777" w:rsidR="00BF5E88" w:rsidRDefault="00BF5E88">
                  <w:pPr>
                    <w:pStyle w:val="ConsCell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1 035,1</w:t>
                  </w:r>
                </w:p>
              </w:tc>
              <w:tc>
                <w:tcPr>
                  <w:tcW w:w="10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EFDD5C2" w14:textId="77777777" w:rsidR="00BF5E88" w:rsidRDefault="00BF5E88"/>
              </w:tc>
            </w:tr>
            <w:tr w:rsidR="00BF5E88" w14:paraId="538AAD44" w14:textId="77777777">
              <w:trPr>
                <w:trHeight w:val="68"/>
              </w:trPr>
              <w:tc>
                <w:tcPr>
                  <w:tcW w:w="7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2BED519" w14:textId="77777777" w:rsidR="00BF5E88" w:rsidRDefault="00BF5E88">
                  <w:pPr>
                    <w:tabs>
                      <w:tab w:val="left" w:pos="0"/>
                    </w:tabs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2021</w:t>
                  </w: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E01F880" w14:textId="77777777" w:rsidR="00BF5E88" w:rsidRDefault="00BF5E88">
                  <w:pPr>
                    <w:jc w:val="center"/>
                  </w:pPr>
                  <w:r>
                    <w:t>592,7</w:t>
                  </w:r>
                </w:p>
              </w:tc>
              <w:tc>
                <w:tcPr>
                  <w:tcW w:w="6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CA706DE" w14:textId="77777777" w:rsidR="00BF5E88" w:rsidRDefault="00BF5E88">
                  <w:pPr>
                    <w:pStyle w:val="ConsCell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BF273F" w14:textId="77777777" w:rsidR="00BF5E88" w:rsidRDefault="00BF5E88">
                  <w:pPr>
                    <w:pStyle w:val="ConsCell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651895C" w14:textId="77777777" w:rsidR="00BF5E88" w:rsidRDefault="00BF5E88">
                  <w:pPr>
                    <w:jc w:val="center"/>
                  </w:pPr>
                  <w:r>
                    <w:t>592,7</w:t>
                  </w:r>
                </w:p>
              </w:tc>
              <w:tc>
                <w:tcPr>
                  <w:tcW w:w="10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0F505C" w14:textId="77777777" w:rsidR="00BF5E88" w:rsidRDefault="00BF5E88">
                  <w:pPr>
                    <w:pStyle w:val="ConsCell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F5E88" w14:paraId="693C850D" w14:textId="77777777">
              <w:trPr>
                <w:trHeight w:val="68"/>
              </w:trPr>
              <w:tc>
                <w:tcPr>
                  <w:tcW w:w="7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A25ED5D" w14:textId="77777777" w:rsidR="00BF5E88" w:rsidRDefault="00BF5E88">
                  <w:pPr>
                    <w:tabs>
                      <w:tab w:val="left" w:pos="0"/>
                    </w:tabs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lastRenderedPageBreak/>
                    <w:t>2022</w:t>
                  </w: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C0FAC39" w14:textId="77777777" w:rsidR="00BF5E88" w:rsidRDefault="00BF5E88">
                  <w:pPr>
                    <w:jc w:val="center"/>
                  </w:pPr>
                  <w:r>
                    <w:t>592,7</w:t>
                  </w:r>
                </w:p>
              </w:tc>
              <w:tc>
                <w:tcPr>
                  <w:tcW w:w="6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04F03B0" w14:textId="77777777" w:rsidR="00BF5E88" w:rsidRDefault="00BF5E88">
                  <w:pPr>
                    <w:pStyle w:val="ConsCell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24D4FE0" w14:textId="77777777" w:rsidR="00BF5E88" w:rsidRDefault="00BF5E88">
                  <w:pPr>
                    <w:pStyle w:val="ConsCell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AFE3584" w14:textId="77777777" w:rsidR="00BF5E88" w:rsidRDefault="00BF5E88">
                  <w:pPr>
                    <w:jc w:val="center"/>
                  </w:pPr>
                  <w:r>
                    <w:t>592,7</w:t>
                  </w:r>
                </w:p>
              </w:tc>
              <w:tc>
                <w:tcPr>
                  <w:tcW w:w="10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557ED6F" w14:textId="77777777" w:rsidR="00BF5E88" w:rsidRDefault="00BF5E88">
                  <w:pPr>
                    <w:pStyle w:val="ConsCell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F5E88" w14:paraId="72C62562" w14:textId="77777777">
              <w:trPr>
                <w:trHeight w:val="68"/>
              </w:trPr>
              <w:tc>
                <w:tcPr>
                  <w:tcW w:w="7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1C939BC" w14:textId="77777777" w:rsidR="00BF5E88" w:rsidRDefault="00BF5E88">
                  <w:pPr>
                    <w:tabs>
                      <w:tab w:val="left" w:pos="0"/>
                    </w:tabs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2023</w:t>
                  </w: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FB8BE5C" w14:textId="77777777" w:rsidR="00BF5E88" w:rsidRDefault="00BF5E88">
                  <w:pPr>
                    <w:pStyle w:val="ConsCell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592,7</w:t>
                  </w:r>
                </w:p>
              </w:tc>
              <w:tc>
                <w:tcPr>
                  <w:tcW w:w="6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D6B99D3" w14:textId="77777777" w:rsidR="00BF5E88" w:rsidRDefault="00BF5E88">
                  <w:pPr>
                    <w:pStyle w:val="ConsCell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3F91BA8" w14:textId="77777777" w:rsidR="00BF5E88" w:rsidRDefault="00BF5E88">
                  <w:pPr>
                    <w:pStyle w:val="ConsCell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6A6B402" w14:textId="77777777" w:rsidR="00BF5E88" w:rsidRDefault="00BF5E88">
                  <w:pPr>
                    <w:pStyle w:val="ConsCell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592,7</w:t>
                  </w:r>
                </w:p>
              </w:tc>
              <w:tc>
                <w:tcPr>
                  <w:tcW w:w="10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4545824" w14:textId="77777777" w:rsidR="00BF5E88" w:rsidRDefault="00BF5E88">
                  <w:pPr>
                    <w:pStyle w:val="ConsCell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F5E88" w14:paraId="6B5123AD" w14:textId="77777777">
              <w:trPr>
                <w:trHeight w:val="68"/>
              </w:trPr>
              <w:tc>
                <w:tcPr>
                  <w:tcW w:w="78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hideMark/>
                </w:tcPr>
                <w:p w14:paraId="3695054E" w14:textId="77777777" w:rsidR="00BF5E88" w:rsidRDefault="00BF5E88">
                  <w:pPr>
                    <w:tabs>
                      <w:tab w:val="left" w:pos="0"/>
                    </w:tabs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итого</w:t>
                  </w: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hideMark/>
                </w:tcPr>
                <w:p w14:paraId="0DF95FF9" w14:textId="77777777" w:rsidR="00BF5E88" w:rsidRDefault="00BF5E88">
                  <w:pPr>
                    <w:pStyle w:val="ConsCell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6 884,5</w:t>
                  </w:r>
                </w:p>
              </w:tc>
              <w:tc>
                <w:tcPr>
                  <w:tcW w:w="671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14:paraId="32E396BE" w14:textId="77777777" w:rsidR="00BF5E88" w:rsidRDefault="00BF5E88">
                  <w:pPr>
                    <w:pStyle w:val="ConsCell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932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hideMark/>
                </w:tcPr>
                <w:p w14:paraId="601AD535" w14:textId="77777777" w:rsidR="00BF5E88" w:rsidRDefault="00BF5E88">
                  <w:pPr>
                    <w:pStyle w:val="ConsCell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889,7</w:t>
                  </w:r>
                </w:p>
              </w:tc>
              <w:tc>
                <w:tcPr>
                  <w:tcW w:w="111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  <w:hideMark/>
                </w:tcPr>
                <w:p w14:paraId="00723876" w14:textId="77777777" w:rsidR="00BF5E88" w:rsidRDefault="00BF5E88">
                  <w:pPr>
                    <w:pStyle w:val="ConsCell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5 994,8</w:t>
                  </w:r>
                </w:p>
              </w:tc>
              <w:tc>
                <w:tcPr>
                  <w:tcW w:w="1097" w:type="dxa"/>
                  <w:tcBorders>
                    <w:top w:val="single" w:sz="4" w:space="0" w:color="000000"/>
                    <w:left w:val="single" w:sz="4" w:space="0" w:color="000000"/>
                    <w:bottom w:val="nil"/>
                    <w:right w:val="single" w:sz="4" w:space="0" w:color="000000"/>
                  </w:tcBorders>
                </w:tcPr>
                <w:p w14:paraId="38ECB10D" w14:textId="77777777" w:rsidR="00BF5E88" w:rsidRDefault="00BF5E88">
                  <w:pPr>
                    <w:pStyle w:val="ConsCell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22D294FE" w14:textId="77777777" w:rsidR="00BF5E88" w:rsidRDefault="00BF5E88">
            <w:pPr>
              <w:pStyle w:val="affa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5E88" w14:paraId="49DFA1E2" w14:textId="77777777" w:rsidTr="00BF5E88">
        <w:trPr>
          <w:trHeight w:val="931"/>
        </w:trPr>
        <w:tc>
          <w:tcPr>
            <w:tcW w:w="18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1C48FCD" w14:textId="77777777" w:rsidR="00BF5E88" w:rsidRDefault="00BF5E88">
            <w:pPr>
              <w:pStyle w:val="aff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Планируемые результаты реализации программы</w:t>
            </w:r>
          </w:p>
        </w:tc>
        <w:tc>
          <w:tcPr>
            <w:tcW w:w="31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CD72E1" w14:textId="77777777" w:rsidR="00BF5E88" w:rsidRDefault="00BF5E88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целом реализация мероприятий программы позволит:</w:t>
            </w:r>
          </w:p>
          <w:p w14:paraId="60BCFF8C" w14:textId="77777777" w:rsidR="00BF5E88" w:rsidRDefault="00BF5E88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style141"/>
                <w:sz w:val="24"/>
                <w:szCs w:val="24"/>
              </w:rPr>
              <w:t xml:space="preserve">- увеличить количество молодежи различных категорий, вовлеченной в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социально-экономические, научно-технические, общественно-политические, творческие, интеллектуальные, спортивные, досуговые мероприятия; </w:t>
            </w:r>
          </w:p>
          <w:p w14:paraId="4DA48795" w14:textId="77777777" w:rsidR="00BF5E88" w:rsidRDefault="00BF5E88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увеличить число людей, занятых в работе с молодежью;</w:t>
            </w:r>
          </w:p>
          <w:p w14:paraId="3BF24448" w14:textId="77777777" w:rsidR="00BF5E88" w:rsidRDefault="00BF5E88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популяризовать идеи здорового образа жизни с использованием средств, популярных в молодежной среде субкультур</w:t>
            </w:r>
          </w:p>
          <w:p w14:paraId="5832603C" w14:textId="77777777" w:rsidR="00BF5E88" w:rsidRDefault="00BF5E88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сформировать у подростков уважительное отношение к труду, развить самостоятельность, ответственность, умение принимать решения;</w:t>
            </w:r>
          </w:p>
          <w:p w14:paraId="1FA2D516" w14:textId="77777777" w:rsidR="00BF5E88" w:rsidRDefault="00BF5E88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воспитывать конкурентоспособную личность</w:t>
            </w:r>
          </w:p>
          <w:p w14:paraId="44D56710" w14:textId="77777777" w:rsidR="00BF5E88" w:rsidRDefault="00BF5E88">
            <w:pPr>
              <w:pStyle w:val="aff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3524979" w14:textId="77777777" w:rsidR="00BF5E88" w:rsidRDefault="00BF5E88" w:rsidP="00BF5E88">
      <w:pPr>
        <w:ind w:left="360"/>
        <w:jc w:val="center"/>
        <w:rPr>
          <w:b/>
        </w:rPr>
      </w:pPr>
    </w:p>
    <w:p w14:paraId="26D96FCA" w14:textId="77777777" w:rsidR="00BF5E88" w:rsidRDefault="00BF5E88" w:rsidP="00697041">
      <w:pPr>
        <w:pStyle w:val="af8"/>
        <w:numPr>
          <w:ilvl w:val="0"/>
          <w:numId w:val="31"/>
        </w:numPr>
        <w:tabs>
          <w:tab w:val="left" w:pos="1134"/>
          <w:tab w:val="left" w:pos="1276"/>
        </w:tabs>
        <w:spacing w:after="0"/>
        <w:jc w:val="center"/>
        <w:rPr>
          <w:b/>
        </w:rPr>
      </w:pPr>
      <w:r>
        <w:rPr>
          <w:b/>
        </w:rPr>
        <w:t>Содержание проблемы и обоснование необходимости ее решения программными методами</w:t>
      </w:r>
    </w:p>
    <w:p w14:paraId="7EA26122" w14:textId="77777777" w:rsidR="00BF5E88" w:rsidRDefault="00BF5E88" w:rsidP="00BF5E88">
      <w:pPr>
        <w:tabs>
          <w:tab w:val="left" w:pos="1134"/>
          <w:tab w:val="left" w:pos="1418"/>
        </w:tabs>
        <w:ind w:firstLine="709"/>
        <w:jc w:val="center"/>
        <w:rPr>
          <w:b/>
        </w:rPr>
      </w:pPr>
    </w:p>
    <w:p w14:paraId="367563DE" w14:textId="77777777" w:rsidR="00BF5E88" w:rsidRDefault="00BF5E88" w:rsidP="00BF5E88">
      <w:pPr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Программа осуществляется с целью создания политико-правовых, социально-экономических и организационных условий для социального развития и наиболее полной реализации творческого потенциала молодежи. В состав данной социальной группы входят молодые люди в возрасте от 14 до 35 лет, молодые семьи, молодежные общественные объединения.</w:t>
      </w:r>
    </w:p>
    <w:p w14:paraId="508501B5" w14:textId="77777777" w:rsidR="00BF5E88" w:rsidRDefault="00BF5E88" w:rsidP="00BF5E88">
      <w:pPr>
        <w:ind w:firstLine="709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>Поддержка молодежи в ее становлении и развитии, создание условий для интеграции молодого поколения в общество – важная государственная задача.</w:t>
      </w:r>
    </w:p>
    <w:p w14:paraId="199F503A" w14:textId="77777777" w:rsidR="00BF5E88" w:rsidRDefault="00BF5E88" w:rsidP="00BF5E88">
      <w:pPr>
        <w:pStyle w:val="affc"/>
        <w:spacing w:before="0"/>
        <w:ind w:left="0" w:firstLine="709"/>
        <w:jc w:val="both"/>
        <w:rPr>
          <w:b w:val="0"/>
          <w:szCs w:val="24"/>
        </w:rPr>
      </w:pPr>
      <w:r>
        <w:rPr>
          <w:b w:val="0"/>
          <w:szCs w:val="24"/>
        </w:rPr>
        <w:t xml:space="preserve">В рамках программы проводится работа по организации свободного времени молодежи и развитию ее активности через оказание финансовой поддержки молодежным объединениям и организациям. Благодаря такому сотрудничеству сегодня молодежь Айхала имеет возможность реализовывать свои проекты и инициативы, решая тем самым часть социальных проблем и вопросов, существующих на сегодняшний день в нашем поселке. Также за счет этого возможно добиться повышения активности молодежи.  </w:t>
      </w:r>
    </w:p>
    <w:p w14:paraId="0FD581E3" w14:textId="77777777" w:rsidR="00BF5E88" w:rsidRDefault="00BF5E88" w:rsidP="00BF5E88">
      <w:pPr>
        <w:pStyle w:val="affc"/>
        <w:spacing w:before="0"/>
        <w:ind w:left="0" w:firstLine="709"/>
        <w:jc w:val="both"/>
        <w:rPr>
          <w:b w:val="0"/>
          <w:szCs w:val="24"/>
        </w:rPr>
      </w:pPr>
      <w:r>
        <w:rPr>
          <w:b w:val="0"/>
          <w:szCs w:val="24"/>
        </w:rPr>
        <w:t xml:space="preserve">В МО «Поселок Айхал» действовала целевая программа «Молодежь Айхала» на 2010 – 2013 г.г. За время реализации Программы оказана существенная помощь военно-патриотическим клубам и формированиям в части укрепления их материальной базы. Поддержка военно-патриотических клубов и формирований на уровне местной власти сегодня является залогом их успешной и стабильной работы. </w:t>
      </w:r>
    </w:p>
    <w:p w14:paraId="0CE49984" w14:textId="77777777" w:rsidR="00BF5E88" w:rsidRDefault="00BF5E88" w:rsidP="00BF5E88">
      <w:pPr>
        <w:ind w:firstLine="709"/>
        <w:jc w:val="both"/>
        <w:rPr>
          <w:b/>
        </w:rPr>
      </w:pPr>
      <w:r>
        <w:t>Немаловажным является тот факт, что за счет средств Программы десятки ребят стали участниками соревнований, слетов, форумов и конкурсов поселковых, районных до республиканского уровней, получили возможность повысить уровень своей квалификации. Кроме того, программа позволяет поощрять и поддерживать талантливую молодежь города через выплату премий и грантов. Учреждение премии позволяет отмечать и признавать успешные результаты работы как отдельных активистов из числа молодежи, так и руководителей молодежных организаций и объединений, а также отмечать работу организаций в целом</w:t>
      </w:r>
      <w:r>
        <w:rPr>
          <w:b/>
        </w:rPr>
        <w:t>.</w:t>
      </w:r>
    </w:p>
    <w:p w14:paraId="38E20B56" w14:textId="77777777" w:rsidR="00BF5E88" w:rsidRDefault="00BF5E88" w:rsidP="00BF5E88">
      <w:pPr>
        <w:ind w:firstLine="709"/>
        <w:jc w:val="both"/>
      </w:pPr>
      <w:r>
        <w:t xml:space="preserve">Фактически реализация Программы дает очевидные положительные результаты. Вместе с тем, остается ряд направлений работы, на которые необходимо обратить особое внимание. Поддержка подобных мероприятий будет способствовать вовлечению молодежи в общественную и культурную жизнь города. </w:t>
      </w:r>
    </w:p>
    <w:p w14:paraId="52D9A66D" w14:textId="77777777" w:rsidR="00BF5E88" w:rsidRDefault="00BF5E88" w:rsidP="00BF5E88">
      <w:pPr>
        <w:pStyle w:val="affc"/>
        <w:spacing w:before="0"/>
        <w:ind w:left="0" w:firstLine="709"/>
        <w:jc w:val="both"/>
        <w:rPr>
          <w:b w:val="0"/>
          <w:noProof w:val="0"/>
          <w:szCs w:val="24"/>
        </w:rPr>
      </w:pPr>
      <w:r>
        <w:rPr>
          <w:b w:val="0"/>
          <w:noProof w:val="0"/>
          <w:szCs w:val="24"/>
        </w:rPr>
        <w:t xml:space="preserve">Еще одно направление работы, требующее особого внимания в современных реалиях – работа по развитию волонтерского движения в п. Айхал. Сегодня, когда молодежь ориентирована на личностный успех, необходимо проводить параллели между </w:t>
      </w:r>
      <w:r>
        <w:rPr>
          <w:b w:val="0"/>
          <w:noProof w:val="0"/>
          <w:szCs w:val="24"/>
        </w:rPr>
        <w:lastRenderedPageBreak/>
        <w:t xml:space="preserve">данной социальной потребностью и так называемыми «вечными ценностями». В свою очередь, эти ценности являются, в том числе, основами волонтерской деятельности. Поэтому необходимость развития волонтерского движения в городе становится очевидной. </w:t>
      </w:r>
    </w:p>
    <w:p w14:paraId="02D288AE" w14:textId="77777777" w:rsidR="00BF5E88" w:rsidRDefault="00BF5E88" w:rsidP="00BF5E88">
      <w:pPr>
        <w:pStyle w:val="affc"/>
        <w:spacing w:before="0"/>
        <w:ind w:left="0" w:firstLine="709"/>
        <w:jc w:val="both"/>
        <w:rPr>
          <w:b w:val="0"/>
          <w:noProof w:val="0"/>
          <w:szCs w:val="24"/>
        </w:rPr>
      </w:pPr>
      <w:r>
        <w:rPr>
          <w:b w:val="0"/>
          <w:noProof w:val="0"/>
          <w:szCs w:val="24"/>
        </w:rPr>
        <w:t>Необходимо вывести на новый уровень взаимодействие органов местного самоуправления и активной молодежи. В целях систематизации, долгосрочного планирования и стимулирования деятельности молодежных организаций необходимо оказание финансовой поддержки организациям на основе представленного плана мероприятий и обоснования необходимых финансовых затрат.  Данная мера позволит ориентировать организации на соответствующее юридическое оформление, а также координировать их деятельность в части совместного решения социальных вопросов в поселке.</w:t>
      </w:r>
    </w:p>
    <w:p w14:paraId="61D22FF5" w14:textId="77777777" w:rsidR="00BF5E88" w:rsidRDefault="00BF5E88" w:rsidP="00BF5E88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Кроме того, в целях успешной реализации программы следует сохранить положительный результат, полученный во время реализации Программы в предыдущие годы.</w:t>
      </w:r>
    </w:p>
    <w:p w14:paraId="5786C569" w14:textId="77777777" w:rsidR="00BF5E88" w:rsidRDefault="00BF5E88" w:rsidP="00BF5E88">
      <w:pPr>
        <w:pStyle w:val="affa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68504434" w14:textId="77777777" w:rsidR="00BF5E88" w:rsidRDefault="00BF5E88" w:rsidP="00BF5E88">
      <w:pPr>
        <w:pStyle w:val="af"/>
        <w:tabs>
          <w:tab w:val="left" w:pos="3686"/>
          <w:tab w:val="left" w:pos="3828"/>
        </w:tabs>
        <w:ind w:left="1276"/>
        <w:rPr>
          <w:rFonts w:ascii="Times New Roman" w:hAnsi="Times New Roman"/>
          <w:b/>
          <w:sz w:val="24"/>
          <w:szCs w:val="24"/>
        </w:rPr>
      </w:pPr>
      <w:r>
        <w:rPr>
          <w:b/>
        </w:rPr>
        <w:tab/>
      </w:r>
      <w:r>
        <w:rPr>
          <w:b/>
          <w:lang w:val="en-US"/>
        </w:rPr>
        <w:t>II</w:t>
      </w:r>
      <w:r>
        <w:rPr>
          <w:b/>
        </w:rPr>
        <w:t>.Цели и задачи программы</w:t>
      </w:r>
    </w:p>
    <w:p w14:paraId="6A5570C8" w14:textId="77777777" w:rsidR="00BF5E88" w:rsidRDefault="00BF5E88" w:rsidP="00BF5E88">
      <w:pPr>
        <w:ind w:firstLine="709"/>
        <w:jc w:val="both"/>
        <w:rPr>
          <w:u w:val="single"/>
        </w:rPr>
      </w:pPr>
    </w:p>
    <w:p w14:paraId="6AD48617" w14:textId="77777777" w:rsidR="00BF5E88" w:rsidRDefault="00BF5E88" w:rsidP="00BF5E88">
      <w:pPr>
        <w:ind w:firstLine="709"/>
        <w:jc w:val="both"/>
        <w:rPr>
          <w:u w:val="single"/>
        </w:rPr>
      </w:pPr>
      <w:r>
        <w:rPr>
          <w:u w:val="single"/>
        </w:rPr>
        <w:t xml:space="preserve">Основной целью программы является:  </w:t>
      </w:r>
    </w:p>
    <w:p w14:paraId="76290D99" w14:textId="77777777" w:rsidR="00BF5E88" w:rsidRDefault="00BF5E88" w:rsidP="00BF5E88">
      <w:pPr>
        <w:pStyle w:val="a9"/>
        <w:ind w:firstLine="709"/>
        <w:jc w:val="both"/>
        <w:rPr>
          <w:rStyle w:val="a6"/>
          <w:i w:val="0"/>
        </w:rPr>
      </w:pPr>
      <w:r>
        <w:t>- Реализация государственной политики Президента РС (Я), Правительства РС (Я) и решений районного Совета, направленной на формирование активного вовлечение молодых граждан во все сферы жизнедеятельности общества и создание условий для самореализации молодых граждан.</w:t>
      </w:r>
    </w:p>
    <w:p w14:paraId="1FFBA07E" w14:textId="77777777" w:rsidR="00BF5E88" w:rsidRDefault="00BF5E88" w:rsidP="00BF5E88">
      <w:pPr>
        <w:pStyle w:val="af8"/>
        <w:spacing w:after="0"/>
        <w:ind w:left="0" w:firstLine="709"/>
        <w:contextualSpacing/>
        <w:rPr>
          <w:rStyle w:val="a6"/>
          <w:i w:val="0"/>
          <w:u w:val="single"/>
        </w:rPr>
      </w:pPr>
      <w:r>
        <w:rPr>
          <w:rStyle w:val="a6"/>
          <w:u w:val="single"/>
        </w:rPr>
        <w:t>Для реализации поставленных целей необходимо решить следующие задачи:</w:t>
      </w:r>
    </w:p>
    <w:p w14:paraId="1348C9A2" w14:textId="77777777" w:rsidR="00BF5E88" w:rsidRDefault="00BF5E88" w:rsidP="00BF5E88">
      <w:pPr>
        <w:ind w:firstLine="709"/>
        <w:jc w:val="both"/>
      </w:pPr>
      <w:r>
        <w:t>- развивать и совершенствовать систему гражданско-патриотического воспитания молодежи;</w:t>
      </w:r>
    </w:p>
    <w:p w14:paraId="6A6C06BE" w14:textId="77777777" w:rsidR="00BF5E88" w:rsidRDefault="00BF5E88" w:rsidP="00BF5E88">
      <w:pPr>
        <w:ind w:firstLine="709"/>
        <w:jc w:val="both"/>
      </w:pPr>
      <w:r>
        <w:t>- поддержка талантливой молодежи;</w:t>
      </w:r>
    </w:p>
    <w:p w14:paraId="4D4B9E62" w14:textId="77777777" w:rsidR="00BF5E88" w:rsidRDefault="00BF5E88" w:rsidP="00BF5E88">
      <w:pPr>
        <w:ind w:firstLine="709"/>
        <w:jc w:val="both"/>
      </w:pPr>
      <w:r>
        <w:t>- организация оздоровления и отдыха молодежи, формирование культуры здорового образа жизни;</w:t>
      </w:r>
    </w:p>
    <w:p w14:paraId="6907FD00" w14:textId="77777777" w:rsidR="00BF5E88" w:rsidRDefault="00BF5E88" w:rsidP="00BF5E88">
      <w:pPr>
        <w:ind w:firstLine="709"/>
        <w:jc w:val="both"/>
        <w:rPr>
          <w:rStyle w:val="a6"/>
          <w:i w:val="0"/>
          <w:iCs w:val="0"/>
        </w:rPr>
      </w:pPr>
      <w:r>
        <w:rPr>
          <w:rStyle w:val="a6"/>
        </w:rPr>
        <w:t xml:space="preserve">- </w:t>
      </w:r>
      <w:r>
        <w:t>развивать средства массовой информации, ориентированных на молодежь</w:t>
      </w:r>
      <w:r>
        <w:rPr>
          <w:rStyle w:val="a6"/>
        </w:rPr>
        <w:t>;</w:t>
      </w:r>
    </w:p>
    <w:p w14:paraId="7281DC50" w14:textId="77777777" w:rsidR="00BF5E88" w:rsidRDefault="00BF5E88" w:rsidP="00BF5E88">
      <w:pPr>
        <w:pStyle w:val="a9"/>
        <w:ind w:firstLine="709"/>
        <w:jc w:val="both"/>
        <w:rPr>
          <w:rStyle w:val="a6"/>
          <w:i w:val="0"/>
          <w:iCs w:val="0"/>
        </w:rPr>
      </w:pPr>
      <w:r>
        <w:rPr>
          <w:rStyle w:val="a6"/>
        </w:rPr>
        <w:t>-</w:t>
      </w:r>
      <w:r>
        <w:t>содействовать увеличению числа подростковых и молодежных общественно-политических и патриотических клубов – материальная, информационная, организационная помощь и поддержка</w:t>
      </w:r>
      <w:r>
        <w:rPr>
          <w:rStyle w:val="a6"/>
        </w:rPr>
        <w:t>;</w:t>
      </w:r>
    </w:p>
    <w:p w14:paraId="7AEDD7CE" w14:textId="77777777" w:rsidR="00BF5E88" w:rsidRDefault="00BF5E88" w:rsidP="00BF5E88">
      <w:pPr>
        <w:ind w:firstLine="709"/>
        <w:jc w:val="both"/>
      </w:pPr>
      <w:r>
        <w:rPr>
          <w:rStyle w:val="a6"/>
        </w:rPr>
        <w:t xml:space="preserve">- обеспечивать </w:t>
      </w:r>
      <w:r>
        <w:t>поддержку социальных молодежных инициатив.</w:t>
      </w:r>
    </w:p>
    <w:p w14:paraId="117CE5A9" w14:textId="77777777" w:rsidR="00BF5E88" w:rsidRDefault="00BF5E88" w:rsidP="00BF5E88"/>
    <w:p w14:paraId="7F83468D" w14:textId="77777777" w:rsidR="00BF5E88" w:rsidRDefault="00BF5E88" w:rsidP="00BF5E88">
      <w:pPr>
        <w:pStyle w:val="affa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/>
          <w:b/>
          <w:sz w:val="24"/>
          <w:szCs w:val="24"/>
        </w:rPr>
        <w:t>. Ресурсное обеспечение подпрограммы</w:t>
      </w:r>
    </w:p>
    <w:p w14:paraId="6A369E55" w14:textId="77777777" w:rsidR="00BF5E88" w:rsidRDefault="00BF5E88" w:rsidP="00BF5E88">
      <w:pPr>
        <w:pStyle w:val="affa"/>
        <w:ind w:firstLine="709"/>
        <w:rPr>
          <w:rFonts w:ascii="Times New Roman" w:hAnsi="Times New Roman"/>
          <w:sz w:val="24"/>
          <w:szCs w:val="24"/>
        </w:rPr>
      </w:pPr>
    </w:p>
    <w:p w14:paraId="4C6520AF" w14:textId="77777777" w:rsidR="00BF5E88" w:rsidRDefault="00BF5E88" w:rsidP="00BF5E88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Реализация подпрограммы предполагает наличие финансирования из местного бюджета.</w:t>
      </w:r>
    </w:p>
    <w:p w14:paraId="5EA3B270" w14:textId="77777777" w:rsidR="00BF5E88" w:rsidRDefault="00BF5E88" w:rsidP="00BF5E88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10367" w:type="dxa"/>
        <w:tblInd w:w="-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6"/>
        <w:gridCol w:w="1829"/>
        <w:gridCol w:w="1830"/>
        <w:gridCol w:w="1341"/>
        <w:gridCol w:w="1341"/>
        <w:gridCol w:w="1220"/>
        <w:gridCol w:w="1220"/>
      </w:tblGrid>
      <w:tr w:rsidR="00BF5E88" w14:paraId="670ADD24" w14:textId="77777777" w:rsidTr="00BF5E88">
        <w:trPr>
          <w:trHeight w:val="229"/>
        </w:trPr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015CDC" w14:textId="77777777" w:rsidR="00BF5E88" w:rsidRDefault="00BF5E88">
            <w:pPr>
              <w:pStyle w:val="aff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2018, тыс.руб.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544C85" w14:textId="77777777" w:rsidR="00BF5E88" w:rsidRDefault="00BF5E88">
            <w:pPr>
              <w:pStyle w:val="aff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2019, тыс.руб.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087A09" w14:textId="77777777" w:rsidR="00BF5E88" w:rsidRDefault="00BF5E88">
            <w:pPr>
              <w:pStyle w:val="aff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2020, тыс.руб.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3E7E70" w14:textId="77777777" w:rsidR="00BF5E88" w:rsidRDefault="00BF5E88">
            <w:pPr>
              <w:pStyle w:val="aff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2021, тыс.руб.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85805A" w14:textId="77777777" w:rsidR="00BF5E88" w:rsidRDefault="00BF5E88">
            <w:pPr>
              <w:pStyle w:val="aff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</w:p>
          <w:p w14:paraId="5999EBAA" w14:textId="77777777" w:rsidR="00BF5E88" w:rsidRDefault="00BF5E88">
            <w:pPr>
              <w:pStyle w:val="aff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тыс.руб.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F2B2FA" w14:textId="77777777" w:rsidR="00BF5E88" w:rsidRDefault="00BF5E88">
            <w:pPr>
              <w:pStyle w:val="aff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</w:p>
          <w:p w14:paraId="79C8C89B" w14:textId="77777777" w:rsidR="00BF5E88" w:rsidRDefault="00BF5E88">
            <w:pPr>
              <w:pStyle w:val="aff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тыс.руб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C4CD76" w14:textId="77777777" w:rsidR="00BF5E88" w:rsidRDefault="00BF5E88">
            <w:pPr>
              <w:pStyle w:val="affa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Всего, тыс.руб.</w:t>
            </w:r>
          </w:p>
        </w:tc>
      </w:tr>
      <w:tr w:rsidR="00BF5E88" w14:paraId="174161CA" w14:textId="77777777" w:rsidTr="00BF5E88">
        <w:trPr>
          <w:trHeight w:val="129"/>
        </w:trPr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D28D8A" w14:textId="77777777" w:rsidR="00BF5E88" w:rsidRDefault="00BF5E88">
            <w:pPr>
              <w:jc w:val="center"/>
              <w:rPr>
                <w:bCs/>
              </w:rPr>
            </w:pPr>
            <w:r>
              <w:t>2 517,3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8CAA57" w14:textId="77777777" w:rsidR="00BF5E88" w:rsidRDefault="00BF5E88">
            <w:pPr>
              <w:jc w:val="center"/>
              <w:rPr>
                <w:bCs/>
              </w:rPr>
            </w:pPr>
            <w:r>
              <w:t>1 386,9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6FC930" w14:textId="77777777" w:rsidR="00BF5E88" w:rsidRDefault="00BF5E88">
            <w:pPr>
              <w:jc w:val="center"/>
              <w:rPr>
                <w:bCs/>
              </w:rPr>
            </w:pPr>
            <w:r>
              <w:t>1 202,2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85FA67" w14:textId="77777777" w:rsidR="00BF5E88" w:rsidRDefault="00BF5E88">
            <w:pPr>
              <w:jc w:val="center"/>
              <w:rPr>
                <w:bCs/>
              </w:rPr>
            </w:pPr>
            <w:r>
              <w:t>592,7</w:t>
            </w:r>
          </w:p>
        </w:tc>
        <w:tc>
          <w:tcPr>
            <w:tcW w:w="1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E3EB3A" w14:textId="77777777" w:rsidR="00BF5E88" w:rsidRDefault="00BF5E88">
            <w:r>
              <w:t>592,7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C3F78C" w14:textId="77777777" w:rsidR="00BF5E88" w:rsidRDefault="00BF5E88">
            <w:r>
              <w:t>592,7</w:t>
            </w:r>
          </w:p>
        </w:tc>
        <w:tc>
          <w:tcPr>
            <w:tcW w:w="1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FC89DA" w14:textId="77777777" w:rsidR="00BF5E88" w:rsidRDefault="00BF5E88">
            <w:pPr>
              <w:jc w:val="center"/>
              <w:rPr>
                <w:bCs/>
              </w:rPr>
            </w:pPr>
            <w:r>
              <w:rPr>
                <w:b/>
              </w:rPr>
              <w:t> 6 884,5</w:t>
            </w:r>
          </w:p>
        </w:tc>
      </w:tr>
    </w:tbl>
    <w:p w14:paraId="425143F2" w14:textId="77777777" w:rsidR="00BF5E88" w:rsidRDefault="00BF5E88" w:rsidP="00BF5E88">
      <w:pPr>
        <w:pStyle w:val="affa"/>
        <w:ind w:firstLine="709"/>
        <w:rPr>
          <w:rFonts w:ascii="Times New Roman" w:hAnsi="Times New Roman"/>
          <w:sz w:val="24"/>
          <w:szCs w:val="24"/>
        </w:rPr>
      </w:pPr>
    </w:p>
    <w:p w14:paraId="42A87248" w14:textId="77777777" w:rsidR="00BF5E88" w:rsidRDefault="00BF5E88" w:rsidP="00BF5E88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п. Айхал основными организаторами мероприятий в сфере реализации государственной молодежной политики являются отдел культуры и молодежной политики Администрации МО «Поселок Айхал», Совет молодежи п. Айхал, молодые специалисты АГОКа и образовательные учреждения, также необходимо отметить работу творческих объединений.</w:t>
      </w:r>
    </w:p>
    <w:p w14:paraId="5335060D" w14:textId="77777777" w:rsidR="00BF5E88" w:rsidRDefault="00BF5E88" w:rsidP="00BF5E88">
      <w:pPr>
        <w:pStyle w:val="affa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Объем финансирования на реализацию Программы уточняется ежегодно при формировании бюджета на очередной финансовый год.</w:t>
      </w:r>
    </w:p>
    <w:p w14:paraId="34360F05" w14:textId="77777777" w:rsidR="00BF5E88" w:rsidRDefault="00BF5E88" w:rsidP="00BF5E88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IV</w:t>
      </w:r>
      <w:r>
        <w:rPr>
          <w:rFonts w:ascii="Times New Roman" w:hAnsi="Times New Roman"/>
          <w:b/>
          <w:sz w:val="24"/>
          <w:szCs w:val="24"/>
        </w:rPr>
        <w:t>. Механизм реализации программы</w:t>
      </w:r>
    </w:p>
    <w:p w14:paraId="18EAF4AE" w14:textId="77777777" w:rsidR="00BF5E88" w:rsidRDefault="00BF5E88" w:rsidP="00BF5E88">
      <w:pPr>
        <w:pStyle w:val="affa"/>
        <w:jc w:val="both"/>
        <w:rPr>
          <w:rFonts w:ascii="Times New Roman" w:hAnsi="Times New Roman"/>
          <w:sz w:val="24"/>
          <w:szCs w:val="24"/>
        </w:rPr>
      </w:pPr>
    </w:p>
    <w:p w14:paraId="08B98417" w14:textId="77777777" w:rsidR="00BF5E88" w:rsidRDefault="00BF5E88" w:rsidP="00BF5E88">
      <w:pPr>
        <w:pStyle w:val="affa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Механизм реализации Подпрограммы можно представить следующим образом:</w:t>
      </w:r>
    </w:p>
    <w:p w14:paraId="500D27C4" w14:textId="77777777" w:rsidR="00BF5E88" w:rsidRDefault="00BF5E88" w:rsidP="00BF5E88">
      <w:pPr>
        <w:pStyle w:val="affa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В сфере организации свободного времени молодежи и развития ее активности:</w:t>
      </w:r>
    </w:p>
    <w:p w14:paraId="23BB7A00" w14:textId="77777777" w:rsidR="00BF5E88" w:rsidRDefault="00BF5E88" w:rsidP="00697041">
      <w:pPr>
        <w:pStyle w:val="affa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Проведение регулярного мониторинга молодежной среды поселка и создание постоянно обновляемой базы данных молодежных организаций и объединений. База данных позволит реально оценивать, контролировать и влиять на существующую ситуацию;</w:t>
      </w:r>
    </w:p>
    <w:p w14:paraId="6A4405C6" w14:textId="77777777" w:rsidR="00BF5E88" w:rsidRDefault="00BF5E88" w:rsidP="00697041">
      <w:pPr>
        <w:pStyle w:val="affa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рабочих документов: ежегодного организационного плана действий по реализации мероприятий программы, перечня работ по подготовке и реализации программных мероприятий конкретными исполнителями с определением объемов и источников финансирования;</w:t>
      </w:r>
    </w:p>
    <w:p w14:paraId="4E9E6A79" w14:textId="77777777" w:rsidR="00BF5E88" w:rsidRDefault="00BF5E88" w:rsidP="00697041">
      <w:pPr>
        <w:pStyle w:val="affa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Оказание материальной поддержки молодежным организациям с целью стимулирования и поддержки их деятельности;</w:t>
      </w:r>
    </w:p>
    <w:p w14:paraId="2E67933A" w14:textId="77777777" w:rsidR="00BF5E88" w:rsidRDefault="00BF5E88" w:rsidP="00697041">
      <w:pPr>
        <w:pStyle w:val="affa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Проведение мероприятий и творческих конкурсов, ориентированных на молодежь с привлечением в число организаторов лидеров и членов молодежных организаций.  </w:t>
      </w:r>
    </w:p>
    <w:p w14:paraId="5687E7CB" w14:textId="77777777" w:rsidR="00BF5E88" w:rsidRDefault="00BF5E88" w:rsidP="00BF5E88">
      <w:pPr>
        <w:pStyle w:val="affa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В сфере организации патриотического воспитания:  </w:t>
      </w:r>
    </w:p>
    <w:p w14:paraId="36D43AC7" w14:textId="77777777" w:rsidR="00BF5E88" w:rsidRDefault="00BF5E88" w:rsidP="00697041">
      <w:pPr>
        <w:pStyle w:val="affa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Поддержка военно-патриотических клубов в части формирования и обновления материально-технической и методической базы; </w:t>
      </w:r>
    </w:p>
    <w:p w14:paraId="06DFAA94" w14:textId="77777777" w:rsidR="00BF5E88" w:rsidRDefault="00BF5E88" w:rsidP="00697041">
      <w:pPr>
        <w:pStyle w:val="affa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Привлечение воспитанников военно-патриотических клубов к участию в молодежных акциях, мероприятиях;</w:t>
      </w:r>
    </w:p>
    <w:p w14:paraId="4D9FB1C7" w14:textId="77777777" w:rsidR="00BF5E88" w:rsidRDefault="00BF5E88" w:rsidP="00BF5E88">
      <w:pPr>
        <w:pStyle w:val="affa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В сфере нормативно-правового обеспечения: </w:t>
      </w:r>
    </w:p>
    <w:p w14:paraId="0273FA1C" w14:textId="77777777" w:rsidR="00BF5E88" w:rsidRDefault="00BF5E88" w:rsidP="00697041">
      <w:pPr>
        <w:pStyle w:val="affa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Поддержка и развитие СМИ, ориентированных на молодежь;</w:t>
      </w:r>
    </w:p>
    <w:p w14:paraId="364EBD58" w14:textId="77777777" w:rsidR="00BF5E88" w:rsidRDefault="00BF5E88" w:rsidP="00697041">
      <w:pPr>
        <w:pStyle w:val="affa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Привлечение официального сайта Администрации в качестве информационного ресурса, ориентированного на молодежь;</w:t>
      </w:r>
    </w:p>
    <w:p w14:paraId="05C2A327" w14:textId="77777777" w:rsidR="00BF5E88" w:rsidRDefault="00BF5E88" w:rsidP="00BF5E88">
      <w:pPr>
        <w:pStyle w:val="affa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В сфере поддержки талантливой молодежи поселка: </w:t>
      </w:r>
    </w:p>
    <w:p w14:paraId="16F9D2E8" w14:textId="77777777" w:rsidR="00BF5E88" w:rsidRDefault="00BF5E88" w:rsidP="00697041">
      <w:pPr>
        <w:pStyle w:val="affa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Привлечение молодежи к участию в конкурсе на присуждение премий Главы </w:t>
      </w:r>
    </w:p>
    <w:p w14:paraId="091CC98E" w14:textId="77777777" w:rsidR="00BF5E88" w:rsidRDefault="00BF5E88" w:rsidP="00697041">
      <w:pPr>
        <w:pStyle w:val="affa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Проведение тематических конкурсов с целью выявления и поддержки талантливой молодежи.</w:t>
      </w:r>
    </w:p>
    <w:p w14:paraId="306CF3B3" w14:textId="77777777" w:rsidR="00BF5E88" w:rsidRDefault="00BF5E88" w:rsidP="00BF5E88">
      <w:pPr>
        <w:pStyle w:val="affa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 сфере работы с представителями молодежных субкультур:</w:t>
      </w:r>
    </w:p>
    <w:p w14:paraId="5ECDECD2" w14:textId="77777777" w:rsidR="00BF5E88" w:rsidRDefault="00BF5E88" w:rsidP="00697041">
      <w:pPr>
        <w:pStyle w:val="affa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Организация и проведение мероприятий, ориентированных на данную целевую группу;</w:t>
      </w:r>
    </w:p>
    <w:p w14:paraId="1D03297B" w14:textId="77777777" w:rsidR="00BF5E88" w:rsidRDefault="00BF5E88" w:rsidP="00697041">
      <w:pPr>
        <w:pStyle w:val="affa"/>
        <w:numPr>
          <w:ilvl w:val="0"/>
          <w:numId w:val="32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Привлечение представителей молодежных субкультур к участию в организации и проведении поселковых молодежных акций и мероприятий. </w:t>
      </w:r>
    </w:p>
    <w:p w14:paraId="1D5B0A75" w14:textId="77777777" w:rsidR="00BF5E88" w:rsidRDefault="00BF5E88" w:rsidP="00BF5E88">
      <w:pPr>
        <w:sectPr w:rsidR="00BF5E88">
          <w:pgSz w:w="11906" w:h="16838"/>
          <w:pgMar w:top="1134" w:right="850" w:bottom="568" w:left="1701" w:header="708" w:footer="708" w:gutter="0"/>
          <w:cols w:space="720"/>
        </w:sectPr>
      </w:pPr>
    </w:p>
    <w:p w14:paraId="48ACFBE0" w14:textId="77777777" w:rsidR="00BF5E88" w:rsidRDefault="00BF5E88" w:rsidP="00BF5E88">
      <w:pPr>
        <w:ind w:left="284" w:hanging="284"/>
        <w:jc w:val="right"/>
        <w:rPr>
          <w:b/>
        </w:rPr>
      </w:pPr>
      <w:r>
        <w:rPr>
          <w:b/>
        </w:rPr>
        <w:lastRenderedPageBreak/>
        <w:t>Приложение № 2</w:t>
      </w:r>
    </w:p>
    <w:p w14:paraId="2F47A441" w14:textId="77777777" w:rsidR="00BF5E88" w:rsidRDefault="00BF5E88" w:rsidP="00BF5E88">
      <w:pPr>
        <w:ind w:left="284" w:hanging="284"/>
        <w:jc w:val="right"/>
        <w:rPr>
          <w:b/>
        </w:rPr>
      </w:pPr>
      <w:r>
        <w:rPr>
          <w:b/>
        </w:rPr>
        <w:t xml:space="preserve">к Постановлению администрации </w:t>
      </w:r>
    </w:p>
    <w:p w14:paraId="6A753052" w14:textId="77777777" w:rsidR="00BF5E88" w:rsidRDefault="00BF5E88" w:rsidP="00BF5E88">
      <w:pPr>
        <w:ind w:left="284" w:hanging="284"/>
        <w:jc w:val="right"/>
        <w:rPr>
          <w:b/>
        </w:rPr>
      </w:pPr>
      <w:r>
        <w:rPr>
          <w:b/>
        </w:rPr>
        <w:t>МО «Поселок Айхал»</w:t>
      </w:r>
    </w:p>
    <w:p w14:paraId="2CCBAA68" w14:textId="77777777" w:rsidR="00BF5E88" w:rsidRDefault="00BF5E88" w:rsidP="00BF5E88">
      <w:pPr>
        <w:ind w:left="284" w:hanging="284"/>
        <w:jc w:val="right"/>
        <w:rPr>
          <w:b/>
        </w:rPr>
      </w:pPr>
      <w:r>
        <w:rPr>
          <w:b/>
        </w:rPr>
        <w:t>№18 от 25.01.20021</w:t>
      </w:r>
    </w:p>
    <w:p w14:paraId="1C5531D9" w14:textId="77777777" w:rsidR="00BF5E88" w:rsidRDefault="00BF5E88" w:rsidP="00BF5E88">
      <w:pPr>
        <w:ind w:left="284" w:hanging="284"/>
        <w:jc w:val="right"/>
        <w:rPr>
          <w:b/>
        </w:rPr>
      </w:pPr>
    </w:p>
    <w:p w14:paraId="0B66120D" w14:textId="77777777" w:rsidR="00BF5E88" w:rsidRDefault="00BF5E88" w:rsidP="00BF5E88">
      <w:pPr>
        <w:ind w:left="284" w:hanging="284"/>
        <w:jc w:val="right"/>
        <w:rPr>
          <w:b/>
        </w:rPr>
      </w:pPr>
    </w:p>
    <w:p w14:paraId="65CF2362" w14:textId="77777777" w:rsidR="00BF5E88" w:rsidRDefault="00BF5E88" w:rsidP="00BF5E88">
      <w:pPr>
        <w:pStyle w:val="affa"/>
        <w:jc w:val="right"/>
        <w:rPr>
          <w:rFonts w:ascii="Times New Roman" w:hAnsi="Times New Roman"/>
          <w:sz w:val="24"/>
          <w:szCs w:val="24"/>
        </w:rPr>
      </w:pPr>
    </w:p>
    <w:p w14:paraId="568D5C50" w14:textId="77777777" w:rsidR="00BF5E88" w:rsidRDefault="00BF5E88" w:rsidP="00BF5E88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 индикаторов (показателей) муниципальной Программы</w:t>
      </w:r>
    </w:p>
    <w:p w14:paraId="081B509E" w14:textId="77777777" w:rsidR="00BF5E88" w:rsidRDefault="00BF5E88" w:rsidP="00BF5E88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«Приоритетные направления по молодежной политике в поселке Айхал Мирнинского района Республики Саха (Якутия) </w:t>
      </w:r>
    </w:p>
    <w:p w14:paraId="1AF071ED" w14:textId="77777777" w:rsidR="00BF5E88" w:rsidRDefault="00BF5E88" w:rsidP="00BF5E88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2018-2023годы»</w:t>
      </w:r>
    </w:p>
    <w:p w14:paraId="154F513D" w14:textId="77777777" w:rsidR="00BF5E88" w:rsidRDefault="00BF5E88" w:rsidP="00BF5E88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233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1"/>
        <w:gridCol w:w="1894"/>
        <w:gridCol w:w="2551"/>
        <w:gridCol w:w="956"/>
        <w:gridCol w:w="996"/>
        <w:gridCol w:w="739"/>
        <w:gridCol w:w="853"/>
        <w:gridCol w:w="935"/>
        <w:gridCol w:w="935"/>
        <w:gridCol w:w="935"/>
        <w:gridCol w:w="935"/>
      </w:tblGrid>
      <w:tr w:rsidR="00BF5E88" w14:paraId="3B8D83B0" w14:textId="77777777" w:rsidTr="00BF5E88">
        <w:trPr>
          <w:cantSplit/>
          <w:trHeight w:val="808"/>
          <w:jc w:val="center"/>
        </w:trPr>
        <w:tc>
          <w:tcPr>
            <w:tcW w:w="60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EC5738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п/п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BDAD2D0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Программные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мероприятия, обеспечивающие выполнение задачи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D65CBD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 результат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от реализованных программных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мероприятий (в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натуральном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выражении), эффект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6EB09D24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97028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Базовый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год</w:t>
            </w:r>
          </w:p>
          <w:p w14:paraId="1BA06E99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 г.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FA2AB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2018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07813" w14:textId="77777777" w:rsidR="00BF5E88" w:rsidRDefault="00BF5E88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2019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B57C8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2020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35646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2021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15AE6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90E7B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</w:tr>
      <w:tr w:rsidR="00BF5E88" w14:paraId="1B7E8777" w14:textId="77777777" w:rsidTr="00BF5E88">
        <w:trPr>
          <w:cantSplit/>
          <w:trHeight w:val="1458"/>
          <w:jc w:val="center"/>
        </w:trPr>
        <w:tc>
          <w:tcPr>
            <w:tcW w:w="6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01CC35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9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03DBDB" w14:textId="77777777" w:rsidR="00BF5E88" w:rsidRDefault="00BF5E88">
            <w:pPr>
              <w:tabs>
                <w:tab w:val="center" w:pos="4153"/>
                <w:tab w:val="right" w:pos="8306"/>
              </w:tabs>
              <w:ind w:left="-21"/>
              <w:jc w:val="center"/>
            </w:pPr>
            <w:r>
              <w:t>Развитие и совершенствование системы гражданско-патриотического воспитания молодежи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1628CB" w14:textId="77777777" w:rsidR="00BF5E88" w:rsidRDefault="00BF5E88">
            <w:pPr>
              <w:pStyle w:val="affa"/>
              <w:tabs>
                <w:tab w:val="left" w:pos="993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Увеличение количества молодежных организаций и объединений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27AB1F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DC80A7" w14:textId="77777777" w:rsidR="00BF5E88" w:rsidRDefault="00BF5E88">
            <w:pPr>
              <w:jc w:val="center"/>
            </w:pPr>
            <w:r>
              <w:t>Ед.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35406FF1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04135243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47826B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6337E8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64B4FE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805BE6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526869" w14:textId="77777777" w:rsidR="00BF5E88" w:rsidRDefault="00BF5E8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7C6688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760F7A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3C8B45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B7A8A3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CD5580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55D2A2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F5E88" w14:paraId="65B4B7E8" w14:textId="77777777" w:rsidTr="00BF5E88">
        <w:trPr>
          <w:cantSplit/>
          <w:trHeight w:val="360"/>
          <w:jc w:val="center"/>
        </w:trPr>
        <w:tc>
          <w:tcPr>
            <w:tcW w:w="60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01FA863" w14:textId="77777777" w:rsidR="00BF5E88" w:rsidRDefault="00BF5E88"/>
        </w:tc>
        <w:tc>
          <w:tcPr>
            <w:tcW w:w="189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8BB4BC" w14:textId="77777777" w:rsidR="00BF5E88" w:rsidRDefault="00BF5E88"/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A150CF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мероприятий с привлечением воспитанников военно-патриотических клубов, общественных объединений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AA5FE1A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11EA50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7356C1BF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53AF8D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82951B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9F0155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02C928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EBF4FA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21CE72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F9CB06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EE7654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3E437F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AFFD7B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9C472E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637972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36B3B2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98B718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F5E88" w14:paraId="5A384350" w14:textId="77777777" w:rsidTr="00BF5E88">
        <w:trPr>
          <w:cantSplit/>
          <w:trHeight w:val="360"/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61003537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89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14:paraId="60067B6F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Поддержка талантливой молодежи (выплата Грантов,  премий и стипендий)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3BA4636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обладателей грантов и стипендий из числа молодежи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246D3E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7FC575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3CC6DC7E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059016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756C50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C92E7A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08CA00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3A2702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F75CBB" w14:textId="77777777" w:rsidR="00BF5E88" w:rsidRDefault="00BF5E8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AD4615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66466E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A8C9A5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4C970E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4BE54E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A8A66B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0542D8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E2287F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F5E88" w14:paraId="157A3155" w14:textId="77777777" w:rsidTr="00BF5E88">
        <w:trPr>
          <w:cantSplit/>
          <w:trHeight w:val="766"/>
          <w:jc w:val="center"/>
        </w:trPr>
        <w:tc>
          <w:tcPr>
            <w:tcW w:w="602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B7B303A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96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F5E494" w14:textId="77777777" w:rsidR="00BF5E88" w:rsidRDefault="00BF5E88">
            <w:pPr>
              <w:jc w:val="center"/>
            </w:pPr>
            <w:r>
              <w:t>Организация оздоровления и отдыха молодежи, формирование здорового образа жизни, занятость</w:t>
            </w:r>
          </w:p>
          <w:p w14:paraId="174EF4DC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144F66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мероприятий, направленных на популяризацию ЗОЖ, активного отдыха, массового оздоровления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36CDB9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7F31F7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64AC7897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9B2AF9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CC7570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C22182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8C2736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C8F1D3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F1EFC4" w14:textId="77777777" w:rsidR="00BF5E88" w:rsidRDefault="00BF5E8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87E9F3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26EE84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98EC43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AC838E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3FC7C9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E044C3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BA9F0A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74374C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F5E88" w14:paraId="754717A6" w14:textId="77777777" w:rsidTr="00BF5E88">
        <w:trPr>
          <w:cantSplit/>
          <w:trHeight w:val="360"/>
          <w:jc w:val="center"/>
        </w:trPr>
        <w:tc>
          <w:tcPr>
            <w:tcW w:w="602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C351BD" w14:textId="77777777" w:rsidR="00BF5E88" w:rsidRDefault="00BF5E88"/>
        </w:tc>
        <w:tc>
          <w:tcPr>
            <w:tcW w:w="1896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237A8D" w14:textId="77777777" w:rsidR="00BF5E88" w:rsidRDefault="00BF5E88"/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216A95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выездных мероприятий районного и республиканского уровня (участие в молодежных съездах, форумах, конференциях, семинарах)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02BD87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2DD75C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5DABACE0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E140005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0516FDA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3C9BDE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346ACA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F1B91F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57D021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D82AD4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EFBA44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C9A5D6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EBC221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835F74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F1BB88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B43ACF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40C7FA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44A52D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8183A4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A411AF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F5E88" w14:paraId="4E271467" w14:textId="77777777" w:rsidTr="00BF5E88">
        <w:trPr>
          <w:cantSplit/>
          <w:trHeight w:val="360"/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633A88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0C95DBB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Поддержка социальных молодежных инициатив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1D9F1B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количества инициатив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6DB64A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F6E271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7459CD4F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4263BBF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9CEE587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484F66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1AD059" w14:textId="77777777" w:rsidR="00BF5E88" w:rsidRDefault="00BF5E8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B7CD6F" w14:textId="77777777" w:rsidR="00BF5E88" w:rsidRDefault="00BF5E88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2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50F2C4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7E2212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EDD059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5ECEEE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35702E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1D67E2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F5E88" w14:paraId="747E6910" w14:textId="77777777" w:rsidTr="00BF5E88">
        <w:trPr>
          <w:cantSplit/>
          <w:trHeight w:val="360"/>
          <w:jc w:val="center"/>
        </w:trPr>
        <w:tc>
          <w:tcPr>
            <w:tcW w:w="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46A250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CCDAA4F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занятости студентов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0B6AF9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Увеличение численности студентов, принимающих активное участие в студенческих отрядах</w:t>
            </w:r>
          </w:p>
        </w:tc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1396DF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9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8F9646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0784A3D2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68D5F19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85F135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83881F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09EF7E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3593A2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6D860B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BC25D2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03AA40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A74599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25CB3B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F28FAC" w14:textId="77777777" w:rsidR="00BF5E88" w:rsidRDefault="00BF5E88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309171C4" w14:textId="77777777" w:rsidR="00BF5E88" w:rsidRDefault="00BF5E88" w:rsidP="00BF5E88">
      <w:pPr>
        <w:rPr>
          <w:b/>
        </w:rPr>
      </w:pPr>
    </w:p>
    <w:p w14:paraId="56C6413F" w14:textId="77777777" w:rsidR="00BF5E88" w:rsidRDefault="00BF5E88" w:rsidP="00BF5E88">
      <w:pPr>
        <w:ind w:left="284" w:hanging="284"/>
        <w:jc w:val="right"/>
      </w:pPr>
    </w:p>
    <w:p w14:paraId="0EC1EDF3" w14:textId="77777777" w:rsidR="00BF5E88" w:rsidRDefault="00BF5E88" w:rsidP="00BF5E88">
      <w:pPr>
        <w:ind w:left="284" w:hanging="284"/>
        <w:jc w:val="right"/>
      </w:pPr>
    </w:p>
    <w:p w14:paraId="40D23182" w14:textId="77777777" w:rsidR="00BF5E88" w:rsidRDefault="00BF5E88" w:rsidP="00BF5E88">
      <w:pPr>
        <w:ind w:left="284" w:hanging="284"/>
        <w:jc w:val="right"/>
        <w:rPr>
          <w:b/>
        </w:rPr>
      </w:pPr>
      <w:r>
        <w:rPr>
          <w:b/>
        </w:rPr>
        <w:t>Приложение № 3</w:t>
      </w:r>
    </w:p>
    <w:p w14:paraId="5AC224D6" w14:textId="77777777" w:rsidR="00BF5E88" w:rsidRDefault="00BF5E88" w:rsidP="00BF5E88">
      <w:pPr>
        <w:ind w:left="284" w:hanging="284"/>
        <w:jc w:val="right"/>
        <w:rPr>
          <w:b/>
        </w:rPr>
      </w:pPr>
      <w:r>
        <w:rPr>
          <w:b/>
        </w:rPr>
        <w:t xml:space="preserve">к Постановлению администрации </w:t>
      </w:r>
    </w:p>
    <w:p w14:paraId="650C1310" w14:textId="77777777" w:rsidR="00BF5E88" w:rsidRDefault="00BF5E88" w:rsidP="00BF5E88">
      <w:pPr>
        <w:ind w:left="284" w:hanging="284"/>
        <w:jc w:val="right"/>
        <w:rPr>
          <w:b/>
        </w:rPr>
      </w:pPr>
      <w:r>
        <w:rPr>
          <w:b/>
        </w:rPr>
        <w:t>МО «Поселок Айхал»</w:t>
      </w:r>
    </w:p>
    <w:p w14:paraId="1B44272E" w14:textId="77777777" w:rsidR="00BF5E88" w:rsidRDefault="00BF5E88" w:rsidP="00BF5E88">
      <w:pPr>
        <w:ind w:left="284" w:hanging="284"/>
        <w:jc w:val="right"/>
        <w:rPr>
          <w:b/>
        </w:rPr>
      </w:pPr>
      <w:r>
        <w:rPr>
          <w:b/>
        </w:rPr>
        <w:t>№18 от 25.01.20021</w:t>
      </w:r>
    </w:p>
    <w:p w14:paraId="209FC570" w14:textId="77777777" w:rsidR="00BF5E88" w:rsidRDefault="00BF5E88" w:rsidP="00BF5E88">
      <w:pPr>
        <w:ind w:left="284" w:hanging="284"/>
        <w:jc w:val="right"/>
        <w:rPr>
          <w:b/>
        </w:rPr>
      </w:pPr>
    </w:p>
    <w:p w14:paraId="2C66163B" w14:textId="77777777" w:rsidR="00BF5E88" w:rsidRDefault="00BF5E88" w:rsidP="00BF5E88">
      <w:pPr>
        <w:pStyle w:val="affa"/>
        <w:jc w:val="right"/>
        <w:rPr>
          <w:rFonts w:ascii="Times New Roman" w:hAnsi="Times New Roman"/>
          <w:sz w:val="24"/>
          <w:szCs w:val="24"/>
        </w:rPr>
      </w:pPr>
    </w:p>
    <w:p w14:paraId="636FA648" w14:textId="77777777" w:rsidR="00BF5E88" w:rsidRDefault="00BF5E88" w:rsidP="00BF5E88">
      <w:pPr>
        <w:pStyle w:val="affa"/>
        <w:jc w:val="right"/>
        <w:rPr>
          <w:rFonts w:ascii="Times New Roman" w:hAnsi="Times New Roman"/>
          <w:sz w:val="24"/>
          <w:szCs w:val="24"/>
        </w:rPr>
      </w:pPr>
    </w:p>
    <w:p w14:paraId="4D4AF19F" w14:textId="77777777" w:rsidR="00BF5E88" w:rsidRDefault="00BF5E88" w:rsidP="00BF5E88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Система программных мероприятий муниципальной Программы </w:t>
      </w:r>
    </w:p>
    <w:p w14:paraId="4F2435F4" w14:textId="77777777" w:rsidR="00BF5E88" w:rsidRDefault="00BF5E88" w:rsidP="00BF5E88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«Приоритетные направления по молодежной политике в поселке Айхал Мирнинского района Республики Саха (Якутия) </w:t>
      </w:r>
    </w:p>
    <w:p w14:paraId="3B36BFA3" w14:textId="77777777" w:rsidR="00BF5E88" w:rsidRDefault="00BF5E88" w:rsidP="00BF5E88">
      <w:pPr>
        <w:pStyle w:val="affa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2018-2023 годы»</w:t>
      </w:r>
    </w:p>
    <w:p w14:paraId="3E629C91" w14:textId="77777777" w:rsidR="00BF5E88" w:rsidRDefault="00BF5E88" w:rsidP="00BF5E88">
      <w:pPr>
        <w:pStyle w:val="affa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681D4409" w14:textId="77777777" w:rsidR="00BF5E88" w:rsidRDefault="00BF5E88" w:rsidP="00BF5E88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ПЕРЕЧЕНЬ ПРОГРАММНЫХ МЕРОПРИЯТИЙ</w:t>
      </w:r>
    </w:p>
    <w:tbl>
      <w:tblPr>
        <w:tblW w:w="1480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0"/>
        <w:gridCol w:w="1261"/>
        <w:gridCol w:w="1000"/>
        <w:gridCol w:w="143"/>
        <w:gridCol w:w="398"/>
        <w:gridCol w:w="720"/>
        <w:gridCol w:w="822"/>
        <w:gridCol w:w="711"/>
        <w:gridCol w:w="880"/>
        <w:gridCol w:w="1005"/>
        <w:gridCol w:w="992"/>
        <w:gridCol w:w="851"/>
        <w:gridCol w:w="12"/>
        <w:gridCol w:w="980"/>
        <w:gridCol w:w="709"/>
        <w:gridCol w:w="900"/>
        <w:gridCol w:w="720"/>
        <w:gridCol w:w="1981"/>
      </w:tblGrid>
      <w:tr w:rsidR="00BF5E88" w14:paraId="687CDC65" w14:textId="77777777" w:rsidTr="00BF5E88">
        <w:trPr>
          <w:cantSplit/>
          <w:trHeight w:val="240"/>
        </w:trPr>
        <w:tc>
          <w:tcPr>
            <w:tcW w:w="71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5C7F38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мер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про-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екта</w:t>
            </w:r>
          </w:p>
        </w:tc>
        <w:tc>
          <w:tcPr>
            <w:tcW w:w="125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D7196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проекта</w:t>
            </w:r>
          </w:p>
          <w:p w14:paraId="30F557B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(раздел, объект, мероприятие)</w:t>
            </w:r>
          </w:p>
        </w:tc>
        <w:tc>
          <w:tcPr>
            <w:tcW w:w="99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F32A0C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финан-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совых средств</w:t>
            </w:r>
          </w:p>
        </w:tc>
        <w:tc>
          <w:tcPr>
            <w:tcW w:w="11822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644FE7CF" w14:textId="77777777" w:rsidR="00BF5E88" w:rsidRDefault="00BF5E88">
            <w:pPr>
              <w:pStyle w:val="ConsCel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том числе по источникам финансирования</w:t>
            </w:r>
          </w:p>
        </w:tc>
      </w:tr>
      <w:tr w:rsidR="00BF5E88" w14:paraId="54B79EAE" w14:textId="77777777" w:rsidTr="00BF5E88">
        <w:trPr>
          <w:cantSplit/>
          <w:trHeight w:val="441"/>
        </w:trPr>
        <w:tc>
          <w:tcPr>
            <w:tcW w:w="3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91FF39F" w14:textId="77777777" w:rsidR="00BF5E88" w:rsidRDefault="00BF5E88">
            <w:pPr>
              <w:rPr>
                <w:b/>
              </w:rPr>
            </w:pPr>
          </w:p>
        </w:tc>
        <w:tc>
          <w:tcPr>
            <w:tcW w:w="3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9D1E7EF" w14:textId="77777777" w:rsidR="00BF5E88" w:rsidRDefault="00BF5E88">
            <w:pPr>
              <w:rPr>
                <w:b/>
              </w:rPr>
            </w:pPr>
          </w:p>
        </w:tc>
        <w:tc>
          <w:tcPr>
            <w:tcW w:w="3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4BBBF7A" w14:textId="77777777" w:rsidR="00BF5E88" w:rsidRDefault="00BF5E88">
            <w:pPr>
              <w:rPr>
                <w:b/>
              </w:rPr>
            </w:pPr>
          </w:p>
        </w:tc>
        <w:tc>
          <w:tcPr>
            <w:tcW w:w="20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AD645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Бюджет РС (Я)</w:t>
            </w:r>
          </w:p>
        </w:tc>
        <w:tc>
          <w:tcPr>
            <w:tcW w:w="25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EF403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Районный бюджет</w:t>
            </w:r>
          </w:p>
        </w:tc>
        <w:tc>
          <w:tcPr>
            <w:tcW w:w="283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C7F32F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Местный бюджет</w:t>
            </w:r>
          </w:p>
        </w:tc>
        <w:tc>
          <w:tcPr>
            <w:tcW w:w="232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14:paraId="66D2A49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Прочие источники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108B3" w14:textId="77777777" w:rsidR="00BF5E88" w:rsidRDefault="00BF5E88">
            <w:pPr>
              <w:pStyle w:val="ConsCel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Исполнители</w:t>
            </w:r>
          </w:p>
        </w:tc>
      </w:tr>
      <w:tr w:rsidR="00BF5E88" w14:paraId="4BBE5578" w14:textId="77777777" w:rsidTr="00BF5E88">
        <w:trPr>
          <w:cantSplit/>
          <w:trHeight w:val="1200"/>
        </w:trPr>
        <w:tc>
          <w:tcPr>
            <w:tcW w:w="3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34F6961" w14:textId="77777777" w:rsidR="00BF5E88" w:rsidRDefault="00BF5E88">
            <w:pPr>
              <w:rPr>
                <w:b/>
              </w:rPr>
            </w:pPr>
          </w:p>
        </w:tc>
        <w:tc>
          <w:tcPr>
            <w:tcW w:w="3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88A84DB" w14:textId="77777777" w:rsidR="00BF5E88" w:rsidRDefault="00BF5E88">
            <w:pPr>
              <w:rPr>
                <w:b/>
              </w:rPr>
            </w:pPr>
          </w:p>
        </w:tc>
        <w:tc>
          <w:tcPr>
            <w:tcW w:w="3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5179E80" w14:textId="77777777" w:rsidR="00BF5E88" w:rsidRDefault="00BF5E88">
            <w:pPr>
              <w:rPr>
                <w:b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14:paraId="66285F47" w14:textId="77777777" w:rsidR="00BF5E88" w:rsidRDefault="00BF5E88">
            <w:pPr>
              <w:pStyle w:val="ConsCel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14:paraId="35DC0B46" w14:textId="77777777" w:rsidR="00BF5E88" w:rsidRDefault="00BF5E88">
            <w:pPr>
              <w:pStyle w:val="ConsCel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Капиталь-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ные вло-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жения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14:paraId="55A94628" w14:textId="77777777" w:rsidR="00BF5E88" w:rsidRDefault="00BF5E88">
            <w:pPr>
              <w:pStyle w:val="ConsCel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Прочие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текущие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затраты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14:paraId="59F5628B" w14:textId="77777777" w:rsidR="00BF5E88" w:rsidRDefault="00BF5E88">
            <w:pPr>
              <w:pStyle w:val="ConsCel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14:paraId="35D24B8F" w14:textId="77777777" w:rsidR="00BF5E88" w:rsidRDefault="00BF5E88">
            <w:pPr>
              <w:pStyle w:val="ConsCel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Капиталь-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ные вло-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жения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14:paraId="5FA9775A" w14:textId="77777777" w:rsidR="00BF5E88" w:rsidRDefault="00BF5E88">
            <w:pPr>
              <w:pStyle w:val="ConsCel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Прочие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текущие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затраты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14:paraId="03549FB3" w14:textId="77777777" w:rsidR="00BF5E88" w:rsidRDefault="00BF5E88">
            <w:pPr>
              <w:pStyle w:val="ConsCel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6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14:paraId="607F4DFF" w14:textId="77777777" w:rsidR="00BF5E88" w:rsidRDefault="00BF5E88">
            <w:pPr>
              <w:pStyle w:val="ConsCel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Капитальные вло-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жения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14:paraId="0EE023C8" w14:textId="77777777" w:rsidR="00BF5E88" w:rsidRDefault="00BF5E88">
            <w:pPr>
              <w:pStyle w:val="ConsCel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Прочие текущие затраты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  <w:hideMark/>
          </w:tcPr>
          <w:p w14:paraId="47C9689A" w14:textId="77777777" w:rsidR="00BF5E88" w:rsidRDefault="00BF5E88">
            <w:pPr>
              <w:pStyle w:val="ConsCel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  <w:hideMark/>
          </w:tcPr>
          <w:p w14:paraId="14BEB796" w14:textId="77777777" w:rsidR="00BF5E88" w:rsidRDefault="00BF5E88">
            <w:pPr>
              <w:pStyle w:val="ConsCel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Капитальные вло-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жения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7395AE96" w14:textId="77777777" w:rsidR="00BF5E88" w:rsidRDefault="00BF5E88">
            <w:pPr>
              <w:pStyle w:val="ConsCell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Прочие текущие затраты</w:t>
            </w: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79A11" w14:textId="77777777" w:rsidR="00BF5E88" w:rsidRDefault="00BF5E88">
            <w:pPr>
              <w:rPr>
                <w:b/>
              </w:rPr>
            </w:pPr>
          </w:p>
        </w:tc>
      </w:tr>
      <w:tr w:rsidR="00BF5E88" w14:paraId="038D5306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E1A78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E48BB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D16CC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472B9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5F3DA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6CC2F2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3A4AD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155886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95F762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4545C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92F4A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1AC0933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BA78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7A38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8C9E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5AF2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BF5E88" w14:paraId="07CDBF87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B6B737" w14:textId="77777777" w:rsidR="00BF5E88" w:rsidRDefault="00BF5E88">
            <w:pPr>
              <w:pStyle w:val="ConsCel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F9F9A7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F6C8B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6 884,5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7FC2F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67627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381AF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6F12A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722,6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2B6ED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48877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722,6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82047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F275C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169DAC7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5 994,8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D074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DDAC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FF5C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42D6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МО «Поселок Айхал», предприятия и организации, общественные объединения</w:t>
            </w:r>
          </w:p>
        </w:tc>
      </w:tr>
      <w:tr w:rsidR="00BF5E88" w14:paraId="7E5231E0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B3956FC" w14:textId="77777777" w:rsidR="00BF5E88" w:rsidRDefault="00BF5E88">
            <w:pPr>
              <w:pStyle w:val="Con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61CB038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4453F16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2 517,3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6079D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30331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257D8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3C4CB0E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471,3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52A7A9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29AE887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471,3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7B6163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F8040A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3C673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2 046,0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04CB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C215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7A8B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FA74F" w14:textId="77777777" w:rsidR="00BF5E88" w:rsidRDefault="00BF5E88"/>
        </w:tc>
      </w:tr>
      <w:tr w:rsidR="00BF5E88" w14:paraId="25CC2B4F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5056B6" w14:textId="77777777" w:rsidR="00BF5E88" w:rsidRDefault="00BF5E88">
            <w:pPr>
              <w:pStyle w:val="Con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4F1B532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6652644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1 386,9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1DEA2F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1F5C3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20719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0AB2514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251,3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5E5A73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064D350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251,3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F77EF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CDCEF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AF89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1 135,6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048B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1AE3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4DD0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12598" w14:textId="77777777" w:rsidR="00BF5E88" w:rsidRDefault="00BF5E88"/>
        </w:tc>
      </w:tr>
      <w:tr w:rsidR="00BF5E88" w14:paraId="30F614AB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A64F8A" w14:textId="77777777" w:rsidR="00BF5E88" w:rsidRDefault="00BF5E88">
            <w:pPr>
              <w:pStyle w:val="Con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1B4632C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6F17E23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1 202,2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4E994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C5BC45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88EFC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2B6303B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167,1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92C20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692A36A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167,1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7F495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2C2EB9" w14:textId="77777777" w:rsidR="00BF5E88" w:rsidRDefault="00BF5E88">
            <w:pPr>
              <w:jc w:val="center"/>
              <w:rPr>
                <w:b/>
              </w:rPr>
            </w:pP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92C9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1 035,1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FD42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B94D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9FBC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D1547" w14:textId="77777777" w:rsidR="00BF5E88" w:rsidRDefault="00BF5E88"/>
        </w:tc>
      </w:tr>
      <w:tr w:rsidR="00BF5E88" w14:paraId="2BE05DBC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B83AFB9" w14:textId="77777777" w:rsidR="00BF5E88" w:rsidRDefault="00BF5E88">
            <w:pPr>
              <w:pStyle w:val="Con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35F9309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33CAB9C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592,7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3469AE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B0866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21D18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6FEEE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2DCDA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36FAB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23D6581" w14:textId="77777777" w:rsidR="00BF5E88" w:rsidRDefault="00BF5E88"/>
        </w:tc>
        <w:tc>
          <w:tcPr>
            <w:tcW w:w="86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86BA543" w14:textId="77777777" w:rsidR="00BF5E88" w:rsidRDefault="00BF5E88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FB2F1" w14:textId="77777777" w:rsidR="00BF5E88" w:rsidRDefault="00BF5E88">
            <w:r>
              <w:rPr>
                <w:b/>
              </w:rPr>
              <w:t>592,7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0897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6F84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FB40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9D515" w14:textId="77777777" w:rsidR="00BF5E88" w:rsidRDefault="00BF5E88"/>
        </w:tc>
      </w:tr>
      <w:tr w:rsidR="00BF5E88" w14:paraId="5CC14B64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78C206" w14:textId="77777777" w:rsidR="00BF5E88" w:rsidRDefault="00BF5E88">
            <w:pPr>
              <w:pStyle w:val="Con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08B83A0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1E96A37E" w14:textId="77777777" w:rsidR="00BF5E88" w:rsidRDefault="00BF5E88">
            <w:r>
              <w:rPr>
                <w:b/>
              </w:rPr>
              <w:t>592,7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0ACBC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3945B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33AFC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EEB57B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90A29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8BAE4D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EA8984" w14:textId="77777777" w:rsidR="00BF5E88" w:rsidRDefault="00BF5E88"/>
        </w:tc>
        <w:tc>
          <w:tcPr>
            <w:tcW w:w="86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4AA4C44" w14:textId="77777777" w:rsidR="00BF5E88" w:rsidRDefault="00BF5E88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CB934" w14:textId="77777777" w:rsidR="00BF5E88" w:rsidRDefault="00BF5E88">
            <w:r>
              <w:rPr>
                <w:b/>
              </w:rPr>
              <w:t>592,7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9B3F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9EDC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416C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BAE0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E88" w14:paraId="46548733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E762247" w14:textId="77777777" w:rsidR="00BF5E88" w:rsidRDefault="00BF5E88">
            <w:pPr>
              <w:pStyle w:val="Con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150DEDA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52634D93" w14:textId="77777777" w:rsidR="00BF5E88" w:rsidRDefault="00BF5E88">
            <w:r>
              <w:rPr>
                <w:b/>
              </w:rPr>
              <w:t>592,7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6A3F0C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A59874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A72EA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3B53BD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AC5A77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B6131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0810AF" w14:textId="77777777" w:rsidR="00BF5E88" w:rsidRDefault="00BF5E88"/>
        </w:tc>
        <w:tc>
          <w:tcPr>
            <w:tcW w:w="86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74D88D" w14:textId="77777777" w:rsidR="00BF5E88" w:rsidRDefault="00BF5E88">
            <w:pPr>
              <w:jc w:val="center"/>
              <w:rPr>
                <w:b/>
                <w:highlight w:val="yellow"/>
              </w:rPr>
            </w:pPr>
          </w:p>
        </w:tc>
        <w:tc>
          <w:tcPr>
            <w:tcW w:w="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45DEF" w14:textId="77777777" w:rsidR="00BF5E88" w:rsidRDefault="00BF5E88">
            <w:r>
              <w:rPr>
                <w:b/>
              </w:rPr>
              <w:t>592,7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462F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50F4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7A1B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470B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E88" w14:paraId="58C77E7F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D3994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14080" w:type="dxa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57AB1167" w14:textId="77777777" w:rsidR="00BF5E88" w:rsidRDefault="00BF5E88">
            <w:pPr>
              <w:jc w:val="both"/>
              <w:rPr>
                <w:b/>
              </w:rPr>
            </w:pPr>
            <w:r>
              <w:rPr>
                <w:b/>
              </w:rPr>
              <w:t>Развитие и совершенствование системы гражданско-патриотического воспитания молодежи</w:t>
            </w:r>
          </w:p>
        </w:tc>
      </w:tr>
      <w:tr w:rsidR="00BF5E88" w14:paraId="16969992" w14:textId="77777777" w:rsidTr="00BF5E88">
        <w:trPr>
          <w:cantSplit/>
          <w:trHeight w:val="306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4CC56B" w14:textId="77777777" w:rsidR="00BF5E88" w:rsidRDefault="00BF5E88">
            <w:pPr>
              <w:pStyle w:val="Con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3EA0A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1A6914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2 002,2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1FD30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F011B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E415E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2863B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86D49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96DF5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4035D8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2 002,2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0270797" w14:textId="77777777" w:rsidR="00BF5E88" w:rsidRDefault="00BF5E88">
            <w:pPr>
              <w:jc w:val="center"/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AEAA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2 002,2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89E0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31D1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04EE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EDED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МО «Поселок Айхал», предприятия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организации, общественные объединения предприятия и организации</w:t>
            </w:r>
          </w:p>
        </w:tc>
      </w:tr>
      <w:tr w:rsidR="00BF5E88" w14:paraId="1DDC899E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8E3EDF" w14:textId="77777777" w:rsidR="00BF5E88" w:rsidRDefault="00BF5E88">
            <w:pPr>
              <w:pStyle w:val="Con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0EB9C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F97C5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729,0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2474F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A813A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05D08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1E422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DCD47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CFD49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61A716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729,0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F7D552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7D59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729,0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9CC6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3A7B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613F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7ACCA" w14:textId="77777777" w:rsidR="00BF5E88" w:rsidRDefault="00BF5E88"/>
        </w:tc>
      </w:tr>
      <w:tr w:rsidR="00BF5E88" w14:paraId="7C454821" w14:textId="77777777" w:rsidTr="00BF5E88">
        <w:trPr>
          <w:cantSplit/>
          <w:trHeight w:val="302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9829C6" w14:textId="77777777" w:rsidR="00BF5E88" w:rsidRDefault="00BF5E88">
            <w:pPr>
              <w:pStyle w:val="Con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8874D5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AE2C1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328,4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DD438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7419C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0D1C8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0BC32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4A88C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6E43C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2B5BC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328,4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A6C8808" w14:textId="77777777" w:rsidR="00BF5E88" w:rsidRDefault="00BF5E88">
            <w:pPr>
              <w:jc w:val="center"/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B714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328,4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65B0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E32D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2520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0C4A9" w14:textId="77777777" w:rsidR="00BF5E88" w:rsidRDefault="00BF5E88"/>
        </w:tc>
      </w:tr>
      <w:tr w:rsidR="00BF5E88" w14:paraId="6FE18729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ED17CC" w14:textId="77777777" w:rsidR="00BF5E88" w:rsidRDefault="00BF5E88">
            <w:pPr>
              <w:pStyle w:val="Con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B69FB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18EDB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359,8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6469F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41CC1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3FAAB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85A51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1A74F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06D26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C2474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359,8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1355FC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8789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359,8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5FE5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BE54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827D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E3D46" w14:textId="77777777" w:rsidR="00BF5E88" w:rsidRDefault="00BF5E88"/>
        </w:tc>
      </w:tr>
      <w:tr w:rsidR="00BF5E88" w14:paraId="31C4D88C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0B2858" w14:textId="77777777" w:rsidR="00BF5E88" w:rsidRDefault="00BF5E88">
            <w:pPr>
              <w:pStyle w:val="Con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9177E2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55065C0" w14:textId="77777777" w:rsidR="00BF5E88" w:rsidRDefault="00BF5E88">
            <w:pPr>
              <w:jc w:val="center"/>
            </w:pPr>
            <w:r>
              <w:t>195,0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5C7C0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0FB79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0316E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91E63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38DCF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80B5B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AC6D3E3" w14:textId="77777777" w:rsidR="00BF5E88" w:rsidRDefault="00BF5E88">
            <w:pPr>
              <w:jc w:val="center"/>
            </w:pPr>
            <w:r>
              <w:t>195,0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8BB991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CB0F2" w14:textId="77777777" w:rsidR="00BF5E88" w:rsidRDefault="00BF5E88">
            <w:pPr>
              <w:jc w:val="center"/>
            </w:pPr>
            <w:r>
              <w:t>195,0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CE02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EE58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8EEF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57CE3" w14:textId="77777777" w:rsidR="00BF5E88" w:rsidRDefault="00BF5E88"/>
        </w:tc>
      </w:tr>
      <w:tr w:rsidR="00BF5E88" w14:paraId="2B055ECC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B442A8" w14:textId="77777777" w:rsidR="00BF5E88" w:rsidRDefault="00BF5E88">
            <w:pPr>
              <w:pStyle w:val="Con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6E120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B67F11" w14:textId="77777777" w:rsidR="00BF5E88" w:rsidRDefault="00BF5E88">
            <w:pPr>
              <w:jc w:val="center"/>
            </w:pPr>
            <w:r>
              <w:t>195,0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3597E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12366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BD654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E2610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B1317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C39FF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DC7244" w14:textId="77777777" w:rsidR="00BF5E88" w:rsidRDefault="00BF5E88">
            <w:pPr>
              <w:jc w:val="center"/>
            </w:pPr>
            <w:r>
              <w:t>195,0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81862A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CC914" w14:textId="77777777" w:rsidR="00BF5E88" w:rsidRDefault="00BF5E88">
            <w:pPr>
              <w:jc w:val="center"/>
            </w:pPr>
            <w:r>
              <w:t>195,0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AD12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639D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6501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A56E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E88" w14:paraId="42B14F1C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128165" w14:textId="77777777" w:rsidR="00BF5E88" w:rsidRDefault="00BF5E88">
            <w:pPr>
              <w:pStyle w:val="Con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FAA58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AD21D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195,0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F7B08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3C4E8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9DC4A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8DD6E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7ABB3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6C9ED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15AB78" w14:textId="77777777" w:rsidR="00BF5E88" w:rsidRDefault="00BF5E88">
            <w:pPr>
              <w:jc w:val="center"/>
            </w:pPr>
            <w:r>
              <w:t>195,0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95FD18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59443" w14:textId="77777777" w:rsidR="00BF5E88" w:rsidRDefault="00BF5E88">
            <w:pPr>
              <w:jc w:val="center"/>
            </w:pPr>
            <w:r>
              <w:t>195,0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5A9F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6BB4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B7C5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EF95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E88" w14:paraId="10056156" w14:textId="77777777" w:rsidTr="00BF5E88">
        <w:trPr>
          <w:cantSplit/>
          <w:trHeight w:val="754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34B55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14080" w:type="dxa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2C1DD872" w14:textId="77777777" w:rsidR="00BF5E88" w:rsidRDefault="00BF5E88">
            <w:pPr>
              <w:jc w:val="both"/>
              <w:rPr>
                <w:b/>
              </w:rPr>
            </w:pPr>
            <w:r>
              <w:rPr>
                <w:b/>
              </w:rPr>
              <w:t>Поддержка талантливой молодежи (выплата Грантов, премий и стипендий)</w:t>
            </w:r>
          </w:p>
        </w:tc>
      </w:tr>
      <w:tr w:rsidR="00BF5E88" w14:paraId="447E7B8E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73E481" w14:textId="77777777" w:rsidR="00BF5E88" w:rsidRDefault="00BF5E88">
            <w:pPr>
              <w:pStyle w:val="Con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11EE8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F947D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744,5</w:t>
            </w: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464B9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CFA29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9CAD0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A5E3C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1FD65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6E459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E7042A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744,5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3B95B6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565D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744,5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11C5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8D54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BBE7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5DC3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Администрация, общественные объединения</w:t>
            </w:r>
          </w:p>
        </w:tc>
      </w:tr>
      <w:tr w:rsidR="00BF5E88" w14:paraId="5DD6094D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56D24C" w14:textId="77777777" w:rsidR="00BF5E88" w:rsidRDefault="00BF5E88">
            <w:pPr>
              <w:pStyle w:val="Con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4CE940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41202B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150,0</w:t>
            </w: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FF4AF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EB1AA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6A525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E6572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AA7B2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43C7D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5529F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737B36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B86D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08D9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4CF7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8F55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98312" w14:textId="77777777" w:rsidR="00BF5E88" w:rsidRDefault="00BF5E88"/>
        </w:tc>
      </w:tr>
      <w:tr w:rsidR="00BF5E88" w14:paraId="4E8886F6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2FBEEA" w14:textId="77777777" w:rsidR="00BF5E88" w:rsidRDefault="00BF5E88">
            <w:pPr>
              <w:pStyle w:val="Con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BBFF1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035AE0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61536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CA482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3DD11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8A19B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08950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4B40A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FC4F8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7851BA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3D06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FED4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F2E3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CB0E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B34E2" w14:textId="77777777" w:rsidR="00BF5E88" w:rsidRDefault="00BF5E88"/>
        </w:tc>
      </w:tr>
      <w:tr w:rsidR="00BF5E88" w14:paraId="07CCEACE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AE626F" w14:textId="77777777" w:rsidR="00BF5E88" w:rsidRDefault="00BF5E88">
            <w:pPr>
              <w:pStyle w:val="Con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0318B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D7D68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194,5</w:t>
            </w: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4E062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4E215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60E78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9F4BB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284FE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8DE8D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12997F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194,5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3B7599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3AEB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1C42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EA55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9FC0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5A6CD" w14:textId="77777777" w:rsidR="00BF5E88" w:rsidRDefault="00BF5E88"/>
        </w:tc>
      </w:tr>
      <w:tr w:rsidR="00BF5E88" w14:paraId="3A3B6997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589CA1" w14:textId="77777777" w:rsidR="00BF5E88" w:rsidRDefault="00BF5E88">
            <w:pPr>
              <w:pStyle w:val="Con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17DA46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C17F98C" w14:textId="77777777" w:rsidR="00BF5E88" w:rsidRDefault="00BF5E88">
            <w:pPr>
              <w:jc w:val="center"/>
            </w:pPr>
            <w:r>
              <w:t>100,0</w:t>
            </w: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CD67A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0EF60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01E58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D03F1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1152B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9EE58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D8954F" w14:textId="77777777" w:rsidR="00BF5E88" w:rsidRDefault="00BF5E88">
            <w:pPr>
              <w:jc w:val="center"/>
            </w:pPr>
            <w:r>
              <w:t>100,0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5E4B7C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A994B" w14:textId="77777777" w:rsidR="00BF5E88" w:rsidRDefault="00BF5E88">
            <w:pPr>
              <w:jc w:val="center"/>
            </w:pPr>
            <w:r>
              <w:t>100,0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7A9D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B5D8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07F6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561F3" w14:textId="77777777" w:rsidR="00BF5E88" w:rsidRDefault="00BF5E88"/>
        </w:tc>
      </w:tr>
      <w:tr w:rsidR="00BF5E88" w14:paraId="507C8E56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4E962E" w14:textId="77777777" w:rsidR="00BF5E88" w:rsidRDefault="00BF5E88">
            <w:pPr>
              <w:pStyle w:val="Con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5E431C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1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55D185" w14:textId="77777777" w:rsidR="00BF5E88" w:rsidRDefault="00BF5E88">
            <w:pPr>
              <w:jc w:val="center"/>
            </w:pPr>
            <w:r>
              <w:t>100,0</w:t>
            </w: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53A05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3A752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AD53A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6FED0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E46BC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07630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6F8E37" w14:textId="77777777" w:rsidR="00BF5E88" w:rsidRDefault="00BF5E88">
            <w:pPr>
              <w:jc w:val="center"/>
            </w:pPr>
            <w:r>
              <w:t>100,0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FAF991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FE6C9" w14:textId="77777777" w:rsidR="00BF5E88" w:rsidRDefault="00BF5E88">
            <w:pPr>
              <w:jc w:val="center"/>
            </w:pPr>
            <w:r>
              <w:t>100,0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57D1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DC86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E15D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8038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E88" w14:paraId="5231CB5E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6D64D7" w14:textId="77777777" w:rsidR="00BF5E88" w:rsidRDefault="00BF5E88">
            <w:pPr>
              <w:pStyle w:val="Con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0C25FA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1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DC517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3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2D831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09F84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873C4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2019E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8E8FE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337AB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F7AA9B" w14:textId="77777777" w:rsidR="00BF5E88" w:rsidRDefault="00BF5E88">
            <w:pPr>
              <w:jc w:val="center"/>
            </w:pPr>
            <w:r>
              <w:t>100,0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E58B3E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A9C94" w14:textId="77777777" w:rsidR="00BF5E88" w:rsidRDefault="00BF5E88">
            <w:pPr>
              <w:jc w:val="center"/>
            </w:pPr>
            <w:r>
              <w:t>100,0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5B6A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DEDA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3F61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4ADF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E88" w14:paraId="71676FF7" w14:textId="77777777" w:rsidTr="00BF5E88">
        <w:trPr>
          <w:cantSplit/>
          <w:trHeight w:val="603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53C6A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14080" w:type="dxa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37F948B7" w14:textId="77777777" w:rsidR="00BF5E88" w:rsidRDefault="00BF5E88">
            <w:pPr>
              <w:jc w:val="both"/>
              <w:rPr>
                <w:b/>
              </w:rPr>
            </w:pPr>
            <w:r>
              <w:rPr>
                <w:b/>
              </w:rPr>
              <w:t>Организация оздоровления и отдыха молодежи, формирование здорового образа жизни, поощрение</w:t>
            </w:r>
          </w:p>
        </w:tc>
      </w:tr>
      <w:tr w:rsidR="00BF5E88" w14:paraId="4FEAB0FC" w14:textId="77777777" w:rsidTr="00BF5E88">
        <w:trPr>
          <w:cantSplit/>
          <w:trHeight w:val="272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3F4E9E" w14:textId="77777777" w:rsidR="00BF5E88" w:rsidRDefault="00BF5E88">
            <w:pPr>
              <w:pStyle w:val="Con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B7CED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8757A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1 951,5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ADFC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A70ED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F1F1A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D0647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70,0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AA158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909752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E1069C" w14:textId="77777777" w:rsidR="00BF5E88" w:rsidRDefault="00BF5E88">
            <w:pPr>
              <w:jc w:val="center"/>
              <w:rPr>
                <w:b/>
              </w:rPr>
            </w:pPr>
            <w:r>
              <w:rPr>
                <w:b/>
              </w:rPr>
              <w:t>1 881,5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5C7382E" w14:textId="77777777" w:rsidR="00BF5E88" w:rsidRDefault="00BF5E88">
            <w:pPr>
              <w:jc w:val="center"/>
              <w:rPr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32EAD" w14:textId="77777777" w:rsidR="00BF5E88" w:rsidRDefault="00BF5E88">
            <w:pPr>
              <w:jc w:val="center"/>
              <w:rPr>
                <w:b/>
              </w:rPr>
            </w:pPr>
            <w:r>
              <w:rPr>
                <w:b/>
              </w:rPr>
              <w:t>1 881,5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2875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E6B5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7FF6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E11B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предприятия и организации, общественные объединения</w:t>
            </w:r>
          </w:p>
        </w:tc>
      </w:tr>
      <w:tr w:rsidR="00BF5E88" w14:paraId="03685246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949806" w14:textId="77777777" w:rsidR="00BF5E88" w:rsidRDefault="00BF5E88">
            <w:pPr>
              <w:pStyle w:val="Con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990E4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C5631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714,8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76D35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9607E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BAAA5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C26DCD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F33E9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B5AEF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06918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644,8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309A05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806B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644,8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6524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03A2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4A0E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D5525" w14:textId="77777777" w:rsidR="00BF5E88" w:rsidRDefault="00BF5E88"/>
        </w:tc>
      </w:tr>
      <w:tr w:rsidR="00BF5E88" w14:paraId="2C73553C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28F523" w14:textId="77777777" w:rsidR="00BF5E88" w:rsidRDefault="00BF5E88">
            <w:pPr>
              <w:pStyle w:val="Con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5111E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28FB7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389,9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43428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5BB6B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7C7DF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FA3D0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03575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3B31E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F6177F" w14:textId="77777777" w:rsidR="00BF5E88" w:rsidRDefault="00BF5E88">
            <w:pPr>
              <w:jc w:val="center"/>
            </w:pPr>
            <w:r>
              <w:t>389,9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EF06656" w14:textId="77777777" w:rsidR="00BF5E88" w:rsidRDefault="00BF5E88">
            <w:pPr>
              <w:jc w:val="center"/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2CD2D" w14:textId="77777777" w:rsidR="00BF5E88" w:rsidRDefault="00BF5E88">
            <w:pPr>
              <w:jc w:val="center"/>
            </w:pPr>
            <w:r>
              <w:t>389,9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632A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3167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1206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5EFF5" w14:textId="77777777" w:rsidR="00BF5E88" w:rsidRDefault="00BF5E88"/>
        </w:tc>
      </w:tr>
      <w:tr w:rsidR="00BF5E88" w14:paraId="0AB83E3F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99A05C" w14:textId="77777777" w:rsidR="00BF5E88" w:rsidRDefault="00BF5E88">
            <w:pPr>
              <w:pStyle w:val="Con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A9C0C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255D74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253,7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30AD1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6D0D3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A0EA4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492DF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762E9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E5FBA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F3C9F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253,7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C9837E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5D98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81CB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2632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3DF9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54B58" w14:textId="77777777" w:rsidR="00BF5E88" w:rsidRDefault="00BF5E88"/>
        </w:tc>
      </w:tr>
      <w:tr w:rsidR="00BF5E88" w14:paraId="6D288A56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38B11B" w14:textId="77777777" w:rsidR="00BF5E88" w:rsidRDefault="00BF5E88">
            <w:pPr>
              <w:pStyle w:val="Con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EEF37D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A3D330D" w14:textId="77777777" w:rsidR="00BF5E88" w:rsidRDefault="00BF5E88">
            <w:pPr>
              <w:jc w:val="center"/>
            </w:pPr>
            <w:r>
              <w:t>197,7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DC69B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D166B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5DE89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B0196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CC7C7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D06DA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0A5F07" w14:textId="77777777" w:rsidR="00BF5E88" w:rsidRDefault="00BF5E88">
            <w:pPr>
              <w:jc w:val="center"/>
            </w:pPr>
            <w:r>
              <w:t>197,7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3EC697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68625" w14:textId="77777777" w:rsidR="00BF5E88" w:rsidRDefault="00BF5E88">
            <w:pPr>
              <w:jc w:val="center"/>
            </w:pPr>
            <w:r>
              <w:t>197,7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A50EC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50A9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406F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C0FD8" w14:textId="77777777" w:rsidR="00BF5E88" w:rsidRDefault="00BF5E88"/>
        </w:tc>
      </w:tr>
      <w:tr w:rsidR="00BF5E88" w14:paraId="12F279CE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500046" w14:textId="77777777" w:rsidR="00BF5E88" w:rsidRDefault="00BF5E88">
            <w:pPr>
              <w:pStyle w:val="Con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27612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8C732AA" w14:textId="77777777" w:rsidR="00BF5E88" w:rsidRDefault="00BF5E88">
            <w:pPr>
              <w:jc w:val="center"/>
            </w:pPr>
            <w:r>
              <w:t>197,7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EF9C9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5832C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A13D9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C5556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6B029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4EA24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B49F0B" w14:textId="77777777" w:rsidR="00BF5E88" w:rsidRDefault="00BF5E88">
            <w:pPr>
              <w:jc w:val="center"/>
            </w:pPr>
            <w:r>
              <w:t>197,7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D46184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E26E0" w14:textId="77777777" w:rsidR="00BF5E88" w:rsidRDefault="00BF5E88">
            <w:pPr>
              <w:jc w:val="center"/>
            </w:pPr>
            <w:r>
              <w:t>197,7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6132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9865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F3C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AEA7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E88" w14:paraId="7079110B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3796BE" w14:textId="77777777" w:rsidR="00BF5E88" w:rsidRDefault="00BF5E88">
            <w:pPr>
              <w:pStyle w:val="Con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9EFF1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AD102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197,7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51E9F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88450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CCD0C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72DEE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DD1D2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B3481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E170BF" w14:textId="77777777" w:rsidR="00BF5E88" w:rsidRDefault="00BF5E88">
            <w:pPr>
              <w:jc w:val="center"/>
            </w:pPr>
            <w:r>
              <w:t>197,7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EAF39C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8AB2A" w14:textId="77777777" w:rsidR="00BF5E88" w:rsidRDefault="00BF5E88">
            <w:pPr>
              <w:jc w:val="center"/>
            </w:pPr>
            <w:r>
              <w:t>197,7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B273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D968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5399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F7A0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E88" w14:paraId="666D1EC9" w14:textId="77777777" w:rsidTr="00BF5E88">
        <w:trPr>
          <w:cantSplit/>
          <w:trHeight w:val="603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F8FBD5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14080" w:type="dxa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785EC309" w14:textId="77777777" w:rsidR="00BF5E88" w:rsidRDefault="00BF5E88">
            <w:pPr>
              <w:jc w:val="both"/>
              <w:rPr>
                <w:b/>
              </w:rPr>
            </w:pPr>
            <w:r>
              <w:rPr>
                <w:b/>
              </w:rPr>
              <w:t>Поддержка социальных молодежных инициатив, участие молодежи в фестивалях, конкурсах, форумах за пределами МО «Поселок Айхал»</w:t>
            </w:r>
          </w:p>
        </w:tc>
      </w:tr>
      <w:tr w:rsidR="00BF5E88" w14:paraId="7ED308DB" w14:textId="77777777" w:rsidTr="00BF5E88">
        <w:trPr>
          <w:cantSplit/>
          <w:trHeight w:val="372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43023B" w14:textId="77777777" w:rsidR="00BF5E88" w:rsidRDefault="00BF5E88">
            <w:pPr>
              <w:pStyle w:val="Con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B9328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D5300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864,2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9F6C9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1652C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722EF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8002E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FB737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8879A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AF35E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864,2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DB4015E" w14:textId="77777777" w:rsidR="00BF5E88" w:rsidRDefault="00BF5E88">
            <w:pPr>
              <w:jc w:val="center"/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51ED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864,2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CA73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8FBD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367A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BB8F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предприятия и организации, общественные объединения</w:t>
            </w:r>
          </w:p>
        </w:tc>
      </w:tr>
      <w:tr w:rsidR="00BF5E88" w14:paraId="1AFB31F9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07BDD0" w14:textId="77777777" w:rsidR="00BF5E88" w:rsidRDefault="00BF5E88">
            <w:pPr>
              <w:pStyle w:val="Con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109789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36493F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226,6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8C94C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33662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E3950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D90EB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16BF9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C13C1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2BA46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54E415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D2BE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226,6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AF8F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DFBB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E692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5F169" w14:textId="77777777" w:rsidR="00BF5E88" w:rsidRDefault="00BF5E88"/>
        </w:tc>
      </w:tr>
      <w:tr w:rsidR="00BF5E88" w14:paraId="15C117BB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B8D56E" w14:textId="77777777" w:rsidR="00BF5E88" w:rsidRDefault="00BF5E88">
            <w:pPr>
              <w:pStyle w:val="Con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E0AAB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02DCF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163,5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E3D46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5984F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4E94A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A9A8D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BF996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6CAE9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732DE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163,5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6B4B66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5A1C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AF58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B01E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4F96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088E9" w14:textId="77777777" w:rsidR="00BF5E88" w:rsidRDefault="00BF5E88"/>
        </w:tc>
      </w:tr>
      <w:tr w:rsidR="00BF5E88" w14:paraId="6947637C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B8268B" w14:textId="77777777" w:rsidR="00BF5E88" w:rsidRDefault="00BF5E88">
            <w:pPr>
              <w:pStyle w:val="Con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2AB728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65531D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174,1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667AB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7ECEB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CD359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8CFBE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A7B87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5D4D6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6F58E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174,1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45B1C89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937A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9B41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0060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3B1E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DAF35" w14:textId="77777777" w:rsidR="00BF5E88" w:rsidRDefault="00BF5E88"/>
        </w:tc>
      </w:tr>
      <w:tr w:rsidR="00BF5E88" w14:paraId="7EBB48E0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C08714" w14:textId="77777777" w:rsidR="00BF5E88" w:rsidRDefault="00BF5E88">
            <w:pPr>
              <w:pStyle w:val="ConsCel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0AEDD8" w14:textId="77777777" w:rsidR="00BF5E88" w:rsidRDefault="00BF5E88">
            <w:pPr>
              <w:pStyle w:val="Con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15360B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6B33ABB" w14:textId="77777777" w:rsidR="00BF5E88" w:rsidRDefault="00BF5E88">
            <w:pPr>
              <w:jc w:val="center"/>
            </w:pPr>
            <w:r>
              <w:t>100,0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E0EC6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D913E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DDC73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3015D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C3C8C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FA600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43799C" w14:textId="77777777" w:rsidR="00BF5E88" w:rsidRDefault="00BF5E88">
            <w:pPr>
              <w:jc w:val="center"/>
            </w:pPr>
            <w:r>
              <w:t>100,0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79D39E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41449" w14:textId="77777777" w:rsidR="00BF5E88" w:rsidRDefault="00BF5E88">
            <w:pPr>
              <w:jc w:val="center"/>
            </w:pPr>
            <w:r>
              <w:t>100,0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B109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8ED3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127D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1C97A" w14:textId="77777777" w:rsidR="00BF5E88" w:rsidRDefault="00BF5E88"/>
        </w:tc>
      </w:tr>
      <w:tr w:rsidR="00BF5E88" w14:paraId="16F4F3FD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E7A75E" w14:textId="77777777" w:rsidR="00BF5E88" w:rsidRDefault="00BF5E88">
            <w:pPr>
              <w:pStyle w:val="Con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0CB3D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55D02BA" w14:textId="77777777" w:rsidR="00BF5E88" w:rsidRDefault="00BF5E88">
            <w:pPr>
              <w:jc w:val="center"/>
            </w:pPr>
            <w:r>
              <w:t>100,0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3E3A1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4757C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FE40F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0ED98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BC313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B8D9A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82D13B" w14:textId="77777777" w:rsidR="00BF5E88" w:rsidRDefault="00BF5E88">
            <w:pPr>
              <w:jc w:val="center"/>
            </w:pPr>
            <w:r>
              <w:t>100,0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BA19E0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9157E" w14:textId="77777777" w:rsidR="00BF5E88" w:rsidRDefault="00BF5E88">
            <w:pPr>
              <w:jc w:val="center"/>
            </w:pPr>
            <w:r>
              <w:t>100,0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A423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BF23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893A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46B4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E88" w14:paraId="1ED64ABA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40FF49" w14:textId="77777777" w:rsidR="00BF5E88" w:rsidRDefault="00BF5E88">
            <w:pPr>
              <w:pStyle w:val="Con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E8E6D3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00745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100,0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7C825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A09DF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D9EC1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423D7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3BD5C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8599F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71AFE4" w14:textId="77777777" w:rsidR="00BF5E88" w:rsidRDefault="00BF5E88">
            <w:pPr>
              <w:jc w:val="center"/>
            </w:pPr>
            <w:r>
              <w:t>100,0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6D75990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C0A77" w14:textId="77777777" w:rsidR="00BF5E88" w:rsidRDefault="00BF5E88">
            <w:pPr>
              <w:jc w:val="center"/>
            </w:pPr>
            <w:r>
              <w:t>100,0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A532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56D9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A12F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5A6A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E88" w14:paraId="4FA44BBB" w14:textId="77777777" w:rsidTr="00BF5E88">
        <w:trPr>
          <w:cantSplit/>
          <w:trHeight w:val="603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DFD8C0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14080" w:type="dxa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14:paraId="22F29755" w14:textId="77777777" w:rsidR="00BF5E88" w:rsidRDefault="00BF5E88">
            <w:pPr>
              <w:jc w:val="both"/>
              <w:rPr>
                <w:b/>
              </w:rPr>
            </w:pPr>
            <w:r>
              <w:rPr>
                <w:b/>
              </w:rPr>
              <w:t>Организация занятости студентов</w:t>
            </w:r>
          </w:p>
        </w:tc>
      </w:tr>
      <w:tr w:rsidR="00BF5E88" w14:paraId="16247C46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FA1315" w14:textId="77777777" w:rsidR="00BF5E88" w:rsidRDefault="00BF5E88">
            <w:pPr>
              <w:pStyle w:val="Con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BAF7C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C05D8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1 322,1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D1659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32AE9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5FB55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ABB973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819,7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A56BC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A23A33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819,7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439D94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502,4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0A51B0F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EDFB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502,4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8CC6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6D80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B208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5B785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предприятия и организации, общественные объединения</w:t>
            </w:r>
          </w:p>
        </w:tc>
      </w:tr>
      <w:tr w:rsidR="00BF5E88" w14:paraId="7C83459C" w14:textId="77777777" w:rsidTr="00BF5E88">
        <w:trPr>
          <w:cantSplit/>
          <w:trHeight w:val="65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C034D1" w14:textId="77777777" w:rsidR="00BF5E88" w:rsidRDefault="00BF5E88">
            <w:pPr>
              <w:pStyle w:val="Con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B6EFE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1EFAD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696,9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89D63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EC8441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9A7DE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DC6A3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401,3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E3D0B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7CBE02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401,3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638EB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295,6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D65D13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7748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295,6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D770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CB65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BFD2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90C6B75" w14:textId="77777777" w:rsidR="00BF5E88" w:rsidRDefault="00BF5E88"/>
        </w:tc>
      </w:tr>
      <w:tr w:rsidR="00BF5E88" w14:paraId="32F4C952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127745" w14:textId="77777777" w:rsidR="00BF5E88" w:rsidRDefault="00BF5E88">
            <w:pPr>
              <w:pStyle w:val="Con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67666D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752FDC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405,1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DD6D7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BD495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B38A0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C2752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251,3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15078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8CF706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251,3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182AD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153,8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5F31150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0CF4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153,8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E101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D4A0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CF2E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52FB9BA" w14:textId="77777777" w:rsidR="00BF5E88" w:rsidRDefault="00BF5E88"/>
        </w:tc>
      </w:tr>
      <w:tr w:rsidR="00BF5E88" w14:paraId="766D94FC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DC23D4" w14:textId="77777777" w:rsidR="00BF5E88" w:rsidRDefault="00BF5E88">
            <w:pPr>
              <w:pStyle w:val="Con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F57826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B33D76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220,1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DC818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613D4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79B47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D0C74D3" w14:textId="77777777" w:rsidR="00BF5E88" w:rsidRDefault="00BF5E88">
            <w:pPr>
              <w:pStyle w:val="ConsCel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167,1</w:t>
            </w: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EA7C5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BB136E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167,1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894FEB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6FC531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BDA4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13EF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86E0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1F18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35B08CE" w14:textId="77777777" w:rsidR="00BF5E88" w:rsidRDefault="00BF5E88"/>
        </w:tc>
      </w:tr>
      <w:tr w:rsidR="00BF5E88" w14:paraId="404D1A0B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F972B1" w14:textId="77777777" w:rsidR="00BF5E88" w:rsidRDefault="00BF5E88">
            <w:pPr>
              <w:pStyle w:val="Con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0B1E6E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3F4671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23AD2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B69C2B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91DFC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42E46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41411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6A40D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E45F76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D321ED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4E1F6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D706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D4D8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3D32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417CE2B" w14:textId="77777777" w:rsidR="00BF5E88" w:rsidRDefault="00BF5E88"/>
        </w:tc>
      </w:tr>
      <w:tr w:rsidR="00BF5E88" w14:paraId="36CA06E3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ECEA57" w14:textId="77777777" w:rsidR="00BF5E88" w:rsidRDefault="00BF5E88">
            <w:pPr>
              <w:pStyle w:val="Con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3E6FD5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F920ED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4FD08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FEB782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D2DD7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8776B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E181B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3A881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084048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13AE293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F5D1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269B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D38D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B4B68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389573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E88" w14:paraId="04389605" w14:textId="77777777" w:rsidTr="00BF5E88">
        <w:trPr>
          <w:cantSplit/>
          <w:trHeight w:val="240"/>
        </w:trPr>
        <w:tc>
          <w:tcPr>
            <w:tcW w:w="7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770F73" w14:textId="77777777" w:rsidR="00BF5E88" w:rsidRDefault="00BF5E88">
            <w:pPr>
              <w:pStyle w:val="Con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598989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9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A222B87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EC91A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9C11E0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669B49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60225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12A094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A704FD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7732BC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23E2068E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2282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B9E0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AA3BF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8C67A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32C55" w14:textId="77777777" w:rsidR="00BF5E88" w:rsidRDefault="00BF5E88">
            <w:pPr>
              <w:pStyle w:val="Con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9DFE8D4" w14:textId="77777777" w:rsidR="00BF5E88" w:rsidRDefault="00BF5E88" w:rsidP="00BF5E88">
      <w:pPr>
        <w:sectPr w:rsidR="00BF5E88">
          <w:pgSz w:w="16838" w:h="11906" w:orient="landscape"/>
          <w:pgMar w:top="709" w:right="1134" w:bottom="850" w:left="851" w:header="708" w:footer="708" w:gutter="0"/>
          <w:cols w:space="720"/>
        </w:sectPr>
      </w:pPr>
    </w:p>
    <w:p w14:paraId="6DF3CA87" w14:textId="77777777" w:rsidR="00BF5E88" w:rsidRDefault="00BF5E88" w:rsidP="00BF5E88">
      <w:pPr>
        <w:ind w:left="360"/>
        <w:jc w:val="center"/>
        <w:rPr>
          <w:b/>
        </w:rPr>
      </w:pPr>
    </w:p>
    <w:p w14:paraId="3CADA21E" w14:textId="77777777" w:rsidR="00BF5E88" w:rsidRDefault="00BF5E88" w:rsidP="00BF5E88">
      <w:pPr>
        <w:ind w:left="360"/>
        <w:jc w:val="center"/>
        <w:rPr>
          <w:b/>
        </w:rPr>
      </w:pPr>
    </w:p>
    <w:p w14:paraId="6C312326" w14:textId="77777777" w:rsidR="00BF5E88" w:rsidRDefault="00BF5E88" w:rsidP="00BF5E88">
      <w:pPr>
        <w:ind w:left="360"/>
        <w:jc w:val="center"/>
        <w:rPr>
          <w:b/>
        </w:rPr>
      </w:pPr>
    </w:p>
    <w:tbl>
      <w:tblPr>
        <w:tblW w:w="5000" w:type="pct"/>
        <w:tblBorders>
          <w:bottom w:val="thickThinSmallGap" w:sz="24" w:space="0" w:color="auto"/>
        </w:tblBorders>
        <w:tblLook w:val="01E0" w:firstRow="1" w:lastRow="1" w:firstColumn="1" w:lastColumn="1" w:noHBand="0" w:noVBand="0"/>
      </w:tblPr>
      <w:tblGrid>
        <w:gridCol w:w="3953"/>
        <w:gridCol w:w="1610"/>
        <w:gridCol w:w="4079"/>
      </w:tblGrid>
      <w:tr w:rsidR="00580062" w14:paraId="4DD67BD2" w14:textId="77777777" w:rsidTr="00580062">
        <w:trPr>
          <w:trHeight w:val="2202"/>
        </w:trPr>
        <w:tc>
          <w:tcPr>
            <w:tcW w:w="2050" w:type="pct"/>
            <w:tcBorders>
              <w:top w:val="nil"/>
              <w:left w:val="nil"/>
              <w:bottom w:val="thickThinSmallGap" w:sz="24" w:space="0" w:color="auto"/>
              <w:right w:val="nil"/>
            </w:tcBorders>
            <w:hideMark/>
          </w:tcPr>
          <w:p w14:paraId="26928DC4" w14:textId="77777777" w:rsidR="00580062" w:rsidRDefault="00580062">
            <w:pPr>
              <w:jc w:val="center"/>
              <w:rPr>
                <w:rFonts w:eastAsia="Times New Roman"/>
                <w:b/>
              </w:rPr>
            </w:pPr>
            <w:r>
              <w:rPr>
                <w:b/>
              </w:rPr>
              <w:t>Российская Федерация (Россия)</w:t>
            </w:r>
          </w:p>
          <w:p w14:paraId="5F554E00" w14:textId="77777777" w:rsidR="00580062" w:rsidRDefault="00580062">
            <w:pPr>
              <w:jc w:val="center"/>
              <w:rPr>
                <w:b/>
              </w:rPr>
            </w:pPr>
            <w:r>
              <w:rPr>
                <w:b/>
              </w:rPr>
              <w:t>Республика Саха (Якутия)</w:t>
            </w:r>
          </w:p>
          <w:p w14:paraId="669E3FDF" w14:textId="77777777" w:rsidR="00580062" w:rsidRDefault="00580062">
            <w:pPr>
              <w:jc w:val="center"/>
              <w:rPr>
                <w:b/>
              </w:rPr>
            </w:pPr>
            <w:r>
              <w:rPr>
                <w:b/>
              </w:rPr>
              <w:t>АДМИНИСТРАЦИЯ</w:t>
            </w:r>
          </w:p>
          <w:p w14:paraId="6005411A" w14:textId="77777777" w:rsidR="00580062" w:rsidRDefault="00580062">
            <w:pPr>
              <w:jc w:val="center"/>
              <w:rPr>
                <w:b/>
              </w:rPr>
            </w:pPr>
            <w:r>
              <w:rPr>
                <w:b/>
              </w:rPr>
              <w:t>муниципального образования</w:t>
            </w:r>
          </w:p>
          <w:p w14:paraId="449F5C49" w14:textId="77777777" w:rsidR="00580062" w:rsidRDefault="00580062">
            <w:pPr>
              <w:jc w:val="center"/>
              <w:rPr>
                <w:b/>
              </w:rPr>
            </w:pPr>
            <w:r>
              <w:rPr>
                <w:b/>
              </w:rPr>
              <w:t>«Поселок Айхал»</w:t>
            </w:r>
          </w:p>
          <w:p w14:paraId="30A42E31" w14:textId="77777777" w:rsidR="00580062" w:rsidRDefault="0058006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Мирнинского района</w:t>
            </w:r>
          </w:p>
          <w:p w14:paraId="258CE731" w14:textId="77777777" w:rsidR="00580062" w:rsidRDefault="00580062">
            <w:pPr>
              <w:jc w:val="center"/>
              <w:rPr>
                <w:b/>
                <w:bCs/>
                <w:kern w:val="32"/>
                <w:position w:val="6"/>
              </w:rPr>
            </w:pPr>
            <w:r>
              <w:rPr>
                <w:b/>
                <w:bCs/>
                <w:kern w:val="32"/>
                <w:position w:val="6"/>
                <w:sz w:val="28"/>
                <w:szCs w:val="28"/>
              </w:rPr>
              <w:t xml:space="preserve"> </w:t>
            </w:r>
          </w:p>
          <w:p w14:paraId="298E1107" w14:textId="77777777" w:rsidR="00580062" w:rsidRDefault="00580062">
            <w:pPr>
              <w:jc w:val="center"/>
              <w:rPr>
                <w:b/>
                <w:bCs/>
                <w:kern w:val="32"/>
                <w:position w:val="6"/>
                <w:sz w:val="32"/>
                <w:szCs w:val="32"/>
              </w:rPr>
            </w:pPr>
            <w:r>
              <w:rPr>
                <w:b/>
                <w:bCs/>
                <w:kern w:val="32"/>
                <w:position w:val="6"/>
                <w:sz w:val="32"/>
                <w:szCs w:val="32"/>
              </w:rPr>
              <w:t>ПОСТАНОВЛЕНИЕ</w:t>
            </w:r>
          </w:p>
        </w:tc>
        <w:tc>
          <w:tcPr>
            <w:tcW w:w="835" w:type="pct"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14:paraId="4A30054C" w14:textId="09670806" w:rsidR="00580062" w:rsidRDefault="0058006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7027733" wp14:editId="2A7C9B85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-25400</wp:posOffset>
                  </wp:positionV>
                  <wp:extent cx="838835" cy="822960"/>
                  <wp:effectExtent l="0" t="0" r="0" b="0"/>
                  <wp:wrapNone/>
                  <wp:docPr id="13" name="Рисунок 13" descr="Айх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Айх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61" r="-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35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480097" w14:textId="77777777" w:rsidR="00580062" w:rsidRDefault="00580062">
            <w:pPr>
              <w:jc w:val="center"/>
            </w:pPr>
          </w:p>
        </w:tc>
        <w:tc>
          <w:tcPr>
            <w:tcW w:w="2115" w:type="pct"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14:paraId="784B5B5F" w14:textId="77777777" w:rsidR="00580062" w:rsidRDefault="00580062">
            <w:pPr>
              <w:jc w:val="center"/>
              <w:rPr>
                <w:b/>
              </w:rPr>
            </w:pPr>
            <w:r>
              <w:rPr>
                <w:b/>
              </w:rPr>
              <w:t>Россия Федерацията (Россия)</w:t>
            </w:r>
          </w:p>
          <w:p w14:paraId="7DFD4664" w14:textId="77777777" w:rsidR="00580062" w:rsidRDefault="00580062">
            <w:pPr>
              <w:jc w:val="center"/>
              <w:rPr>
                <w:b/>
              </w:rPr>
            </w:pPr>
            <w:r>
              <w:rPr>
                <w:b/>
                <w:shd w:val="clear" w:color="auto" w:fill="FFFFFF"/>
              </w:rPr>
              <w:t>Саха Өрөспүүбүлүкэтэ</w:t>
            </w:r>
          </w:p>
          <w:p w14:paraId="78826655" w14:textId="77777777" w:rsidR="00580062" w:rsidRDefault="00580062">
            <w:pPr>
              <w:jc w:val="center"/>
              <w:rPr>
                <w:b/>
              </w:rPr>
            </w:pPr>
            <w:r>
              <w:rPr>
                <w:b/>
              </w:rPr>
              <w:t>Мииринэй улуу</w:t>
            </w:r>
            <w:r>
              <w:rPr>
                <w:b/>
                <w:lang w:val="en-US"/>
              </w:rPr>
              <w:t>h</w:t>
            </w:r>
            <w:r>
              <w:rPr>
                <w:b/>
              </w:rPr>
              <w:t>ун</w:t>
            </w:r>
          </w:p>
          <w:p w14:paraId="3D9CBC65" w14:textId="77777777" w:rsidR="00580062" w:rsidRDefault="00580062">
            <w:pPr>
              <w:jc w:val="center"/>
              <w:rPr>
                <w:b/>
              </w:rPr>
            </w:pPr>
            <w:r>
              <w:rPr>
                <w:b/>
              </w:rPr>
              <w:t>Айхал бө</w:t>
            </w:r>
            <w:r>
              <w:rPr>
                <w:b/>
                <w:lang w:val="en-US"/>
              </w:rPr>
              <w:t>h</w:t>
            </w:r>
            <w:r>
              <w:rPr>
                <w:b/>
              </w:rPr>
              <w:t>үөлэгин</w:t>
            </w:r>
          </w:p>
          <w:p w14:paraId="40F44FB9" w14:textId="77777777" w:rsidR="00580062" w:rsidRDefault="00580062">
            <w:pPr>
              <w:jc w:val="center"/>
              <w:rPr>
                <w:b/>
              </w:rPr>
            </w:pPr>
            <w:r>
              <w:rPr>
                <w:b/>
              </w:rPr>
              <w:t>муниципальнай тэриллиитин</w:t>
            </w:r>
          </w:p>
          <w:p w14:paraId="77A34EA9" w14:textId="77777777" w:rsidR="00580062" w:rsidRDefault="00580062">
            <w:pPr>
              <w:jc w:val="center"/>
              <w:rPr>
                <w:b/>
                <w:position w:val="6"/>
                <w:sz w:val="28"/>
                <w:szCs w:val="28"/>
              </w:rPr>
            </w:pPr>
            <w:r>
              <w:rPr>
                <w:b/>
              </w:rPr>
              <w:t>ДЬА</w:t>
            </w:r>
            <w:r>
              <w:rPr>
                <w:b/>
                <w:lang w:val="en-US"/>
              </w:rPr>
              <w:t>h</w:t>
            </w:r>
            <w:r>
              <w:rPr>
                <w:b/>
              </w:rPr>
              <w:t>АЛТАТА</w:t>
            </w:r>
          </w:p>
          <w:p w14:paraId="4F0D9D28" w14:textId="77777777" w:rsidR="00580062" w:rsidRDefault="00580062">
            <w:pPr>
              <w:jc w:val="center"/>
              <w:rPr>
                <w:b/>
                <w:position w:val="6"/>
                <w:sz w:val="20"/>
                <w:szCs w:val="20"/>
              </w:rPr>
            </w:pPr>
          </w:p>
          <w:p w14:paraId="5852F9CC" w14:textId="77777777" w:rsidR="00580062" w:rsidRDefault="0058006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position w:val="6"/>
                <w:sz w:val="32"/>
                <w:szCs w:val="32"/>
              </w:rPr>
              <w:t>УУРААХ</w:t>
            </w:r>
          </w:p>
          <w:p w14:paraId="0245E107" w14:textId="77777777" w:rsidR="00580062" w:rsidRDefault="00580062">
            <w:pPr>
              <w:jc w:val="center"/>
              <w:rPr>
                <w:b/>
                <w:bCs/>
                <w:kern w:val="32"/>
                <w:position w:val="6"/>
                <w:sz w:val="2"/>
                <w:szCs w:val="2"/>
              </w:rPr>
            </w:pPr>
          </w:p>
        </w:tc>
      </w:tr>
    </w:tbl>
    <w:p w14:paraId="3858FC90" w14:textId="77777777" w:rsidR="00580062" w:rsidRDefault="00580062" w:rsidP="00580062">
      <w:pPr>
        <w:ind w:right="-284"/>
        <w:rPr>
          <w:sz w:val="22"/>
        </w:rPr>
      </w:pPr>
    </w:p>
    <w:p w14:paraId="48DDDF8D" w14:textId="77777777" w:rsidR="00580062" w:rsidRDefault="00580062" w:rsidP="00580062">
      <w:pPr>
        <w:ind w:left="-709" w:right="-284" w:firstLine="709"/>
      </w:pPr>
      <w:r>
        <w:t>«_</w:t>
      </w:r>
      <w:r>
        <w:rPr>
          <w:u w:val="single"/>
        </w:rPr>
        <w:t>25</w:t>
      </w:r>
      <w:r>
        <w:t>_» _</w:t>
      </w:r>
      <w:r>
        <w:rPr>
          <w:u w:val="single"/>
        </w:rPr>
        <w:t>января</w:t>
      </w:r>
      <w:r>
        <w:t>_ 2021 г.</w:t>
      </w:r>
      <w:r>
        <w:tab/>
      </w:r>
      <w:r>
        <w:tab/>
      </w:r>
      <w:r>
        <w:tab/>
        <w:t xml:space="preserve">    </w:t>
      </w:r>
      <w:r>
        <w:tab/>
      </w:r>
      <w:r>
        <w:tab/>
      </w:r>
      <w:r>
        <w:tab/>
      </w:r>
      <w:r>
        <w:tab/>
      </w:r>
      <w:r>
        <w:tab/>
        <w:t>№_</w:t>
      </w:r>
      <w:r>
        <w:rPr>
          <w:u w:val="single"/>
        </w:rPr>
        <w:t>28</w:t>
      </w:r>
      <w:r>
        <w:t>_</w:t>
      </w:r>
    </w:p>
    <w:p w14:paraId="02D609C1" w14:textId="77777777" w:rsidR="00580062" w:rsidRDefault="00580062" w:rsidP="00580062">
      <w:pPr>
        <w:rPr>
          <w:b/>
        </w:rPr>
      </w:pPr>
    </w:p>
    <w:p w14:paraId="6840E94F" w14:textId="77777777" w:rsidR="00580062" w:rsidRDefault="00580062" w:rsidP="00580062">
      <w:pPr>
        <w:rPr>
          <w:szCs w:val="28"/>
        </w:rPr>
      </w:pPr>
    </w:p>
    <w:p w14:paraId="1D435E62" w14:textId="77777777" w:rsidR="00580062" w:rsidRDefault="00580062" w:rsidP="00580062">
      <w:pPr>
        <w:ind w:right="5389"/>
        <w:jc w:val="both"/>
        <w:rPr>
          <w:b/>
          <w:szCs w:val="28"/>
        </w:rPr>
      </w:pPr>
      <w:r>
        <w:rPr>
          <w:b/>
          <w:szCs w:val="28"/>
        </w:rPr>
        <w:t xml:space="preserve">О внесении изменений и дополнений в муниципальную целевую программу «Комплексное развитие транспортной инфраструктуры муниципального образования «Поселок Айхал» на 2017-2026 годы», </w:t>
      </w:r>
      <w:r>
        <w:rPr>
          <w:b/>
          <w:bCs/>
          <w:szCs w:val="20"/>
          <w:lang w:val="x-none"/>
        </w:rPr>
        <w:t xml:space="preserve">утвержденную постановлением администрации МО </w:t>
      </w:r>
      <w:r>
        <w:rPr>
          <w:b/>
          <w:bCs/>
          <w:szCs w:val="20"/>
        </w:rPr>
        <w:t>«</w:t>
      </w:r>
      <w:r>
        <w:rPr>
          <w:b/>
          <w:bCs/>
          <w:szCs w:val="20"/>
          <w:lang w:val="x-none"/>
        </w:rPr>
        <w:t>Поселок Айхал</w:t>
      </w:r>
      <w:r>
        <w:rPr>
          <w:b/>
          <w:bCs/>
          <w:szCs w:val="20"/>
        </w:rPr>
        <w:t xml:space="preserve">» </w:t>
      </w:r>
      <w:r>
        <w:rPr>
          <w:b/>
          <w:szCs w:val="28"/>
        </w:rPr>
        <w:t>от 15.03.2017 № 63 (с последующими изменениями и дополнениями)</w:t>
      </w:r>
    </w:p>
    <w:p w14:paraId="3C88A88C" w14:textId="77777777" w:rsidR="00580062" w:rsidRDefault="00580062" w:rsidP="00580062">
      <w:pPr>
        <w:ind w:firstLine="567"/>
        <w:jc w:val="both"/>
        <w:rPr>
          <w:szCs w:val="28"/>
        </w:rPr>
      </w:pPr>
    </w:p>
    <w:p w14:paraId="61B6DF9E" w14:textId="77777777" w:rsidR="00580062" w:rsidRDefault="00580062" w:rsidP="00580062">
      <w:pPr>
        <w:ind w:firstLine="567"/>
        <w:jc w:val="both"/>
        <w:rPr>
          <w:szCs w:val="28"/>
        </w:rPr>
      </w:pPr>
      <w:r>
        <w:rPr>
          <w:szCs w:val="28"/>
        </w:rPr>
        <w:t>В соответствии со ст.179 Бюджетного Кодекса российской Федерации, Федеральным законом от 06.10.2003 г. №131-ФЗ «Об общих принципах организации местного самоуправления в Российской Федерации», Постановлением Главы №158 от 30.10.2013 г. «Об утверждении порядка разработки и реализации муниципальных программ МО «Поселок Айхал» Мирнинского района Республики Саха (Якутия), Администрация МО «Поселок Айхал» постановляет:</w:t>
      </w:r>
    </w:p>
    <w:p w14:paraId="3FADABA8" w14:textId="77777777" w:rsidR="00580062" w:rsidRDefault="00580062" w:rsidP="00580062">
      <w:pPr>
        <w:ind w:firstLine="567"/>
        <w:jc w:val="both"/>
        <w:rPr>
          <w:b/>
          <w:szCs w:val="28"/>
        </w:rPr>
      </w:pPr>
    </w:p>
    <w:p w14:paraId="049F1E28" w14:textId="77777777" w:rsidR="00580062" w:rsidRDefault="00580062" w:rsidP="00697041">
      <w:pPr>
        <w:widowControl/>
        <w:numPr>
          <w:ilvl w:val="0"/>
          <w:numId w:val="33"/>
        </w:numPr>
        <w:autoSpaceDE/>
        <w:autoSpaceDN/>
        <w:adjustRightInd/>
        <w:ind w:left="0" w:firstLine="993"/>
        <w:jc w:val="both"/>
        <w:rPr>
          <w:szCs w:val="28"/>
        </w:rPr>
      </w:pPr>
      <w:r>
        <w:rPr>
          <w:szCs w:val="28"/>
        </w:rPr>
        <w:t>Внести изменения в муниципальную целевую программу комплексного развития транспортной инфраструктуры муниципального образования «Поселок Айхал» на 2017 – 2026 годы», утвержденную постановлением администрации МО «Поселок Айхал» от 15.03.2017 г. № 63 (далее – Программа);</w:t>
      </w:r>
    </w:p>
    <w:p w14:paraId="67549B01" w14:textId="77777777" w:rsidR="00580062" w:rsidRDefault="00580062" w:rsidP="00697041">
      <w:pPr>
        <w:pStyle w:val="af"/>
        <w:numPr>
          <w:ilvl w:val="1"/>
          <w:numId w:val="33"/>
        </w:numPr>
        <w:spacing w:after="0" w:line="240" w:lineRule="auto"/>
        <w:ind w:left="0" w:firstLine="993"/>
        <w:jc w:val="both"/>
        <w:rPr>
          <w:szCs w:val="28"/>
        </w:rPr>
      </w:pPr>
      <w:r>
        <w:rPr>
          <w:szCs w:val="28"/>
        </w:rPr>
        <w:t>Программу изложить в новой редакции согласно приложению, к настоящему Постановлению.</w:t>
      </w:r>
    </w:p>
    <w:p w14:paraId="33CB513A" w14:textId="77777777" w:rsidR="00580062" w:rsidRDefault="00580062" w:rsidP="00697041">
      <w:pPr>
        <w:widowControl/>
        <w:numPr>
          <w:ilvl w:val="0"/>
          <w:numId w:val="33"/>
        </w:numPr>
        <w:autoSpaceDE/>
        <w:autoSpaceDN/>
        <w:adjustRightInd/>
        <w:ind w:left="0" w:firstLine="993"/>
        <w:jc w:val="both"/>
        <w:rPr>
          <w:szCs w:val="28"/>
        </w:rPr>
      </w:pPr>
      <w:r>
        <w:rPr>
          <w:szCs w:val="28"/>
        </w:rPr>
        <w:t>Настоящее постановление вступает в силу с даты принятия.</w:t>
      </w:r>
    </w:p>
    <w:p w14:paraId="19F7EC13" w14:textId="77777777" w:rsidR="00580062" w:rsidRDefault="00580062" w:rsidP="00697041">
      <w:pPr>
        <w:widowControl/>
        <w:numPr>
          <w:ilvl w:val="0"/>
          <w:numId w:val="33"/>
        </w:numPr>
        <w:autoSpaceDE/>
        <w:autoSpaceDN/>
        <w:adjustRightInd/>
        <w:ind w:left="0" w:firstLine="993"/>
        <w:jc w:val="both"/>
        <w:rPr>
          <w:szCs w:val="28"/>
        </w:rPr>
      </w:pPr>
      <w:r>
        <w:rPr>
          <w:szCs w:val="28"/>
        </w:rPr>
        <w:t>Опубликовать настоящее постановление в информационном бюллетене «Вестник Айхала» и на официальном сайте МО «Поселок Айхал» (www.мо-айхал.рф;)</w:t>
      </w:r>
    </w:p>
    <w:p w14:paraId="57284BC0" w14:textId="77777777" w:rsidR="00580062" w:rsidRDefault="00580062" w:rsidP="00697041">
      <w:pPr>
        <w:widowControl/>
        <w:numPr>
          <w:ilvl w:val="0"/>
          <w:numId w:val="33"/>
        </w:numPr>
        <w:autoSpaceDE/>
        <w:autoSpaceDN/>
        <w:adjustRightInd/>
        <w:ind w:left="0" w:firstLine="993"/>
        <w:jc w:val="both"/>
        <w:rPr>
          <w:szCs w:val="28"/>
        </w:rPr>
      </w:pPr>
      <w:r>
        <w:rPr>
          <w:szCs w:val="28"/>
        </w:rPr>
        <w:t>Контроль исполнения настоящего постановления оставляю за собой.</w:t>
      </w:r>
    </w:p>
    <w:p w14:paraId="3FEEDD17" w14:textId="77777777" w:rsidR="00580062" w:rsidRDefault="00580062" w:rsidP="00580062">
      <w:pPr>
        <w:ind w:firstLine="567"/>
        <w:jc w:val="both"/>
        <w:rPr>
          <w:szCs w:val="28"/>
        </w:rPr>
      </w:pPr>
    </w:p>
    <w:p w14:paraId="49A49B1D" w14:textId="77777777" w:rsidR="00580062" w:rsidRDefault="00580062" w:rsidP="00580062">
      <w:pPr>
        <w:ind w:firstLine="567"/>
        <w:jc w:val="both"/>
        <w:rPr>
          <w:szCs w:val="28"/>
        </w:rPr>
      </w:pPr>
    </w:p>
    <w:p w14:paraId="4ADF869E" w14:textId="77777777" w:rsidR="00580062" w:rsidRDefault="00580062" w:rsidP="00580062">
      <w:pPr>
        <w:jc w:val="both"/>
        <w:rPr>
          <w:szCs w:val="28"/>
        </w:rPr>
      </w:pPr>
    </w:p>
    <w:p w14:paraId="7C3C487E" w14:textId="77777777" w:rsidR="00580062" w:rsidRDefault="00580062" w:rsidP="00580062">
      <w:pPr>
        <w:jc w:val="both"/>
        <w:rPr>
          <w:szCs w:val="28"/>
        </w:rPr>
      </w:pPr>
    </w:p>
    <w:p w14:paraId="2FB5F599" w14:textId="77777777" w:rsidR="00580062" w:rsidRDefault="00580062" w:rsidP="00580062">
      <w:pPr>
        <w:rPr>
          <w:b/>
          <w:szCs w:val="28"/>
        </w:rPr>
      </w:pPr>
      <w:r>
        <w:rPr>
          <w:b/>
          <w:szCs w:val="28"/>
        </w:rPr>
        <w:t>Главы посёлка</w:t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b/>
          <w:szCs w:val="28"/>
        </w:rPr>
        <w:tab/>
        <w:t>Г.Ш. Петровская</w:t>
      </w:r>
    </w:p>
    <w:p w14:paraId="729BB0BE" w14:textId="77777777" w:rsidR="00580062" w:rsidRDefault="00580062" w:rsidP="00580062">
      <w:pPr>
        <w:rPr>
          <w:b/>
          <w:szCs w:val="28"/>
        </w:rPr>
        <w:sectPr w:rsidR="00580062">
          <w:pgSz w:w="11910" w:h="16840"/>
          <w:pgMar w:top="1134" w:right="567" w:bottom="1134" w:left="1701" w:header="0" w:footer="924" w:gutter="0"/>
          <w:cols w:space="720"/>
        </w:sectPr>
      </w:pPr>
    </w:p>
    <w:p w14:paraId="59D851C6" w14:textId="77777777" w:rsidR="00580062" w:rsidRDefault="00580062" w:rsidP="00580062">
      <w:pPr>
        <w:pStyle w:val="a3"/>
        <w:kinsoku w:val="0"/>
        <w:overflowPunct w:val="0"/>
        <w:jc w:val="right"/>
        <w:rPr>
          <w:szCs w:val="24"/>
        </w:rPr>
      </w:pPr>
      <w:r>
        <w:lastRenderedPageBreak/>
        <w:t>Приложение</w:t>
      </w:r>
    </w:p>
    <w:p w14:paraId="5AC5F05F" w14:textId="77777777" w:rsidR="00580062" w:rsidRDefault="00580062" w:rsidP="00580062">
      <w:pPr>
        <w:pStyle w:val="a3"/>
        <w:kinsoku w:val="0"/>
        <w:overflowPunct w:val="0"/>
        <w:jc w:val="right"/>
      </w:pPr>
      <w:r>
        <w:t>к постановлению администрации</w:t>
      </w:r>
    </w:p>
    <w:p w14:paraId="76A34560" w14:textId="77777777" w:rsidR="00580062" w:rsidRDefault="00580062" w:rsidP="00580062">
      <w:pPr>
        <w:pStyle w:val="a3"/>
        <w:kinsoku w:val="0"/>
        <w:overflowPunct w:val="0"/>
        <w:jc w:val="right"/>
      </w:pPr>
      <w:r>
        <w:t>МО «Поселок Айхал»</w:t>
      </w:r>
    </w:p>
    <w:p w14:paraId="70A95E0C" w14:textId="77777777" w:rsidR="00580062" w:rsidRDefault="00580062" w:rsidP="00580062">
      <w:pPr>
        <w:pStyle w:val="a3"/>
        <w:kinsoku w:val="0"/>
        <w:overflowPunct w:val="0"/>
        <w:jc w:val="right"/>
      </w:pPr>
      <w:r>
        <w:t>от _</w:t>
      </w:r>
      <w:r>
        <w:rPr>
          <w:u w:val="single"/>
        </w:rPr>
        <w:t>25.01.2021</w:t>
      </w:r>
      <w:r>
        <w:t>_ № _</w:t>
      </w:r>
      <w:r>
        <w:rPr>
          <w:u w:val="single"/>
        </w:rPr>
        <w:t>28</w:t>
      </w:r>
      <w:r>
        <w:t>_</w:t>
      </w:r>
    </w:p>
    <w:p w14:paraId="2C89DB09" w14:textId="77777777" w:rsidR="00580062" w:rsidRDefault="00580062" w:rsidP="00580062">
      <w:pPr>
        <w:pStyle w:val="a3"/>
        <w:kinsoku w:val="0"/>
        <w:overflowPunct w:val="0"/>
        <w:jc w:val="right"/>
        <w:rPr>
          <w:sz w:val="20"/>
          <w:szCs w:val="20"/>
        </w:rPr>
      </w:pPr>
    </w:p>
    <w:p w14:paraId="3FA4B8AB" w14:textId="77777777" w:rsidR="00580062" w:rsidRDefault="00580062" w:rsidP="00580062">
      <w:pPr>
        <w:pStyle w:val="a3"/>
        <w:kinsoku w:val="0"/>
        <w:overflowPunct w:val="0"/>
        <w:rPr>
          <w:sz w:val="20"/>
          <w:szCs w:val="20"/>
        </w:rPr>
      </w:pPr>
    </w:p>
    <w:p w14:paraId="2D4D4E24" w14:textId="77777777" w:rsidR="00580062" w:rsidRDefault="00580062" w:rsidP="00580062">
      <w:pPr>
        <w:pStyle w:val="a3"/>
        <w:kinsoku w:val="0"/>
        <w:overflowPunct w:val="0"/>
        <w:rPr>
          <w:sz w:val="20"/>
          <w:szCs w:val="20"/>
        </w:rPr>
      </w:pPr>
    </w:p>
    <w:p w14:paraId="09BB82A3" w14:textId="77777777" w:rsidR="00580062" w:rsidRDefault="00580062" w:rsidP="00580062">
      <w:pPr>
        <w:pStyle w:val="a3"/>
        <w:kinsoku w:val="0"/>
        <w:overflowPunct w:val="0"/>
        <w:rPr>
          <w:sz w:val="20"/>
          <w:szCs w:val="20"/>
        </w:rPr>
      </w:pPr>
    </w:p>
    <w:p w14:paraId="798F6C98" w14:textId="77777777" w:rsidR="00580062" w:rsidRDefault="00580062" w:rsidP="00580062">
      <w:pPr>
        <w:pStyle w:val="a3"/>
        <w:kinsoku w:val="0"/>
        <w:overflowPunct w:val="0"/>
        <w:rPr>
          <w:sz w:val="20"/>
          <w:szCs w:val="20"/>
        </w:rPr>
      </w:pPr>
    </w:p>
    <w:p w14:paraId="0E460B11" w14:textId="77777777" w:rsidR="00580062" w:rsidRDefault="00580062" w:rsidP="00580062">
      <w:pPr>
        <w:pStyle w:val="a3"/>
        <w:kinsoku w:val="0"/>
        <w:overflowPunct w:val="0"/>
        <w:rPr>
          <w:sz w:val="20"/>
          <w:szCs w:val="20"/>
        </w:rPr>
      </w:pPr>
    </w:p>
    <w:p w14:paraId="30234ACB" w14:textId="77777777" w:rsidR="00580062" w:rsidRDefault="00580062" w:rsidP="00580062">
      <w:pPr>
        <w:pStyle w:val="a3"/>
        <w:kinsoku w:val="0"/>
        <w:overflowPunct w:val="0"/>
        <w:rPr>
          <w:sz w:val="23"/>
          <w:szCs w:val="23"/>
        </w:rPr>
      </w:pPr>
    </w:p>
    <w:p w14:paraId="54F90963" w14:textId="77777777" w:rsidR="00580062" w:rsidRDefault="00580062" w:rsidP="00580062">
      <w:pPr>
        <w:pStyle w:val="a3"/>
        <w:kinsoku w:val="0"/>
        <w:overflowPunct w:val="0"/>
        <w:ind w:left="567" w:right="710" w:firstLine="172"/>
        <w:jc w:val="center"/>
        <w:rPr>
          <w:b/>
          <w:bCs/>
          <w:spacing w:val="-1"/>
          <w:sz w:val="36"/>
          <w:szCs w:val="32"/>
        </w:rPr>
      </w:pPr>
      <w:r>
        <w:rPr>
          <w:b/>
          <w:bCs/>
          <w:spacing w:val="-1"/>
          <w:sz w:val="36"/>
          <w:szCs w:val="32"/>
        </w:rPr>
        <w:t>МУНИЦИПАЛЬНАЯ ПРОГРАММА</w:t>
      </w:r>
    </w:p>
    <w:p w14:paraId="70EA0B48" w14:textId="77777777" w:rsidR="00580062" w:rsidRDefault="00580062" w:rsidP="00580062">
      <w:pPr>
        <w:pStyle w:val="a3"/>
        <w:kinsoku w:val="0"/>
        <w:overflowPunct w:val="0"/>
        <w:ind w:left="567" w:right="710" w:firstLine="172"/>
        <w:jc w:val="center"/>
        <w:rPr>
          <w:b/>
          <w:bCs/>
          <w:spacing w:val="-1"/>
          <w:sz w:val="36"/>
          <w:szCs w:val="32"/>
        </w:rPr>
      </w:pPr>
      <w:r>
        <w:rPr>
          <w:b/>
          <w:bCs/>
          <w:spacing w:val="-1"/>
          <w:sz w:val="36"/>
          <w:szCs w:val="32"/>
        </w:rPr>
        <w:t>«Комплексное развитие</w:t>
      </w:r>
    </w:p>
    <w:p w14:paraId="5DBFADB5" w14:textId="77777777" w:rsidR="00580062" w:rsidRDefault="00580062" w:rsidP="00580062">
      <w:pPr>
        <w:pStyle w:val="a3"/>
        <w:kinsoku w:val="0"/>
        <w:overflowPunct w:val="0"/>
        <w:ind w:left="567" w:right="710" w:firstLine="172"/>
        <w:jc w:val="center"/>
        <w:rPr>
          <w:b/>
          <w:bCs/>
          <w:spacing w:val="-1"/>
          <w:sz w:val="36"/>
          <w:szCs w:val="32"/>
        </w:rPr>
      </w:pPr>
      <w:r>
        <w:rPr>
          <w:b/>
          <w:bCs/>
          <w:spacing w:val="-1"/>
          <w:sz w:val="36"/>
          <w:szCs w:val="32"/>
        </w:rPr>
        <w:t>транспортной инфраструктуры</w:t>
      </w:r>
    </w:p>
    <w:p w14:paraId="1D77EFF8" w14:textId="77777777" w:rsidR="00580062" w:rsidRDefault="00580062" w:rsidP="00580062">
      <w:pPr>
        <w:pStyle w:val="a3"/>
        <w:kinsoku w:val="0"/>
        <w:overflowPunct w:val="0"/>
        <w:ind w:left="567" w:right="710" w:firstLine="172"/>
        <w:jc w:val="center"/>
        <w:rPr>
          <w:b/>
          <w:bCs/>
          <w:spacing w:val="-1"/>
          <w:sz w:val="36"/>
          <w:szCs w:val="32"/>
        </w:rPr>
      </w:pPr>
      <w:r>
        <w:rPr>
          <w:b/>
          <w:bCs/>
          <w:spacing w:val="-1"/>
          <w:sz w:val="36"/>
          <w:szCs w:val="32"/>
        </w:rPr>
        <w:t>муниципального образования</w:t>
      </w:r>
    </w:p>
    <w:p w14:paraId="1D3DB033" w14:textId="77777777" w:rsidR="00580062" w:rsidRDefault="00580062" w:rsidP="00580062">
      <w:pPr>
        <w:pStyle w:val="a3"/>
        <w:kinsoku w:val="0"/>
        <w:overflowPunct w:val="0"/>
        <w:ind w:left="567" w:right="710" w:firstLine="172"/>
        <w:jc w:val="center"/>
        <w:rPr>
          <w:b/>
          <w:bCs/>
          <w:spacing w:val="-1"/>
          <w:sz w:val="36"/>
          <w:szCs w:val="32"/>
        </w:rPr>
      </w:pPr>
      <w:r>
        <w:rPr>
          <w:b/>
          <w:bCs/>
          <w:spacing w:val="-1"/>
          <w:sz w:val="36"/>
          <w:szCs w:val="32"/>
        </w:rPr>
        <w:t>«Поселок Айхал»</w:t>
      </w:r>
    </w:p>
    <w:p w14:paraId="629D435B" w14:textId="77777777" w:rsidR="00580062" w:rsidRDefault="00580062" w:rsidP="00580062">
      <w:pPr>
        <w:pStyle w:val="a3"/>
        <w:kinsoku w:val="0"/>
        <w:overflowPunct w:val="0"/>
        <w:ind w:left="567" w:right="710" w:firstLine="172"/>
        <w:jc w:val="center"/>
        <w:rPr>
          <w:sz w:val="36"/>
          <w:szCs w:val="32"/>
        </w:rPr>
      </w:pPr>
      <w:r>
        <w:rPr>
          <w:b/>
          <w:bCs/>
          <w:spacing w:val="-1"/>
          <w:sz w:val="36"/>
          <w:szCs w:val="32"/>
        </w:rPr>
        <w:t>на 2017-2026 годы»</w:t>
      </w:r>
    </w:p>
    <w:p w14:paraId="462DE80E" w14:textId="77777777" w:rsidR="00580062" w:rsidRDefault="00580062" w:rsidP="00580062">
      <w:pPr>
        <w:rPr>
          <w:sz w:val="36"/>
          <w:szCs w:val="32"/>
        </w:rPr>
        <w:sectPr w:rsidR="00580062">
          <w:pgSz w:w="11910" w:h="16840"/>
          <w:pgMar w:top="1134" w:right="567" w:bottom="1134" w:left="1701" w:header="0" w:footer="924" w:gutter="0"/>
          <w:cols w:space="720"/>
        </w:sectPr>
      </w:pPr>
    </w:p>
    <w:p w14:paraId="6A2C2D70" w14:textId="77777777" w:rsidR="00580062" w:rsidRDefault="00580062" w:rsidP="00580062">
      <w:pPr>
        <w:pStyle w:val="1"/>
        <w:kinsoku w:val="0"/>
        <w:overflowPunct w:val="0"/>
        <w:ind w:firstLine="4385"/>
        <w:rPr>
          <w:b w:val="0"/>
          <w:sz w:val="28"/>
          <w:szCs w:val="20"/>
        </w:rPr>
      </w:pPr>
      <w:r>
        <w:rPr>
          <w:spacing w:val="-1"/>
        </w:rPr>
        <w:lastRenderedPageBreak/>
        <w:t>Оглавление</w:t>
      </w:r>
    </w:p>
    <w:p w14:paraId="3BD7FF0C" w14:textId="77777777" w:rsidR="00580062" w:rsidRDefault="00580062" w:rsidP="00580062">
      <w:pPr>
        <w:pStyle w:val="a3"/>
        <w:kinsoku w:val="0"/>
        <w:overflowPunct w:val="0"/>
        <w:rPr>
          <w:b/>
          <w:bCs/>
        </w:rPr>
      </w:pPr>
    </w:p>
    <w:p w14:paraId="686055A2" w14:textId="77777777" w:rsidR="00580062" w:rsidRDefault="00580062" w:rsidP="00580062">
      <w:pPr>
        <w:pStyle w:val="a3"/>
        <w:kinsoku w:val="0"/>
        <w:overflowPunct w:val="0"/>
        <w:ind w:right="72"/>
        <w:rPr>
          <w:b/>
          <w:bCs/>
          <w:spacing w:val="-1"/>
        </w:rPr>
      </w:pPr>
      <w:r>
        <w:rPr>
          <w:b/>
          <w:bCs/>
          <w:spacing w:val="-1"/>
        </w:rPr>
        <w:t>Введение……………………………………………………………………….……….…...…….3</w:t>
      </w:r>
      <w:r>
        <w:rPr>
          <w:b/>
          <w:bCs/>
        </w:rPr>
        <w:t>Паспорт</w:t>
      </w:r>
      <w:r>
        <w:rPr>
          <w:b/>
          <w:bCs/>
          <w:spacing w:val="-1"/>
        </w:rPr>
        <w:t xml:space="preserve"> программы…………………………………………………………………………….4</w:t>
      </w:r>
    </w:p>
    <w:p w14:paraId="52C225BB" w14:textId="77777777" w:rsidR="00580062" w:rsidRDefault="00580062" w:rsidP="00580062">
      <w:pPr>
        <w:pStyle w:val="a3"/>
        <w:kinsoku w:val="0"/>
        <w:overflowPunct w:val="0"/>
        <w:ind w:right="72"/>
      </w:pPr>
      <w:r>
        <w:rPr>
          <w:b/>
          <w:bCs/>
          <w:spacing w:val="-1"/>
        </w:rPr>
        <w:t>Общие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1"/>
        </w:rPr>
        <w:t>сведения…………………………………………………………….………………..…..8</w:t>
      </w:r>
    </w:p>
    <w:p w14:paraId="7D2E56C3" w14:textId="77777777" w:rsidR="00580062" w:rsidRDefault="00580062" w:rsidP="00697041">
      <w:pPr>
        <w:pStyle w:val="a3"/>
        <w:numPr>
          <w:ilvl w:val="0"/>
          <w:numId w:val="34"/>
        </w:numPr>
        <w:tabs>
          <w:tab w:val="left" w:pos="343"/>
        </w:tabs>
        <w:kinsoku w:val="0"/>
        <w:overflowPunct w:val="0"/>
        <w:ind w:left="0" w:right="72" w:firstLine="0"/>
        <w:jc w:val="both"/>
      </w:pPr>
      <w:r>
        <w:rPr>
          <w:b/>
          <w:bCs/>
        </w:rPr>
        <w:t>Состояние</w:t>
      </w:r>
      <w:r>
        <w:rPr>
          <w:b/>
          <w:bCs/>
          <w:spacing w:val="-1"/>
        </w:rPr>
        <w:t xml:space="preserve"> транспортной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инфраструктуры………………………...…………………....10</w:t>
      </w:r>
    </w:p>
    <w:p w14:paraId="75C38341" w14:textId="77777777" w:rsidR="00580062" w:rsidRDefault="00580062" w:rsidP="00697041">
      <w:pPr>
        <w:pStyle w:val="a3"/>
        <w:numPr>
          <w:ilvl w:val="0"/>
          <w:numId w:val="34"/>
        </w:numPr>
        <w:tabs>
          <w:tab w:val="left" w:pos="343"/>
        </w:tabs>
        <w:kinsoku w:val="0"/>
        <w:overflowPunct w:val="0"/>
        <w:ind w:left="0" w:right="72" w:firstLine="0"/>
        <w:jc w:val="both"/>
      </w:pPr>
      <w:r>
        <w:rPr>
          <w:b/>
          <w:bCs/>
        </w:rPr>
        <w:t>Перспективы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1"/>
        </w:rPr>
        <w:t>развития транспортной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1"/>
        </w:rPr>
        <w:t>инфраструктуры…………………….………...19</w:t>
      </w:r>
    </w:p>
    <w:p w14:paraId="688F3DBC" w14:textId="77777777" w:rsidR="00580062" w:rsidRDefault="00580062" w:rsidP="00697041">
      <w:pPr>
        <w:pStyle w:val="a3"/>
        <w:numPr>
          <w:ilvl w:val="0"/>
          <w:numId w:val="34"/>
        </w:numPr>
        <w:tabs>
          <w:tab w:val="left" w:pos="343"/>
        </w:tabs>
        <w:kinsoku w:val="0"/>
        <w:overflowPunct w:val="0"/>
        <w:ind w:left="0" w:right="72" w:firstLine="0"/>
        <w:jc w:val="both"/>
      </w:pPr>
      <w:r>
        <w:rPr>
          <w:b/>
          <w:bCs/>
        </w:rPr>
        <w:t xml:space="preserve">Система </w:t>
      </w:r>
      <w:r>
        <w:rPr>
          <w:b/>
          <w:bCs/>
          <w:spacing w:val="-1"/>
        </w:rPr>
        <w:t>программных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мероприятий…………………………………………………..…20</w:t>
      </w:r>
    </w:p>
    <w:p w14:paraId="5A404F81" w14:textId="77777777" w:rsidR="00580062" w:rsidRDefault="00580062" w:rsidP="00697041">
      <w:pPr>
        <w:pStyle w:val="a3"/>
        <w:numPr>
          <w:ilvl w:val="0"/>
          <w:numId w:val="34"/>
        </w:numPr>
        <w:tabs>
          <w:tab w:val="left" w:pos="343"/>
        </w:tabs>
        <w:kinsoku w:val="0"/>
        <w:overflowPunct w:val="0"/>
        <w:ind w:left="0" w:right="72" w:firstLine="0"/>
        <w:jc w:val="both"/>
      </w:pPr>
      <w:r>
        <w:rPr>
          <w:b/>
          <w:bCs/>
          <w:spacing w:val="-1"/>
        </w:rPr>
        <w:t>Финансовые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потребности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 xml:space="preserve">для </w:t>
      </w:r>
      <w:r>
        <w:rPr>
          <w:b/>
          <w:bCs/>
          <w:spacing w:val="-1"/>
        </w:rPr>
        <w:t>реализации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программы………………………………..23</w:t>
      </w:r>
    </w:p>
    <w:p w14:paraId="7036EB84" w14:textId="77777777" w:rsidR="00580062" w:rsidRDefault="00580062" w:rsidP="00697041">
      <w:pPr>
        <w:pStyle w:val="a3"/>
        <w:numPr>
          <w:ilvl w:val="0"/>
          <w:numId w:val="34"/>
        </w:numPr>
        <w:tabs>
          <w:tab w:val="left" w:pos="343"/>
        </w:tabs>
        <w:kinsoku w:val="0"/>
        <w:overflowPunct w:val="0"/>
        <w:ind w:left="0" w:right="72" w:firstLine="0"/>
        <w:jc w:val="both"/>
      </w:pPr>
      <w:r>
        <w:rPr>
          <w:b/>
          <w:bCs/>
        </w:rPr>
        <w:t xml:space="preserve">Оценка </w:t>
      </w:r>
      <w:r>
        <w:rPr>
          <w:b/>
          <w:bCs/>
          <w:spacing w:val="-1"/>
        </w:rPr>
        <w:t>эффективности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мероприятий</w:t>
      </w:r>
      <w:r>
        <w:rPr>
          <w:b/>
          <w:bCs/>
          <w:spacing w:val="4"/>
        </w:rPr>
        <w:t xml:space="preserve"> </w:t>
      </w:r>
      <w:r>
        <w:rPr>
          <w:b/>
          <w:bCs/>
          <w:spacing w:val="-1"/>
        </w:rPr>
        <w:t>……………………………………………...…....26</w:t>
      </w:r>
    </w:p>
    <w:p w14:paraId="05F61720" w14:textId="77777777" w:rsidR="00580062" w:rsidRDefault="00580062" w:rsidP="00580062">
      <w:pPr>
        <w:sectPr w:rsidR="00580062">
          <w:pgSz w:w="11910" w:h="16840"/>
          <w:pgMar w:top="1060" w:right="740" w:bottom="1140" w:left="1600" w:header="0" w:footer="927" w:gutter="0"/>
          <w:cols w:space="720"/>
        </w:sectPr>
      </w:pPr>
    </w:p>
    <w:p w14:paraId="4CE1D6F4" w14:textId="77777777" w:rsidR="00580062" w:rsidRDefault="00580062" w:rsidP="00580062">
      <w:pPr>
        <w:pStyle w:val="a3"/>
        <w:kinsoku w:val="0"/>
        <w:overflowPunct w:val="0"/>
        <w:ind w:right="-69"/>
        <w:jc w:val="center"/>
      </w:pPr>
      <w:r>
        <w:rPr>
          <w:b/>
          <w:bCs/>
          <w:spacing w:val="-1"/>
        </w:rPr>
        <w:lastRenderedPageBreak/>
        <w:t>Введение</w:t>
      </w:r>
    </w:p>
    <w:p w14:paraId="0F002E8D" w14:textId="77777777" w:rsidR="00580062" w:rsidRDefault="00580062" w:rsidP="00580062">
      <w:pPr>
        <w:pStyle w:val="a3"/>
        <w:kinsoku w:val="0"/>
        <w:overflowPunct w:val="0"/>
        <w:ind w:right="-69"/>
        <w:rPr>
          <w:b/>
          <w:bCs/>
        </w:rPr>
      </w:pPr>
    </w:p>
    <w:p w14:paraId="15069DE2" w14:textId="77777777" w:rsidR="00580062" w:rsidRDefault="00580062" w:rsidP="00580062">
      <w:pPr>
        <w:pStyle w:val="a3"/>
        <w:kinsoku w:val="0"/>
        <w:overflowPunct w:val="0"/>
        <w:ind w:right="-69" w:firstLine="567"/>
        <w:rPr>
          <w:spacing w:val="-1"/>
        </w:rPr>
      </w:pPr>
      <w:r>
        <w:t>Одним</w:t>
      </w:r>
      <w:r>
        <w:rPr>
          <w:spacing w:val="27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rPr>
          <w:spacing w:val="-1"/>
        </w:rPr>
        <w:t>основополагающих</w:t>
      </w:r>
      <w:r>
        <w:rPr>
          <w:spacing w:val="33"/>
        </w:rPr>
        <w:t xml:space="preserve"> </w:t>
      </w:r>
      <w:r>
        <w:rPr>
          <w:spacing w:val="-2"/>
        </w:rPr>
        <w:t>условий</w:t>
      </w:r>
      <w:r>
        <w:rPr>
          <w:spacing w:val="29"/>
        </w:rPr>
        <w:t xml:space="preserve"> </w:t>
      </w:r>
      <w:r>
        <w:t>развития</w:t>
      </w:r>
      <w:r>
        <w:rPr>
          <w:spacing w:val="57"/>
        </w:rPr>
        <w:t xml:space="preserve"> </w:t>
      </w:r>
      <w:r>
        <w:rPr>
          <w:spacing w:val="-1"/>
        </w:rPr>
        <w:t>поселения</w:t>
      </w:r>
      <w:r>
        <w:rPr>
          <w:spacing w:val="28"/>
        </w:rPr>
        <w:t xml:space="preserve"> </w:t>
      </w:r>
      <w:r>
        <w:rPr>
          <w:spacing w:val="-1"/>
        </w:rPr>
        <w:t>является</w:t>
      </w:r>
      <w:r>
        <w:rPr>
          <w:spacing w:val="30"/>
        </w:rPr>
        <w:t xml:space="preserve"> </w:t>
      </w:r>
      <w:r>
        <w:rPr>
          <w:spacing w:val="-1"/>
        </w:rPr>
        <w:t>комплексное</w:t>
      </w:r>
      <w:r>
        <w:rPr>
          <w:spacing w:val="71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rPr>
          <w:spacing w:val="-1"/>
        </w:rPr>
        <w:t>транспортной</w:t>
      </w:r>
      <w:r>
        <w:rPr>
          <w:spacing w:val="15"/>
        </w:rPr>
        <w:t xml:space="preserve"> </w:t>
      </w:r>
      <w:r>
        <w:rPr>
          <w:spacing w:val="-1"/>
        </w:rPr>
        <w:t>инфраструктуры.</w:t>
      </w:r>
      <w:r>
        <w:rPr>
          <w:spacing w:val="16"/>
        </w:rPr>
        <w:t xml:space="preserve"> </w:t>
      </w:r>
      <w:r>
        <w:rPr>
          <w:spacing w:val="-1"/>
        </w:rPr>
        <w:t>Этапом,</w:t>
      </w:r>
      <w:r>
        <w:rPr>
          <w:spacing w:val="16"/>
        </w:rPr>
        <w:t xml:space="preserve"> </w:t>
      </w:r>
      <w:r>
        <w:rPr>
          <w:spacing w:val="-1"/>
        </w:rPr>
        <w:t>предшествующим</w:t>
      </w:r>
      <w:r>
        <w:rPr>
          <w:spacing w:val="18"/>
        </w:rPr>
        <w:t xml:space="preserve"> </w:t>
      </w:r>
      <w:r>
        <w:rPr>
          <w:spacing w:val="-1"/>
        </w:rPr>
        <w:t>разработке</w:t>
      </w:r>
      <w:r>
        <w:rPr>
          <w:spacing w:val="15"/>
        </w:rPr>
        <w:t xml:space="preserve"> </w:t>
      </w:r>
      <w:r>
        <w:rPr>
          <w:spacing w:val="-1"/>
        </w:rPr>
        <w:t>основных</w:t>
      </w:r>
      <w:r>
        <w:rPr>
          <w:spacing w:val="79"/>
        </w:rPr>
        <w:t xml:space="preserve"> </w:t>
      </w:r>
      <w:r>
        <w:rPr>
          <w:spacing w:val="-1"/>
        </w:rPr>
        <w:t>мероприятий</w:t>
      </w:r>
      <w:r>
        <w:rPr>
          <w:spacing w:val="33"/>
        </w:rPr>
        <w:t xml:space="preserve"> </w:t>
      </w:r>
      <w:r>
        <w:rPr>
          <w:spacing w:val="-1"/>
        </w:rPr>
        <w:t>Программы,</w:t>
      </w:r>
      <w:r>
        <w:rPr>
          <w:spacing w:val="32"/>
        </w:rPr>
        <w:t xml:space="preserve"> </w:t>
      </w:r>
      <w:r>
        <w:rPr>
          <w:spacing w:val="-1"/>
        </w:rPr>
        <w:t>является</w:t>
      </w:r>
      <w:r>
        <w:rPr>
          <w:spacing w:val="33"/>
        </w:rPr>
        <w:t xml:space="preserve"> </w:t>
      </w:r>
      <w:r>
        <w:rPr>
          <w:spacing w:val="-1"/>
        </w:rPr>
        <w:t>проведение</w:t>
      </w:r>
      <w:r>
        <w:rPr>
          <w:spacing w:val="32"/>
        </w:rPr>
        <w:t xml:space="preserve"> </w:t>
      </w:r>
      <w:r>
        <w:rPr>
          <w:spacing w:val="-1"/>
        </w:rPr>
        <w:t>анализа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оценка</w:t>
      </w:r>
      <w:r>
        <w:rPr>
          <w:spacing w:val="32"/>
        </w:rPr>
        <w:t xml:space="preserve"> </w:t>
      </w:r>
      <w:r>
        <w:t>социально-</w:t>
      </w:r>
      <w:r>
        <w:rPr>
          <w:spacing w:val="85"/>
        </w:rPr>
        <w:t xml:space="preserve"> </w:t>
      </w:r>
      <w:r>
        <w:rPr>
          <w:spacing w:val="-1"/>
        </w:rPr>
        <w:t>экономического</w:t>
      </w:r>
      <w:r>
        <w:t xml:space="preserve"> и </w:t>
      </w:r>
      <w:r>
        <w:rPr>
          <w:spacing w:val="-1"/>
        </w:rPr>
        <w:t>территориального</w:t>
      </w:r>
      <w:r>
        <w:t xml:space="preserve"> </w:t>
      </w:r>
      <w:r>
        <w:rPr>
          <w:spacing w:val="-1"/>
        </w:rPr>
        <w:t>развития</w:t>
      </w:r>
      <w:r>
        <w:rPr>
          <w:spacing w:val="1"/>
        </w:rPr>
        <w:t xml:space="preserve"> </w:t>
      </w:r>
      <w:r>
        <w:rPr>
          <w:spacing w:val="-1"/>
        </w:rPr>
        <w:t>муниципального</w:t>
      </w:r>
      <w:r>
        <w:t xml:space="preserve"> </w:t>
      </w:r>
      <w:r>
        <w:rPr>
          <w:spacing w:val="-1"/>
        </w:rPr>
        <w:t>образования.</w:t>
      </w:r>
    </w:p>
    <w:p w14:paraId="39E3A598" w14:textId="77777777" w:rsidR="00580062" w:rsidRDefault="00580062" w:rsidP="00580062">
      <w:pPr>
        <w:pStyle w:val="a3"/>
        <w:kinsoku w:val="0"/>
        <w:overflowPunct w:val="0"/>
        <w:ind w:right="-69" w:firstLine="567"/>
        <w:rPr>
          <w:spacing w:val="-1"/>
        </w:rPr>
      </w:pPr>
      <w:r>
        <w:t>Анализ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-1"/>
        </w:rPr>
        <w:t>оценка</w:t>
      </w:r>
      <w:r>
        <w:rPr>
          <w:spacing w:val="46"/>
        </w:rPr>
        <w:t xml:space="preserve"> </w:t>
      </w:r>
      <w:r>
        <w:rPr>
          <w:spacing w:val="-1"/>
        </w:rPr>
        <w:t>социально-экономического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-1"/>
        </w:rPr>
        <w:t>территориального</w:t>
      </w:r>
      <w:r>
        <w:rPr>
          <w:spacing w:val="47"/>
        </w:rPr>
        <w:t xml:space="preserve"> </w:t>
      </w:r>
      <w:r>
        <w:t>развития</w:t>
      </w:r>
      <w:r>
        <w:rPr>
          <w:spacing w:val="49"/>
        </w:rPr>
        <w:t xml:space="preserve"> </w:t>
      </w:r>
      <w:r>
        <w:rPr>
          <w:spacing w:val="-1"/>
        </w:rPr>
        <w:t>муниципального</w:t>
      </w:r>
      <w:r>
        <w:rPr>
          <w:spacing w:val="40"/>
        </w:rPr>
        <w:t xml:space="preserve"> </w:t>
      </w:r>
      <w:r>
        <w:rPr>
          <w:spacing w:val="-1"/>
        </w:rPr>
        <w:t>образования,</w:t>
      </w:r>
      <w:r>
        <w:rPr>
          <w:spacing w:val="40"/>
        </w:rPr>
        <w:t xml:space="preserve"> </w:t>
      </w:r>
      <w:r>
        <w:t>а</w:t>
      </w:r>
      <w:r>
        <w:rPr>
          <w:spacing w:val="39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прогноз</w:t>
      </w:r>
      <w:r>
        <w:rPr>
          <w:spacing w:val="41"/>
        </w:rPr>
        <w:t xml:space="preserve"> </w:t>
      </w:r>
      <w:r>
        <w:rPr>
          <w:spacing w:val="-1"/>
        </w:rPr>
        <w:t>его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проводится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rPr>
          <w:spacing w:val="-1"/>
        </w:rPr>
        <w:t>следующим</w:t>
      </w:r>
      <w:r>
        <w:rPr>
          <w:spacing w:val="51"/>
        </w:rPr>
        <w:t xml:space="preserve"> </w:t>
      </w:r>
      <w:r>
        <w:rPr>
          <w:spacing w:val="-1"/>
        </w:rPr>
        <w:t>направлениям:</w:t>
      </w:r>
    </w:p>
    <w:p w14:paraId="6D547E6D" w14:textId="77777777" w:rsidR="00580062" w:rsidRDefault="00580062" w:rsidP="00697041">
      <w:pPr>
        <w:pStyle w:val="a3"/>
        <w:numPr>
          <w:ilvl w:val="1"/>
          <w:numId w:val="34"/>
        </w:numPr>
        <w:tabs>
          <w:tab w:val="left" w:pos="1182"/>
        </w:tabs>
        <w:kinsoku w:val="0"/>
        <w:overflowPunct w:val="0"/>
        <w:ind w:left="0" w:right="-69" w:firstLine="567"/>
      </w:pPr>
      <w:r>
        <w:rPr>
          <w:spacing w:val="-1"/>
        </w:rPr>
        <w:t xml:space="preserve">демографическое </w:t>
      </w:r>
      <w:r>
        <w:t>развитие;</w:t>
      </w:r>
    </w:p>
    <w:p w14:paraId="5D82FD01" w14:textId="77777777" w:rsidR="00580062" w:rsidRDefault="00580062" w:rsidP="00697041">
      <w:pPr>
        <w:pStyle w:val="a3"/>
        <w:numPr>
          <w:ilvl w:val="1"/>
          <w:numId w:val="34"/>
        </w:numPr>
        <w:tabs>
          <w:tab w:val="left" w:pos="1182"/>
        </w:tabs>
        <w:kinsoku w:val="0"/>
        <w:overflowPunct w:val="0"/>
        <w:ind w:left="0" w:right="-69" w:firstLine="567"/>
        <w:rPr>
          <w:spacing w:val="-1"/>
        </w:rPr>
      </w:pPr>
      <w:r>
        <w:rPr>
          <w:spacing w:val="-1"/>
        </w:rPr>
        <w:t>перспективное строительство;</w:t>
      </w:r>
    </w:p>
    <w:p w14:paraId="0530EE4D" w14:textId="77777777" w:rsidR="00580062" w:rsidRDefault="00580062" w:rsidP="00697041">
      <w:pPr>
        <w:pStyle w:val="a3"/>
        <w:numPr>
          <w:ilvl w:val="1"/>
          <w:numId w:val="34"/>
        </w:numPr>
        <w:tabs>
          <w:tab w:val="left" w:pos="1182"/>
        </w:tabs>
        <w:kinsoku w:val="0"/>
        <w:overflowPunct w:val="0"/>
        <w:ind w:left="0" w:right="-69" w:firstLine="567"/>
        <w:rPr>
          <w:spacing w:val="-1"/>
        </w:rPr>
      </w:pPr>
      <w:r>
        <w:rPr>
          <w:spacing w:val="-1"/>
        </w:rPr>
        <w:t>состояние транспортной</w:t>
      </w:r>
      <w:r>
        <w:t xml:space="preserve"> </w:t>
      </w:r>
      <w:r>
        <w:rPr>
          <w:spacing w:val="-1"/>
        </w:rPr>
        <w:t>инфраструктуры.</w:t>
      </w:r>
    </w:p>
    <w:p w14:paraId="4132B8C5" w14:textId="77777777" w:rsidR="00580062" w:rsidRDefault="00580062" w:rsidP="00580062">
      <w:pPr>
        <w:pStyle w:val="a3"/>
        <w:kinsoku w:val="0"/>
        <w:overflowPunct w:val="0"/>
        <w:ind w:right="-69" w:firstLine="567"/>
        <w:rPr>
          <w:spacing w:val="-1"/>
        </w:rPr>
      </w:pPr>
      <w:r>
        <w:rPr>
          <w:spacing w:val="-1"/>
        </w:rPr>
        <w:t>Программа</w:t>
      </w:r>
      <w:r>
        <w:rPr>
          <w:spacing w:val="58"/>
        </w:rPr>
        <w:t xml:space="preserve"> </w:t>
      </w:r>
      <w:r>
        <w:rPr>
          <w:spacing w:val="-1"/>
        </w:rPr>
        <w:t>направлена</w:t>
      </w:r>
      <w:r>
        <w:t xml:space="preserve"> на</w:t>
      </w:r>
      <w:r>
        <w:rPr>
          <w:spacing w:val="58"/>
        </w:rPr>
        <w:t xml:space="preserve"> </w:t>
      </w:r>
      <w:r>
        <w:rPr>
          <w:spacing w:val="-1"/>
        </w:rPr>
        <w:t>обеспечение</w:t>
      </w:r>
      <w:r>
        <w:rPr>
          <w:spacing w:val="58"/>
        </w:rPr>
        <w:t xml:space="preserve"> </w:t>
      </w:r>
      <w:r>
        <w:t>надежного</w:t>
      </w:r>
      <w:r>
        <w:rPr>
          <w:spacing w:val="5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устойчивого</w:t>
      </w:r>
      <w:r>
        <w:rPr>
          <w:spacing w:val="59"/>
        </w:rPr>
        <w:t xml:space="preserve"> </w:t>
      </w:r>
      <w:r>
        <w:t>обслуживания</w:t>
      </w:r>
      <w:r>
        <w:rPr>
          <w:spacing w:val="53"/>
        </w:rPr>
        <w:t xml:space="preserve"> </w:t>
      </w:r>
      <w:r>
        <w:rPr>
          <w:spacing w:val="-1"/>
        </w:rPr>
        <w:t>потребителей</w:t>
      </w:r>
      <w:r>
        <w:rPr>
          <w:spacing w:val="12"/>
        </w:rPr>
        <w:t xml:space="preserve"> </w:t>
      </w:r>
      <w:r>
        <w:rPr>
          <w:spacing w:val="-1"/>
        </w:rPr>
        <w:t>услугами,</w:t>
      </w:r>
      <w:r>
        <w:rPr>
          <w:spacing w:val="11"/>
        </w:rPr>
        <w:t xml:space="preserve"> </w:t>
      </w:r>
      <w:r>
        <w:rPr>
          <w:spacing w:val="-1"/>
        </w:rPr>
        <w:t>снижение</w:t>
      </w:r>
      <w:r>
        <w:rPr>
          <w:spacing w:val="8"/>
        </w:rPr>
        <w:t xml:space="preserve"> </w:t>
      </w:r>
      <w:r>
        <w:rPr>
          <w:spacing w:val="-1"/>
        </w:rPr>
        <w:t>износа</w:t>
      </w:r>
      <w:r>
        <w:rPr>
          <w:spacing w:val="10"/>
        </w:rPr>
        <w:t xml:space="preserve"> </w:t>
      </w:r>
      <w:r>
        <w:rPr>
          <w:spacing w:val="-1"/>
        </w:rPr>
        <w:t>объектов</w:t>
      </w:r>
      <w:r>
        <w:rPr>
          <w:spacing w:val="12"/>
        </w:rPr>
        <w:t xml:space="preserve"> </w:t>
      </w:r>
      <w:r>
        <w:rPr>
          <w:spacing w:val="-1"/>
        </w:rPr>
        <w:t>транспортной</w:t>
      </w:r>
      <w:r>
        <w:rPr>
          <w:spacing w:val="12"/>
        </w:rPr>
        <w:t xml:space="preserve"> </w:t>
      </w:r>
      <w:r>
        <w:rPr>
          <w:spacing w:val="-1"/>
        </w:rPr>
        <w:t>инфраструктуры.</w:t>
      </w:r>
      <w:r>
        <w:rPr>
          <w:spacing w:val="75"/>
        </w:rPr>
        <w:t xml:space="preserve"> </w:t>
      </w:r>
      <w:r>
        <w:rPr>
          <w:spacing w:val="-1"/>
        </w:rPr>
        <w:t>Основными</w:t>
      </w:r>
      <w:r>
        <w:t xml:space="preserve"> </w:t>
      </w:r>
      <w:r>
        <w:rPr>
          <w:spacing w:val="-1"/>
        </w:rPr>
        <w:t>целями</w:t>
      </w:r>
      <w:r>
        <w:t xml:space="preserve"> </w:t>
      </w:r>
      <w:r>
        <w:rPr>
          <w:spacing w:val="-1"/>
        </w:rPr>
        <w:t>программы</w:t>
      </w:r>
      <w:r>
        <w:t xml:space="preserve"> </w:t>
      </w:r>
      <w:r>
        <w:rPr>
          <w:spacing w:val="-1"/>
        </w:rPr>
        <w:t>являются:</w:t>
      </w:r>
    </w:p>
    <w:p w14:paraId="51E72B44" w14:textId="77777777" w:rsidR="00580062" w:rsidRDefault="00580062" w:rsidP="00697041">
      <w:pPr>
        <w:pStyle w:val="a3"/>
        <w:numPr>
          <w:ilvl w:val="1"/>
          <w:numId w:val="34"/>
        </w:numPr>
        <w:tabs>
          <w:tab w:val="left" w:pos="1518"/>
        </w:tabs>
        <w:kinsoku w:val="0"/>
        <w:overflowPunct w:val="0"/>
        <w:ind w:left="0" w:right="-69" w:firstLine="567"/>
        <w:jc w:val="both"/>
        <w:rPr>
          <w:spacing w:val="-1"/>
        </w:rPr>
      </w:pPr>
      <w:r>
        <w:rPr>
          <w:spacing w:val="-1"/>
        </w:rPr>
        <w:t>обеспечение</w:t>
      </w:r>
      <w:r>
        <w:rPr>
          <w:spacing w:val="46"/>
        </w:rPr>
        <w:t xml:space="preserve"> </w:t>
      </w:r>
      <w:r>
        <w:rPr>
          <w:spacing w:val="-1"/>
        </w:rPr>
        <w:t>безопасности,</w:t>
      </w:r>
      <w:r>
        <w:rPr>
          <w:spacing w:val="47"/>
        </w:rPr>
        <w:t xml:space="preserve"> </w:t>
      </w:r>
      <w:r>
        <w:rPr>
          <w:spacing w:val="-1"/>
        </w:rPr>
        <w:t>качества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-1"/>
        </w:rPr>
        <w:t>эффективности</w:t>
      </w:r>
      <w:r>
        <w:rPr>
          <w:spacing w:val="46"/>
        </w:rPr>
        <w:t xml:space="preserve"> </w:t>
      </w:r>
      <w:r>
        <w:rPr>
          <w:spacing w:val="-1"/>
        </w:rPr>
        <w:t>транспортного</w:t>
      </w:r>
      <w:r>
        <w:rPr>
          <w:spacing w:val="77"/>
        </w:rPr>
        <w:t xml:space="preserve"> </w:t>
      </w:r>
      <w:r>
        <w:rPr>
          <w:spacing w:val="-1"/>
        </w:rPr>
        <w:t>обслуживания</w:t>
      </w:r>
      <w:r>
        <w:rPr>
          <w:spacing w:val="50"/>
        </w:rPr>
        <w:t xml:space="preserve"> </w:t>
      </w:r>
      <w:r>
        <w:rPr>
          <w:spacing w:val="-1"/>
        </w:rPr>
        <w:t>населения,</w:t>
      </w:r>
      <w:r>
        <w:rPr>
          <w:spacing w:val="50"/>
        </w:rPr>
        <w:t xml:space="preserve"> </w:t>
      </w:r>
      <w:r>
        <w:t>а</w:t>
      </w:r>
      <w:r>
        <w:rPr>
          <w:spacing w:val="49"/>
        </w:rPr>
        <w:t xml:space="preserve"> </w:t>
      </w:r>
      <w:r>
        <w:t>также</w:t>
      </w:r>
      <w:r>
        <w:rPr>
          <w:spacing w:val="52"/>
        </w:rPr>
        <w:t xml:space="preserve"> </w:t>
      </w:r>
      <w:r>
        <w:rPr>
          <w:spacing w:val="-1"/>
        </w:rPr>
        <w:t>юридических</w:t>
      </w:r>
      <w:r>
        <w:rPr>
          <w:spacing w:val="52"/>
        </w:rPr>
        <w:t xml:space="preserve"> </w:t>
      </w:r>
      <w:r>
        <w:rPr>
          <w:spacing w:val="-1"/>
        </w:rPr>
        <w:t>лиц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-1"/>
        </w:rPr>
        <w:t>индивидуальных</w:t>
      </w:r>
      <w:r>
        <w:rPr>
          <w:spacing w:val="55"/>
        </w:rPr>
        <w:t xml:space="preserve"> </w:t>
      </w:r>
      <w:r>
        <w:rPr>
          <w:spacing w:val="-1"/>
        </w:rPr>
        <w:t>предпринимателей,</w:t>
      </w:r>
      <w:r>
        <w:rPr>
          <w:spacing w:val="16"/>
        </w:rPr>
        <w:t xml:space="preserve"> </w:t>
      </w:r>
      <w:r>
        <w:rPr>
          <w:spacing w:val="-1"/>
        </w:rPr>
        <w:t>осуществляющих</w:t>
      </w:r>
      <w:r>
        <w:rPr>
          <w:spacing w:val="18"/>
        </w:rPr>
        <w:t xml:space="preserve"> </w:t>
      </w:r>
      <w:r>
        <w:rPr>
          <w:spacing w:val="-1"/>
        </w:rPr>
        <w:t>экономическую</w:t>
      </w:r>
      <w:r>
        <w:rPr>
          <w:spacing w:val="17"/>
        </w:rPr>
        <w:t xml:space="preserve"> </w:t>
      </w:r>
      <w:r>
        <w:t>деятельность</w:t>
      </w:r>
      <w:r>
        <w:rPr>
          <w:spacing w:val="18"/>
        </w:rPr>
        <w:t xml:space="preserve"> </w:t>
      </w:r>
      <w:r>
        <w:rPr>
          <w:spacing w:val="-1"/>
        </w:rPr>
        <w:t>(далее</w:t>
      </w:r>
      <w:r>
        <w:rPr>
          <w:spacing w:val="15"/>
        </w:rPr>
        <w:t xml:space="preserve"> </w:t>
      </w:r>
      <w:r>
        <w:rPr>
          <w:spacing w:val="-1"/>
        </w:rPr>
        <w:t>субъекты</w:t>
      </w:r>
      <w:r>
        <w:rPr>
          <w:spacing w:val="63"/>
        </w:rPr>
        <w:t xml:space="preserve"> </w:t>
      </w:r>
      <w:r>
        <w:rPr>
          <w:spacing w:val="-1"/>
        </w:rPr>
        <w:t>экономической</w:t>
      </w:r>
      <w:r>
        <w:t xml:space="preserve"> </w:t>
      </w:r>
      <w:r>
        <w:rPr>
          <w:spacing w:val="-1"/>
        </w:rPr>
        <w:t>деятельности)</w:t>
      </w:r>
      <w:r>
        <w:t xml:space="preserve"> на </w:t>
      </w:r>
      <w:r>
        <w:rPr>
          <w:spacing w:val="-1"/>
        </w:rPr>
        <w:t>территории</w:t>
      </w:r>
      <w:r>
        <w:t xml:space="preserve"> </w:t>
      </w:r>
      <w:r>
        <w:rPr>
          <w:spacing w:val="-1"/>
        </w:rPr>
        <w:t>муниципального</w:t>
      </w:r>
      <w:r>
        <w:t xml:space="preserve"> </w:t>
      </w:r>
      <w:r>
        <w:rPr>
          <w:spacing w:val="-1"/>
        </w:rPr>
        <w:t>образования;</w:t>
      </w:r>
    </w:p>
    <w:p w14:paraId="2C73B768" w14:textId="77777777" w:rsidR="00580062" w:rsidRDefault="00580062" w:rsidP="00697041">
      <w:pPr>
        <w:pStyle w:val="a3"/>
        <w:numPr>
          <w:ilvl w:val="1"/>
          <w:numId w:val="34"/>
        </w:numPr>
        <w:tabs>
          <w:tab w:val="left" w:pos="1518"/>
        </w:tabs>
        <w:kinsoku w:val="0"/>
        <w:overflowPunct w:val="0"/>
        <w:ind w:left="0" w:right="-69" w:firstLine="567"/>
        <w:jc w:val="both"/>
        <w:rPr>
          <w:spacing w:val="-1"/>
        </w:rPr>
      </w:pPr>
      <w:r>
        <w:rPr>
          <w:spacing w:val="-1"/>
        </w:rPr>
        <w:t>обеспечение</w:t>
      </w:r>
      <w:r>
        <w:rPr>
          <w:spacing w:val="10"/>
        </w:rPr>
        <w:t xml:space="preserve"> </w:t>
      </w:r>
      <w:r>
        <w:rPr>
          <w:spacing w:val="-1"/>
        </w:rPr>
        <w:t>доступности</w:t>
      </w:r>
      <w:r>
        <w:rPr>
          <w:spacing w:val="13"/>
        </w:rPr>
        <w:t xml:space="preserve"> </w:t>
      </w:r>
      <w:r>
        <w:rPr>
          <w:spacing w:val="-1"/>
        </w:rPr>
        <w:t>объектов</w:t>
      </w:r>
      <w:r>
        <w:rPr>
          <w:spacing w:val="9"/>
        </w:rPr>
        <w:t xml:space="preserve"> </w:t>
      </w:r>
      <w:r>
        <w:rPr>
          <w:spacing w:val="-1"/>
        </w:rPr>
        <w:t>транспортной</w:t>
      </w:r>
      <w:r>
        <w:rPr>
          <w:spacing w:val="10"/>
        </w:rPr>
        <w:t xml:space="preserve"> </w:t>
      </w:r>
      <w:r>
        <w:rPr>
          <w:spacing w:val="-1"/>
        </w:rPr>
        <w:t>инфраструктуры</w:t>
      </w:r>
      <w:r>
        <w:rPr>
          <w:spacing w:val="11"/>
        </w:rPr>
        <w:t xml:space="preserve"> </w:t>
      </w:r>
      <w:r>
        <w:t>для</w:t>
      </w:r>
      <w:r>
        <w:rPr>
          <w:spacing w:val="75"/>
        </w:rPr>
        <w:t xml:space="preserve"> </w:t>
      </w:r>
      <w:r>
        <w:rPr>
          <w:spacing w:val="-1"/>
        </w:rPr>
        <w:t>населения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1"/>
        </w:rPr>
        <w:t>субъектов</w:t>
      </w:r>
      <w:r>
        <w:rPr>
          <w:spacing w:val="40"/>
        </w:rPr>
        <w:t xml:space="preserve"> </w:t>
      </w:r>
      <w:r>
        <w:rPr>
          <w:spacing w:val="-1"/>
        </w:rPr>
        <w:t>экономической</w:t>
      </w:r>
      <w:r>
        <w:rPr>
          <w:spacing w:val="39"/>
        </w:rPr>
        <w:t xml:space="preserve"> </w:t>
      </w:r>
      <w:r>
        <w:rPr>
          <w:spacing w:val="-1"/>
        </w:rPr>
        <w:t>деятельности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-1"/>
        </w:rPr>
        <w:t>нормативами</w:t>
      </w:r>
      <w:r>
        <w:rPr>
          <w:spacing w:val="79"/>
        </w:rPr>
        <w:t xml:space="preserve"> </w:t>
      </w:r>
      <w:r>
        <w:rPr>
          <w:spacing w:val="-1"/>
        </w:rPr>
        <w:t>градостроительного</w:t>
      </w:r>
      <w:r>
        <w:t xml:space="preserve"> </w:t>
      </w:r>
      <w:r>
        <w:rPr>
          <w:spacing w:val="-1"/>
        </w:rPr>
        <w:t>проектирования</w:t>
      </w:r>
      <w:r>
        <w:rPr>
          <w:spacing w:val="-3"/>
        </w:rPr>
        <w:t xml:space="preserve"> </w:t>
      </w:r>
      <w:r>
        <w:rPr>
          <w:spacing w:val="-1"/>
        </w:rPr>
        <w:t>поселения;</w:t>
      </w:r>
    </w:p>
    <w:p w14:paraId="6E4FD33D" w14:textId="77777777" w:rsidR="00580062" w:rsidRDefault="00580062" w:rsidP="00697041">
      <w:pPr>
        <w:pStyle w:val="a3"/>
        <w:numPr>
          <w:ilvl w:val="1"/>
          <w:numId w:val="34"/>
        </w:numPr>
        <w:tabs>
          <w:tab w:val="left" w:pos="1518"/>
        </w:tabs>
        <w:kinsoku w:val="0"/>
        <w:overflowPunct w:val="0"/>
        <w:ind w:left="0" w:right="-69" w:firstLine="567"/>
        <w:jc w:val="both"/>
        <w:rPr>
          <w:spacing w:val="-1"/>
        </w:rPr>
      </w:pPr>
      <w:r>
        <w:t>развитие</w:t>
      </w:r>
      <w:r>
        <w:rPr>
          <w:spacing w:val="8"/>
        </w:rPr>
        <w:t xml:space="preserve"> </w:t>
      </w:r>
      <w:r>
        <w:rPr>
          <w:spacing w:val="-1"/>
        </w:rPr>
        <w:t>транспортной</w:t>
      </w:r>
      <w:r>
        <w:rPr>
          <w:spacing w:val="8"/>
        </w:rPr>
        <w:t xml:space="preserve"> </w:t>
      </w:r>
      <w:r>
        <w:rPr>
          <w:spacing w:val="-1"/>
        </w:rPr>
        <w:t>инфраструктуры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-1"/>
        </w:rPr>
        <w:t>потребностями</w:t>
      </w:r>
      <w:r>
        <w:rPr>
          <w:spacing w:val="35"/>
        </w:rPr>
        <w:t xml:space="preserve"> </w:t>
      </w:r>
      <w:r>
        <w:rPr>
          <w:spacing w:val="-1"/>
        </w:rPr>
        <w:t>населения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1"/>
        </w:rPr>
        <w:t>передвижении,</w:t>
      </w:r>
      <w:r>
        <w:rPr>
          <w:spacing w:val="4"/>
        </w:rPr>
        <w:t xml:space="preserve"> </w:t>
      </w:r>
      <w:r>
        <w:rPr>
          <w:spacing w:val="-1"/>
        </w:rPr>
        <w:t>субъектов</w:t>
      </w:r>
      <w:r>
        <w:rPr>
          <w:spacing w:val="4"/>
        </w:rPr>
        <w:t xml:space="preserve"> </w:t>
      </w:r>
      <w:r>
        <w:rPr>
          <w:spacing w:val="-1"/>
        </w:rPr>
        <w:t>экономической</w:t>
      </w:r>
      <w:r>
        <w:rPr>
          <w:spacing w:val="5"/>
        </w:rPr>
        <w:t xml:space="preserve"> </w:t>
      </w:r>
      <w:r>
        <w:rPr>
          <w:spacing w:val="-1"/>
        </w:rPr>
        <w:t>деятельности</w:t>
      </w:r>
      <w:r>
        <w:rPr>
          <w:spacing w:val="13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1"/>
        </w:rPr>
        <w:t>перевозке</w:t>
      </w:r>
      <w:r>
        <w:rPr>
          <w:spacing w:val="85"/>
        </w:rPr>
        <w:t xml:space="preserve"> </w:t>
      </w:r>
      <w:r>
        <w:rPr>
          <w:spacing w:val="-1"/>
        </w:rPr>
        <w:t>пассажиров</w:t>
      </w:r>
      <w:r>
        <w:t xml:space="preserve"> и </w:t>
      </w:r>
      <w:r>
        <w:rPr>
          <w:spacing w:val="-1"/>
        </w:rPr>
        <w:t>грузов</w:t>
      </w:r>
      <w:r>
        <w:t xml:space="preserve"> на</w:t>
      </w:r>
      <w:r>
        <w:rPr>
          <w:spacing w:val="1"/>
        </w:rPr>
        <w:t xml:space="preserve"> </w:t>
      </w:r>
      <w:r>
        <w:t xml:space="preserve">территории </w:t>
      </w:r>
      <w:r>
        <w:rPr>
          <w:spacing w:val="-1"/>
        </w:rPr>
        <w:t>муниципального</w:t>
      </w:r>
      <w:r>
        <w:t xml:space="preserve"> </w:t>
      </w:r>
      <w:r>
        <w:rPr>
          <w:spacing w:val="-1"/>
        </w:rPr>
        <w:t>образования;</w:t>
      </w:r>
    </w:p>
    <w:p w14:paraId="0767CFC9" w14:textId="77777777" w:rsidR="00580062" w:rsidRDefault="00580062" w:rsidP="00697041">
      <w:pPr>
        <w:pStyle w:val="a3"/>
        <w:numPr>
          <w:ilvl w:val="1"/>
          <w:numId w:val="34"/>
        </w:numPr>
        <w:tabs>
          <w:tab w:val="left" w:pos="1518"/>
        </w:tabs>
        <w:kinsoku w:val="0"/>
        <w:overflowPunct w:val="0"/>
        <w:ind w:left="0" w:right="-69" w:firstLine="567"/>
        <w:jc w:val="both"/>
        <w:rPr>
          <w:spacing w:val="-1"/>
        </w:rPr>
      </w:pPr>
      <w:r>
        <w:t>развитие</w:t>
      </w:r>
      <w:r>
        <w:rPr>
          <w:spacing w:val="46"/>
        </w:rPr>
        <w:t xml:space="preserve"> </w:t>
      </w:r>
      <w:r>
        <w:rPr>
          <w:spacing w:val="-1"/>
        </w:rPr>
        <w:t>транспортной</w:t>
      </w:r>
      <w:r>
        <w:rPr>
          <w:spacing w:val="46"/>
        </w:rPr>
        <w:t xml:space="preserve"> </w:t>
      </w:r>
      <w:r>
        <w:rPr>
          <w:spacing w:val="-1"/>
        </w:rPr>
        <w:t>инфраструктуры,</w:t>
      </w:r>
      <w:r>
        <w:rPr>
          <w:spacing w:val="47"/>
        </w:rPr>
        <w:t xml:space="preserve"> </w:t>
      </w:r>
      <w:r>
        <w:rPr>
          <w:spacing w:val="-1"/>
        </w:rPr>
        <w:t>сбалансированное</w:t>
      </w:r>
      <w:r>
        <w:rPr>
          <w:spacing w:val="46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1"/>
        </w:rPr>
        <w:t>градостроительной</w:t>
      </w:r>
      <w:r>
        <w:rPr>
          <w:spacing w:val="-2"/>
        </w:rPr>
        <w:t xml:space="preserve"> </w:t>
      </w:r>
      <w:r>
        <w:rPr>
          <w:spacing w:val="-1"/>
        </w:rPr>
        <w:t>деятельностью</w:t>
      </w:r>
      <w:r>
        <w:t xml:space="preserve"> в </w:t>
      </w:r>
      <w:r>
        <w:rPr>
          <w:spacing w:val="-1"/>
        </w:rPr>
        <w:t>муниципальном образовании;</w:t>
      </w:r>
    </w:p>
    <w:p w14:paraId="349B18FA" w14:textId="77777777" w:rsidR="00580062" w:rsidRDefault="00580062" w:rsidP="00697041">
      <w:pPr>
        <w:pStyle w:val="a3"/>
        <w:numPr>
          <w:ilvl w:val="1"/>
          <w:numId w:val="34"/>
        </w:numPr>
        <w:tabs>
          <w:tab w:val="left" w:pos="1518"/>
        </w:tabs>
        <w:kinsoku w:val="0"/>
        <w:overflowPunct w:val="0"/>
        <w:ind w:left="0" w:right="-69" w:firstLine="567"/>
        <w:rPr>
          <w:spacing w:val="-1"/>
        </w:rPr>
      </w:pPr>
      <w:r>
        <w:rPr>
          <w:spacing w:val="-1"/>
        </w:rPr>
        <w:t>обеспечение</w:t>
      </w:r>
      <w:r>
        <w:rPr>
          <w:spacing w:val="3"/>
        </w:rPr>
        <w:t xml:space="preserve"> </w:t>
      </w:r>
      <w:r>
        <w:rPr>
          <w:spacing w:val="-1"/>
        </w:rPr>
        <w:t>условий</w:t>
      </w:r>
      <w:r>
        <w:t xml:space="preserve"> для</w:t>
      </w:r>
      <w:r>
        <w:rPr>
          <w:spacing w:val="2"/>
        </w:rPr>
        <w:t xml:space="preserve"> </w:t>
      </w:r>
      <w:r>
        <w:rPr>
          <w:spacing w:val="-1"/>
        </w:rPr>
        <w:t>управления</w:t>
      </w:r>
      <w:r>
        <w:t xml:space="preserve"> транспортным</w:t>
      </w:r>
      <w:r>
        <w:rPr>
          <w:spacing w:val="-2"/>
        </w:rPr>
        <w:t xml:space="preserve"> </w:t>
      </w:r>
      <w:r>
        <w:rPr>
          <w:spacing w:val="-1"/>
        </w:rPr>
        <w:t>спросом;</w:t>
      </w:r>
    </w:p>
    <w:p w14:paraId="3D1A092F" w14:textId="77777777" w:rsidR="00580062" w:rsidRDefault="00580062" w:rsidP="00697041">
      <w:pPr>
        <w:pStyle w:val="a3"/>
        <w:numPr>
          <w:ilvl w:val="1"/>
          <w:numId w:val="34"/>
        </w:numPr>
        <w:tabs>
          <w:tab w:val="left" w:pos="1518"/>
        </w:tabs>
        <w:kinsoku w:val="0"/>
        <w:overflowPunct w:val="0"/>
        <w:ind w:left="0" w:right="-69" w:firstLine="567"/>
        <w:jc w:val="both"/>
        <w:rPr>
          <w:spacing w:val="-1"/>
        </w:rPr>
      </w:pPr>
      <w:r>
        <w:rPr>
          <w:spacing w:val="-1"/>
        </w:rPr>
        <w:t>создание</w:t>
      </w:r>
      <w:r>
        <w:rPr>
          <w:spacing w:val="13"/>
        </w:rPr>
        <w:t xml:space="preserve"> </w:t>
      </w:r>
      <w:r>
        <w:rPr>
          <w:spacing w:val="-1"/>
        </w:rPr>
        <w:t>оптимальных</w:t>
      </w:r>
      <w:r>
        <w:rPr>
          <w:spacing w:val="18"/>
        </w:rPr>
        <w:t xml:space="preserve"> </w:t>
      </w:r>
      <w:r>
        <w:rPr>
          <w:spacing w:val="-2"/>
        </w:rPr>
        <w:t>условий</w:t>
      </w:r>
      <w:r>
        <w:rPr>
          <w:spacing w:val="15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rPr>
          <w:spacing w:val="-1"/>
        </w:rPr>
        <w:t>обеспечения</w:t>
      </w:r>
      <w:r>
        <w:rPr>
          <w:spacing w:val="14"/>
        </w:rPr>
        <w:t xml:space="preserve"> </w:t>
      </w:r>
      <w:r>
        <w:rPr>
          <w:spacing w:val="-1"/>
        </w:rPr>
        <w:t>безопасности</w:t>
      </w:r>
      <w:r>
        <w:rPr>
          <w:spacing w:val="22"/>
        </w:rPr>
        <w:t xml:space="preserve"> </w:t>
      </w:r>
      <w:r>
        <w:rPr>
          <w:spacing w:val="-1"/>
        </w:rPr>
        <w:t>жизни</w:t>
      </w:r>
      <w:r>
        <w:rPr>
          <w:spacing w:val="1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здоровья</w:t>
      </w:r>
      <w:r>
        <w:rPr>
          <w:spacing w:val="35"/>
        </w:rPr>
        <w:t xml:space="preserve"> </w:t>
      </w:r>
      <w:r>
        <w:rPr>
          <w:spacing w:val="-1"/>
        </w:rPr>
        <w:t>участников</w:t>
      </w:r>
      <w:r>
        <w:rPr>
          <w:spacing w:val="32"/>
        </w:rPr>
        <w:t xml:space="preserve"> </w:t>
      </w:r>
      <w:r>
        <w:t>дорожного</w:t>
      </w:r>
      <w:r>
        <w:rPr>
          <w:spacing w:val="33"/>
        </w:rPr>
        <w:t xml:space="preserve"> </w:t>
      </w:r>
      <w:r>
        <w:rPr>
          <w:spacing w:val="-1"/>
        </w:rPr>
        <w:t>движения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rPr>
          <w:spacing w:val="-1"/>
        </w:rPr>
        <w:t>отношению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rPr>
          <w:spacing w:val="-1"/>
        </w:rPr>
        <w:t>экономическим</w:t>
      </w:r>
      <w:r>
        <w:rPr>
          <w:spacing w:val="32"/>
        </w:rPr>
        <w:t xml:space="preserve"> </w:t>
      </w:r>
      <w:r>
        <w:rPr>
          <w:spacing w:val="-1"/>
        </w:rPr>
        <w:t>результатам</w:t>
      </w:r>
      <w:r>
        <w:rPr>
          <w:spacing w:val="61"/>
        </w:rPr>
        <w:t xml:space="preserve"> </w:t>
      </w:r>
      <w:r>
        <w:rPr>
          <w:spacing w:val="-1"/>
        </w:rPr>
        <w:t>хозяйственной</w:t>
      </w:r>
      <w:r>
        <w:t xml:space="preserve"> </w:t>
      </w:r>
      <w:r>
        <w:rPr>
          <w:spacing w:val="-1"/>
        </w:rPr>
        <w:t>деятельности;</w:t>
      </w:r>
    </w:p>
    <w:p w14:paraId="2ADF2C2A" w14:textId="77777777" w:rsidR="00580062" w:rsidRDefault="00580062" w:rsidP="00697041">
      <w:pPr>
        <w:pStyle w:val="a3"/>
        <w:numPr>
          <w:ilvl w:val="1"/>
          <w:numId w:val="34"/>
        </w:numPr>
        <w:tabs>
          <w:tab w:val="left" w:pos="1518"/>
        </w:tabs>
        <w:kinsoku w:val="0"/>
        <w:overflowPunct w:val="0"/>
        <w:ind w:left="0" w:right="-69" w:firstLine="567"/>
        <w:jc w:val="both"/>
        <w:rPr>
          <w:spacing w:val="-1"/>
        </w:rPr>
      </w:pPr>
      <w:r>
        <w:rPr>
          <w:spacing w:val="-1"/>
        </w:rPr>
        <w:t>создание</w:t>
      </w:r>
      <w:r>
        <w:rPr>
          <w:spacing w:val="1"/>
        </w:rPr>
        <w:t xml:space="preserve"> </w:t>
      </w:r>
      <w:r>
        <w:rPr>
          <w:spacing w:val="-1"/>
        </w:rPr>
        <w:t>приоритетных</w:t>
      </w:r>
      <w:r>
        <w:rPr>
          <w:spacing w:val="6"/>
        </w:rPr>
        <w:t xml:space="preserve"> </w:t>
      </w:r>
      <w:r>
        <w:rPr>
          <w:spacing w:val="-2"/>
        </w:rPr>
        <w:t>условий</w:t>
      </w:r>
      <w:r>
        <w:rPr>
          <w:spacing w:val="3"/>
        </w:rPr>
        <w:t xml:space="preserve"> </w:t>
      </w:r>
      <w:r>
        <w:rPr>
          <w:spacing w:val="-1"/>
        </w:rPr>
        <w:t>движения</w:t>
      </w:r>
      <w:r>
        <w:rPr>
          <w:spacing w:val="2"/>
        </w:rPr>
        <w:t xml:space="preserve"> </w:t>
      </w:r>
      <w:r>
        <w:rPr>
          <w:spacing w:val="-1"/>
        </w:rPr>
        <w:t>транспортных</w:t>
      </w:r>
      <w:r>
        <w:rPr>
          <w:spacing w:val="4"/>
        </w:rPr>
        <w:t xml:space="preserve"> </w:t>
      </w:r>
      <w:r>
        <w:rPr>
          <w:spacing w:val="-1"/>
        </w:rPr>
        <w:t>средств</w:t>
      </w:r>
      <w:r>
        <w:rPr>
          <w:spacing w:val="2"/>
        </w:rPr>
        <w:t xml:space="preserve"> </w:t>
      </w:r>
      <w:r>
        <w:rPr>
          <w:spacing w:val="-1"/>
        </w:rPr>
        <w:t>общего</w:t>
      </w:r>
      <w:r>
        <w:rPr>
          <w:spacing w:val="79"/>
        </w:rPr>
        <w:t xml:space="preserve"> </w:t>
      </w:r>
      <w:r>
        <w:rPr>
          <w:spacing w:val="-1"/>
        </w:rPr>
        <w:t>пользования</w:t>
      </w:r>
      <w:r>
        <w:t xml:space="preserve"> по </w:t>
      </w:r>
      <w:r>
        <w:rPr>
          <w:spacing w:val="-1"/>
        </w:rPr>
        <w:t>отношению</w:t>
      </w:r>
      <w:r>
        <w:rPr>
          <w:spacing w:val="-2"/>
        </w:rPr>
        <w:t xml:space="preserve"> </w:t>
      </w:r>
      <w:r>
        <w:t xml:space="preserve">к </w:t>
      </w:r>
      <w:r>
        <w:rPr>
          <w:spacing w:val="-1"/>
        </w:rPr>
        <w:t>иным</w:t>
      </w:r>
      <w:r>
        <w:rPr>
          <w:spacing w:val="-2"/>
        </w:rPr>
        <w:t xml:space="preserve"> </w:t>
      </w:r>
      <w:r>
        <w:rPr>
          <w:spacing w:val="-1"/>
        </w:rPr>
        <w:t>транспортным</w:t>
      </w:r>
      <w:r>
        <w:rPr>
          <w:spacing w:val="-2"/>
        </w:rPr>
        <w:t xml:space="preserve"> </w:t>
      </w:r>
      <w:r>
        <w:rPr>
          <w:spacing w:val="-1"/>
        </w:rPr>
        <w:t>средствам;</w:t>
      </w:r>
    </w:p>
    <w:p w14:paraId="4EAE03CD" w14:textId="77777777" w:rsidR="00580062" w:rsidRDefault="00580062" w:rsidP="00697041">
      <w:pPr>
        <w:pStyle w:val="a3"/>
        <w:numPr>
          <w:ilvl w:val="1"/>
          <w:numId w:val="34"/>
        </w:numPr>
        <w:tabs>
          <w:tab w:val="left" w:pos="1518"/>
        </w:tabs>
        <w:kinsoku w:val="0"/>
        <w:overflowPunct w:val="0"/>
        <w:ind w:left="0" w:right="-69" w:firstLine="567"/>
        <w:rPr>
          <w:spacing w:val="-1"/>
        </w:rPr>
      </w:pPr>
      <w:r>
        <w:rPr>
          <w:spacing w:val="-1"/>
        </w:rPr>
        <w:t>условия</w:t>
      </w:r>
      <w:r>
        <w:t xml:space="preserve"> для пешеходного и </w:t>
      </w:r>
      <w:r>
        <w:rPr>
          <w:spacing w:val="-1"/>
        </w:rPr>
        <w:t>велосипедного</w:t>
      </w:r>
      <w:r>
        <w:t xml:space="preserve"> </w:t>
      </w:r>
      <w:r>
        <w:rPr>
          <w:spacing w:val="-1"/>
        </w:rPr>
        <w:t>передвижения</w:t>
      </w:r>
      <w:r>
        <w:t xml:space="preserve"> </w:t>
      </w:r>
      <w:r>
        <w:rPr>
          <w:spacing w:val="-1"/>
        </w:rPr>
        <w:t>населения;</w:t>
      </w:r>
    </w:p>
    <w:p w14:paraId="04D4A053" w14:textId="77777777" w:rsidR="00580062" w:rsidRDefault="00580062" w:rsidP="00697041">
      <w:pPr>
        <w:pStyle w:val="a3"/>
        <w:numPr>
          <w:ilvl w:val="1"/>
          <w:numId w:val="34"/>
        </w:numPr>
        <w:tabs>
          <w:tab w:val="left" w:pos="1518"/>
        </w:tabs>
        <w:kinsoku w:val="0"/>
        <w:overflowPunct w:val="0"/>
        <w:ind w:left="0" w:right="-69" w:firstLine="567"/>
        <w:jc w:val="both"/>
        <w:rPr>
          <w:spacing w:val="-1"/>
        </w:rPr>
      </w:pPr>
      <w:r>
        <w:rPr>
          <w:spacing w:val="-1"/>
        </w:rPr>
        <w:t>эффективность</w:t>
      </w:r>
      <w:r>
        <w:rPr>
          <w:spacing w:val="49"/>
        </w:rPr>
        <w:t xml:space="preserve"> </w:t>
      </w:r>
      <w:r>
        <w:rPr>
          <w:spacing w:val="-1"/>
        </w:rPr>
        <w:t>функционирования</w:t>
      </w:r>
      <w:r>
        <w:rPr>
          <w:spacing w:val="47"/>
        </w:rPr>
        <w:t xml:space="preserve"> </w:t>
      </w:r>
      <w:r>
        <w:rPr>
          <w:spacing w:val="-1"/>
        </w:rPr>
        <w:t>действующей</w:t>
      </w:r>
      <w:r>
        <w:rPr>
          <w:spacing w:val="48"/>
        </w:rPr>
        <w:t xml:space="preserve"> </w:t>
      </w:r>
      <w:r>
        <w:rPr>
          <w:spacing w:val="-1"/>
        </w:rPr>
        <w:t>транспортной</w:t>
      </w:r>
      <w:r>
        <w:rPr>
          <w:spacing w:val="59"/>
        </w:rPr>
        <w:t xml:space="preserve"> </w:t>
      </w:r>
      <w:r>
        <w:rPr>
          <w:spacing w:val="-1"/>
        </w:rPr>
        <w:t>инфраструктуры.</w:t>
      </w:r>
    </w:p>
    <w:p w14:paraId="6C174340" w14:textId="77777777" w:rsidR="00580062" w:rsidRDefault="00580062" w:rsidP="00580062">
      <w:pPr>
        <w:pStyle w:val="a3"/>
        <w:kinsoku w:val="0"/>
        <w:overflowPunct w:val="0"/>
        <w:ind w:right="-69" w:firstLine="567"/>
        <w:rPr>
          <w:spacing w:val="-1"/>
        </w:rPr>
      </w:pPr>
      <w:r>
        <w:rPr>
          <w:spacing w:val="-1"/>
        </w:rPr>
        <w:t>Бюджетные</w:t>
      </w:r>
      <w:r>
        <w:rPr>
          <w:spacing w:val="27"/>
        </w:rPr>
        <w:t xml:space="preserve"> </w:t>
      </w:r>
      <w:r>
        <w:rPr>
          <w:spacing w:val="-1"/>
        </w:rPr>
        <w:t>средства,</w:t>
      </w:r>
      <w:r>
        <w:rPr>
          <w:spacing w:val="28"/>
        </w:rPr>
        <w:t xml:space="preserve"> </w:t>
      </w:r>
      <w:r>
        <w:rPr>
          <w:spacing w:val="-1"/>
        </w:rPr>
        <w:t>направляемые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rPr>
          <w:spacing w:val="-1"/>
        </w:rPr>
        <w:t>реализацию</w:t>
      </w:r>
      <w:r>
        <w:rPr>
          <w:spacing w:val="29"/>
        </w:rPr>
        <w:t xml:space="preserve"> </w:t>
      </w:r>
      <w:r>
        <w:rPr>
          <w:spacing w:val="-1"/>
        </w:rPr>
        <w:t>программы,</w:t>
      </w:r>
      <w:r>
        <w:rPr>
          <w:spacing w:val="28"/>
        </w:rPr>
        <w:t xml:space="preserve"> </w:t>
      </w:r>
      <w:r>
        <w:rPr>
          <w:spacing w:val="-1"/>
        </w:rPr>
        <w:t>должны</w:t>
      </w:r>
      <w:r>
        <w:rPr>
          <w:spacing w:val="28"/>
        </w:rPr>
        <w:t xml:space="preserve"> </w:t>
      </w:r>
      <w:r>
        <w:t>быть</w:t>
      </w:r>
      <w:r>
        <w:rPr>
          <w:spacing w:val="83"/>
        </w:rPr>
        <w:t xml:space="preserve"> </w:t>
      </w:r>
      <w:r>
        <w:rPr>
          <w:spacing w:val="-1"/>
        </w:rPr>
        <w:t>предназначены</w:t>
      </w:r>
      <w:r>
        <w:t xml:space="preserve"> для </w:t>
      </w:r>
      <w:r>
        <w:rPr>
          <w:spacing w:val="-1"/>
        </w:rPr>
        <w:t>реализации</w:t>
      </w:r>
      <w:r>
        <w:t xml:space="preserve"> </w:t>
      </w:r>
      <w:r>
        <w:rPr>
          <w:spacing w:val="-1"/>
        </w:rPr>
        <w:t>проектов</w:t>
      </w:r>
      <w:r>
        <w:t xml:space="preserve"> </w:t>
      </w:r>
      <w:r>
        <w:rPr>
          <w:spacing w:val="-1"/>
        </w:rPr>
        <w:t>модернизации</w:t>
      </w:r>
      <w:r>
        <w:t xml:space="preserve"> </w:t>
      </w:r>
      <w:r>
        <w:rPr>
          <w:spacing w:val="-1"/>
        </w:rPr>
        <w:t>объектов</w:t>
      </w:r>
      <w:r>
        <w:t xml:space="preserve"> транспортной </w:t>
      </w:r>
      <w:r>
        <w:rPr>
          <w:spacing w:val="-1"/>
        </w:rPr>
        <w:t>инфраструктуры</w:t>
      </w:r>
      <w:r>
        <w:rPr>
          <w:spacing w:val="-1"/>
        </w:rPr>
        <w:tab/>
      </w:r>
      <w:r>
        <w:t>и</w:t>
      </w:r>
      <w:r>
        <w:tab/>
        <w:t>дорожного</w:t>
      </w:r>
      <w:r>
        <w:tab/>
        <w:t>хозяйства,</w:t>
      </w:r>
      <w:r>
        <w:tab/>
      </w:r>
      <w:r>
        <w:rPr>
          <w:spacing w:val="-1"/>
        </w:rPr>
        <w:t>связанных</w:t>
      </w:r>
      <w:r>
        <w:rPr>
          <w:spacing w:val="-1"/>
        </w:rPr>
        <w:tab/>
      </w:r>
      <w:r>
        <w:rPr>
          <w:w w:val="95"/>
        </w:rPr>
        <w:t>с</w:t>
      </w:r>
      <w:r>
        <w:rPr>
          <w:w w:val="95"/>
        </w:rPr>
        <w:tab/>
      </w:r>
      <w:r>
        <w:rPr>
          <w:spacing w:val="-1"/>
          <w:w w:val="95"/>
        </w:rPr>
        <w:t>ремонтом,</w:t>
      </w:r>
      <w:r>
        <w:rPr>
          <w:spacing w:val="-1"/>
          <w:w w:val="95"/>
        </w:rPr>
        <w:tab/>
      </w:r>
      <w:r>
        <w:rPr>
          <w:spacing w:val="-1"/>
        </w:rPr>
        <w:t>реконструкцией</w:t>
      </w:r>
      <w:r>
        <w:rPr>
          <w:spacing w:val="51"/>
        </w:rPr>
        <w:t xml:space="preserve"> </w:t>
      </w:r>
      <w:r>
        <w:rPr>
          <w:spacing w:val="-1"/>
        </w:rPr>
        <w:t>существующих</w:t>
      </w:r>
      <w:r>
        <w:rPr>
          <w:spacing w:val="2"/>
        </w:rPr>
        <w:t xml:space="preserve"> </w:t>
      </w:r>
      <w:r>
        <w:rPr>
          <w:spacing w:val="-1"/>
        </w:rPr>
        <w:t>объектов,</w:t>
      </w:r>
      <w:r>
        <w:t xml:space="preserve"> а</w:t>
      </w:r>
      <w:r>
        <w:rPr>
          <w:spacing w:val="-2"/>
        </w:rPr>
        <w:t xml:space="preserve"> </w:t>
      </w:r>
      <w:r>
        <w:t xml:space="preserve">также </w:t>
      </w:r>
      <w:r>
        <w:rPr>
          <w:spacing w:val="-1"/>
        </w:rPr>
        <w:t>со</w:t>
      </w:r>
      <w:r>
        <w:rPr>
          <w:spacing w:val="2"/>
        </w:rPr>
        <w:t xml:space="preserve"> </w:t>
      </w:r>
      <w:r>
        <w:rPr>
          <w:spacing w:val="-1"/>
        </w:rPr>
        <w:t>строительством</w:t>
      </w:r>
      <w:r>
        <w:t xml:space="preserve"> новых</w:t>
      </w:r>
      <w:r>
        <w:rPr>
          <w:spacing w:val="1"/>
        </w:rPr>
        <w:t xml:space="preserve"> </w:t>
      </w:r>
      <w:r>
        <w:rPr>
          <w:spacing w:val="-1"/>
        </w:rPr>
        <w:t>объектов.</w:t>
      </w:r>
    </w:p>
    <w:p w14:paraId="537BE9CE" w14:textId="77777777" w:rsidR="00580062" w:rsidRDefault="00580062" w:rsidP="00580062">
      <w:pPr>
        <w:rPr>
          <w:b/>
          <w:szCs w:val="28"/>
        </w:rPr>
        <w:sectPr w:rsidR="00580062">
          <w:pgSz w:w="11910" w:h="16840"/>
          <w:pgMar w:top="1060" w:right="740" w:bottom="1140" w:left="1600" w:header="0" w:footer="947" w:gutter="0"/>
          <w:pgNumType w:start="0"/>
          <w:cols w:space="720"/>
        </w:sectPr>
      </w:pPr>
    </w:p>
    <w:p w14:paraId="53C571E8" w14:textId="77777777" w:rsidR="00580062" w:rsidRDefault="00580062" w:rsidP="00580062">
      <w:pPr>
        <w:pStyle w:val="1"/>
        <w:kinsoku w:val="0"/>
        <w:overflowPunct w:val="0"/>
        <w:jc w:val="center"/>
        <w:rPr>
          <w:sz w:val="24"/>
          <w:szCs w:val="24"/>
        </w:rPr>
      </w:pPr>
      <w:r>
        <w:rPr>
          <w:i/>
          <w:sz w:val="24"/>
          <w:szCs w:val="24"/>
        </w:rPr>
        <w:lastRenderedPageBreak/>
        <w:t>Паспорт</w:t>
      </w:r>
      <w:r>
        <w:rPr>
          <w:i/>
          <w:spacing w:val="-1"/>
          <w:sz w:val="24"/>
          <w:szCs w:val="24"/>
        </w:rPr>
        <w:t xml:space="preserve"> программы</w:t>
      </w:r>
    </w:p>
    <w:p w14:paraId="58AFA49A" w14:textId="77777777" w:rsidR="00580062" w:rsidRDefault="00580062" w:rsidP="00580062">
      <w:pPr>
        <w:rPr>
          <w:b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7"/>
        <w:gridCol w:w="6853"/>
      </w:tblGrid>
      <w:tr w:rsidR="00580062" w14:paraId="2EE98991" w14:textId="77777777" w:rsidTr="00580062">
        <w:trPr>
          <w:jc w:val="center"/>
        </w:trPr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A812F" w14:textId="77777777" w:rsidR="00580062" w:rsidRDefault="00580062">
            <w:pPr>
              <w:rPr>
                <w:b/>
                <w:szCs w:val="28"/>
              </w:rPr>
            </w:pPr>
            <w:r>
              <w:rPr>
                <w:spacing w:val="-1"/>
              </w:rPr>
              <w:t>Наименование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программы</w:t>
            </w:r>
          </w:p>
        </w:tc>
        <w:tc>
          <w:tcPr>
            <w:tcW w:w="3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ACEB9" w14:textId="77777777" w:rsidR="00580062" w:rsidRDefault="00580062">
            <w:pPr>
              <w:rPr>
                <w:b/>
                <w:szCs w:val="28"/>
              </w:rPr>
            </w:pPr>
            <w:r>
              <w:rPr>
                <w:spacing w:val="-1"/>
              </w:rPr>
              <w:t>Муниципальная целевая программа «комплексное развитие транспортной инфраструктуры муниципального образования «Поселок Айхал» на 2017-2026 годы»</w:t>
            </w:r>
          </w:p>
        </w:tc>
      </w:tr>
      <w:tr w:rsidR="00580062" w14:paraId="6828682B" w14:textId="77777777" w:rsidTr="00580062">
        <w:trPr>
          <w:jc w:val="center"/>
        </w:trPr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F4AFA" w14:textId="77777777" w:rsidR="00580062" w:rsidRDefault="00580062">
            <w:pPr>
              <w:rPr>
                <w:b/>
                <w:szCs w:val="28"/>
              </w:rPr>
            </w:pPr>
            <w:r>
              <w:rPr>
                <w:spacing w:val="-1"/>
              </w:rPr>
              <w:t xml:space="preserve">Основание </w:t>
            </w:r>
            <w:r>
              <w:t>для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разработки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Программы</w:t>
            </w:r>
          </w:p>
        </w:tc>
        <w:tc>
          <w:tcPr>
            <w:tcW w:w="3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C47B8" w14:textId="77777777" w:rsidR="00580062" w:rsidRDefault="00580062">
            <w:pPr>
              <w:pStyle w:val="TableParagraph"/>
              <w:kinsoku w:val="0"/>
              <w:overflowPunct w:val="0"/>
              <w:ind w:right="106"/>
              <w:jc w:val="both"/>
              <w:rPr>
                <w:spacing w:val="-1"/>
              </w:rPr>
            </w:pPr>
            <w:r>
              <w:rPr>
                <w:spacing w:val="-1"/>
              </w:rPr>
              <w:t>Правовыми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основаниями</w:t>
            </w:r>
            <w:r>
              <w:rPr>
                <w:spacing w:val="39"/>
              </w:rPr>
              <w:t xml:space="preserve"> </w:t>
            </w:r>
            <w:r>
              <w:t>для</w:t>
            </w:r>
            <w:r>
              <w:rPr>
                <w:spacing w:val="38"/>
              </w:rPr>
              <w:t xml:space="preserve"> </w:t>
            </w:r>
            <w:r>
              <w:rPr>
                <w:spacing w:val="-1"/>
              </w:rPr>
              <w:t>разработки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Программы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комплексного</w:t>
            </w:r>
            <w:r>
              <w:t xml:space="preserve"> </w:t>
            </w:r>
            <w:r>
              <w:rPr>
                <w:spacing w:val="-1"/>
              </w:rPr>
              <w:t>развития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являются:</w:t>
            </w:r>
          </w:p>
          <w:p w14:paraId="45580ABA" w14:textId="77777777" w:rsidR="00580062" w:rsidRDefault="00580062" w:rsidP="00697041">
            <w:pPr>
              <w:pStyle w:val="af"/>
              <w:widowControl w:val="0"/>
              <w:numPr>
                <w:ilvl w:val="0"/>
                <w:numId w:val="35"/>
              </w:numPr>
              <w:tabs>
                <w:tab w:val="left" w:pos="74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pacing w:val="-1"/>
              </w:rPr>
            </w:pPr>
            <w:r>
              <w:rPr>
                <w:spacing w:val="-1"/>
              </w:rPr>
              <w:t>Градостроительный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кодекс Российской</w:t>
            </w:r>
            <w:r>
              <w:rPr>
                <w:spacing w:val="57"/>
              </w:rPr>
              <w:t xml:space="preserve"> </w:t>
            </w:r>
            <w:r>
              <w:rPr>
                <w:spacing w:val="-1"/>
              </w:rPr>
              <w:t>Федерации;</w:t>
            </w:r>
          </w:p>
          <w:p w14:paraId="5DA053D7" w14:textId="77777777" w:rsidR="00580062" w:rsidRDefault="00580062" w:rsidP="00697041">
            <w:pPr>
              <w:pStyle w:val="af"/>
              <w:widowControl w:val="0"/>
              <w:numPr>
                <w:ilvl w:val="0"/>
                <w:numId w:val="35"/>
              </w:numPr>
              <w:tabs>
                <w:tab w:val="left" w:pos="740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spacing w:val="-1"/>
              </w:rPr>
            </w:pPr>
            <w:r>
              <w:rPr>
                <w:spacing w:val="-1"/>
              </w:rPr>
              <w:t>Федеральный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закон</w:t>
            </w:r>
            <w:r>
              <w:rPr>
                <w:spacing w:val="5"/>
              </w:rPr>
              <w:t xml:space="preserve"> </w:t>
            </w:r>
            <w:r>
              <w:t>от</w:t>
            </w:r>
            <w:r>
              <w:rPr>
                <w:spacing w:val="7"/>
              </w:rPr>
              <w:t xml:space="preserve"> </w:t>
            </w:r>
            <w:r>
              <w:t>06</w:t>
            </w:r>
            <w:r>
              <w:rPr>
                <w:spacing w:val="6"/>
              </w:rPr>
              <w:t xml:space="preserve"> </w:t>
            </w:r>
            <w:r>
              <w:t>октября</w:t>
            </w:r>
            <w:r>
              <w:rPr>
                <w:spacing w:val="6"/>
              </w:rPr>
              <w:t xml:space="preserve"> </w:t>
            </w:r>
            <w:r>
              <w:t>2003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года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№131-ФЗ</w:t>
            </w:r>
          </w:p>
          <w:p w14:paraId="6ABD49E0" w14:textId="77777777" w:rsidR="00580062" w:rsidRDefault="00580062">
            <w:pPr>
              <w:pStyle w:val="TableParagraph"/>
              <w:kinsoku w:val="0"/>
              <w:overflowPunct w:val="0"/>
              <w:ind w:right="104"/>
              <w:jc w:val="both"/>
              <w:rPr>
                <w:spacing w:val="-1"/>
              </w:rPr>
            </w:pPr>
            <w:r>
              <w:rPr>
                <w:spacing w:val="-2"/>
              </w:rPr>
              <w:t>«Об</w:t>
            </w:r>
            <w:r>
              <w:rPr>
                <w:spacing w:val="33"/>
              </w:rPr>
              <w:t xml:space="preserve"> </w:t>
            </w:r>
            <w:r>
              <w:t>общих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принципах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организации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местного</w:t>
            </w:r>
            <w:r>
              <w:rPr>
                <w:spacing w:val="33"/>
              </w:rPr>
              <w:t xml:space="preserve"> </w:t>
            </w:r>
            <w:r>
              <w:rPr>
                <w:spacing w:val="-1"/>
              </w:rPr>
              <w:t>самоуправления</w:t>
            </w:r>
            <w:r>
              <w:rPr>
                <w:spacing w:val="47"/>
              </w:rPr>
              <w:t xml:space="preserve"> </w:t>
            </w:r>
            <w:r>
              <w:t xml:space="preserve">в </w:t>
            </w:r>
            <w:r>
              <w:rPr>
                <w:spacing w:val="-1"/>
              </w:rPr>
              <w:t>Российской</w:t>
            </w:r>
            <w:r>
              <w:t xml:space="preserve"> </w:t>
            </w:r>
            <w:r>
              <w:rPr>
                <w:spacing w:val="-1"/>
              </w:rPr>
              <w:t>Федерации»;</w:t>
            </w:r>
          </w:p>
          <w:p w14:paraId="7AC8105B" w14:textId="77777777" w:rsidR="00580062" w:rsidRDefault="00580062">
            <w:pPr>
              <w:jc w:val="both"/>
              <w:rPr>
                <w:b/>
                <w:szCs w:val="28"/>
              </w:rPr>
            </w:pPr>
            <w:r>
              <w:rPr>
                <w:spacing w:val="-1"/>
              </w:rPr>
              <w:t>Постановление</w:t>
            </w:r>
            <w:r>
              <w:rPr>
                <w:spacing w:val="13"/>
              </w:rPr>
              <w:t xml:space="preserve"> </w:t>
            </w:r>
            <w:r>
              <w:t>Правительства</w:t>
            </w:r>
            <w:r>
              <w:rPr>
                <w:spacing w:val="13"/>
              </w:rPr>
              <w:t xml:space="preserve"> </w:t>
            </w:r>
            <w:r>
              <w:t>РФ</w:t>
            </w:r>
            <w:r>
              <w:rPr>
                <w:spacing w:val="17"/>
              </w:rPr>
              <w:t xml:space="preserve"> </w:t>
            </w:r>
            <w:r>
              <w:t>от</w:t>
            </w:r>
            <w:r>
              <w:rPr>
                <w:spacing w:val="14"/>
              </w:rPr>
              <w:t xml:space="preserve"> </w:t>
            </w:r>
            <w:r>
              <w:t>25</w:t>
            </w:r>
            <w:r>
              <w:rPr>
                <w:spacing w:val="14"/>
              </w:rPr>
              <w:t xml:space="preserve"> </w:t>
            </w:r>
            <w:r>
              <w:t>декабря</w:t>
            </w:r>
            <w:r>
              <w:rPr>
                <w:spacing w:val="14"/>
              </w:rPr>
              <w:t xml:space="preserve"> </w:t>
            </w:r>
            <w:r>
              <w:t>2015</w:t>
            </w:r>
            <w:r>
              <w:rPr>
                <w:spacing w:val="2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№1440</w:t>
            </w:r>
            <w:r>
              <w:rPr>
                <w:spacing w:val="2"/>
              </w:rPr>
              <w:t xml:space="preserve"> </w:t>
            </w:r>
            <w:r>
              <w:rPr>
                <w:b/>
                <w:bCs/>
              </w:rPr>
              <w:t>«</w:t>
            </w:r>
            <w:r>
              <w:t>Об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утверждении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требований</w:t>
            </w:r>
            <w:r>
              <w:rPr>
                <w:spacing w:val="3"/>
              </w:rPr>
              <w:t xml:space="preserve"> </w:t>
            </w:r>
            <w:r>
              <w:t>к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программам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комплексного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развития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транспортной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инфраструктуры</w:t>
            </w:r>
            <w:r>
              <w:rPr>
                <w:spacing w:val="61"/>
              </w:rPr>
              <w:t xml:space="preserve"> </w:t>
            </w:r>
            <w:r>
              <w:rPr>
                <w:spacing w:val="-1"/>
              </w:rPr>
              <w:t>поселений,</w:t>
            </w:r>
            <w:r>
              <w:t xml:space="preserve"> </w:t>
            </w:r>
            <w:r>
              <w:rPr>
                <w:spacing w:val="-1"/>
              </w:rPr>
              <w:t>городских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округов</w:t>
            </w:r>
            <w:r>
              <w:rPr>
                <w:b/>
                <w:bCs/>
                <w:spacing w:val="-1"/>
              </w:rPr>
              <w:t>».</w:t>
            </w:r>
          </w:p>
        </w:tc>
      </w:tr>
      <w:tr w:rsidR="00580062" w14:paraId="620CDB07" w14:textId="77777777" w:rsidTr="00580062">
        <w:trPr>
          <w:jc w:val="center"/>
        </w:trPr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13639" w14:textId="77777777" w:rsidR="00580062" w:rsidRDefault="00580062">
            <w:pPr>
              <w:rPr>
                <w:b/>
                <w:szCs w:val="28"/>
              </w:rPr>
            </w:pPr>
            <w:r>
              <w:rPr>
                <w:spacing w:val="-1"/>
              </w:rPr>
              <w:t>Цели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Программы</w:t>
            </w:r>
          </w:p>
        </w:tc>
        <w:tc>
          <w:tcPr>
            <w:tcW w:w="3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A2B89" w14:textId="77777777" w:rsidR="00580062" w:rsidRDefault="00580062" w:rsidP="00697041">
            <w:pPr>
              <w:pStyle w:val="af"/>
              <w:widowControl w:val="0"/>
              <w:numPr>
                <w:ilvl w:val="0"/>
                <w:numId w:val="36"/>
              </w:numPr>
              <w:tabs>
                <w:tab w:val="left" w:pos="315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102" w:firstLine="0"/>
              <w:jc w:val="both"/>
              <w:rPr>
                <w:spacing w:val="-1"/>
                <w:szCs w:val="24"/>
              </w:rPr>
            </w:pPr>
            <w:r>
              <w:t>развитие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современной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эффективной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транспортной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инфраструктуры,</w:t>
            </w:r>
            <w:r>
              <w:rPr>
                <w:spacing w:val="37"/>
              </w:rPr>
              <w:t xml:space="preserve"> </w:t>
            </w:r>
            <w:r>
              <w:rPr>
                <w:spacing w:val="-1"/>
              </w:rPr>
              <w:t>обеспечивающей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ускорение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товародвижения</w:t>
            </w:r>
            <w:r>
              <w:rPr>
                <w:spacing w:val="57"/>
              </w:rPr>
              <w:t xml:space="preserve"> </w:t>
            </w:r>
            <w:r>
              <w:t xml:space="preserve">и </w:t>
            </w:r>
            <w:r>
              <w:rPr>
                <w:spacing w:val="-1"/>
              </w:rPr>
              <w:t>снижение транспортных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издержек</w:t>
            </w:r>
            <w:r>
              <w:t xml:space="preserve"> в </w:t>
            </w:r>
            <w:r>
              <w:rPr>
                <w:spacing w:val="-1"/>
              </w:rPr>
              <w:t>экономике;</w:t>
            </w:r>
          </w:p>
          <w:p w14:paraId="2364DFF1" w14:textId="77777777" w:rsidR="00580062" w:rsidRDefault="00580062" w:rsidP="00697041">
            <w:pPr>
              <w:pStyle w:val="af"/>
              <w:widowControl w:val="0"/>
              <w:numPr>
                <w:ilvl w:val="0"/>
                <w:numId w:val="36"/>
              </w:numPr>
              <w:tabs>
                <w:tab w:val="left" w:pos="315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102" w:firstLine="0"/>
              <w:jc w:val="both"/>
              <w:rPr>
                <w:spacing w:val="-1"/>
              </w:rPr>
            </w:pPr>
            <w:r>
              <w:rPr>
                <w:spacing w:val="-1"/>
              </w:rPr>
              <w:t>повышение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доступности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услуг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транспортного</w:t>
            </w:r>
            <w:r>
              <w:rPr>
                <w:spacing w:val="56"/>
              </w:rPr>
              <w:t xml:space="preserve"> </w:t>
            </w:r>
            <w:r>
              <w:rPr>
                <w:spacing w:val="-1"/>
              </w:rPr>
              <w:t xml:space="preserve">комплекса </w:t>
            </w:r>
            <w:r>
              <w:t xml:space="preserve">для </w:t>
            </w:r>
            <w:r>
              <w:rPr>
                <w:spacing w:val="-1"/>
              </w:rPr>
              <w:t>населения;</w:t>
            </w:r>
          </w:p>
          <w:p w14:paraId="6FEFEABA" w14:textId="77777777" w:rsidR="00580062" w:rsidRDefault="00580062">
            <w:pPr>
              <w:tabs>
                <w:tab w:val="left" w:pos="315"/>
              </w:tabs>
              <w:rPr>
                <w:b/>
                <w:szCs w:val="28"/>
              </w:rPr>
            </w:pPr>
            <w:r>
              <w:rPr>
                <w:spacing w:val="-1"/>
              </w:rPr>
              <w:t>повышение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комплексной</w:t>
            </w:r>
            <w:r>
              <w:t xml:space="preserve"> </w:t>
            </w:r>
            <w:r>
              <w:rPr>
                <w:spacing w:val="3"/>
              </w:rPr>
              <w:t>безопасности</w:t>
            </w:r>
            <w:r>
              <w:t xml:space="preserve"> </w:t>
            </w:r>
            <w:r>
              <w:rPr>
                <w:spacing w:val="1"/>
              </w:rPr>
              <w:t>и</w:t>
            </w:r>
            <w:r>
              <w:rPr>
                <w:spacing w:val="35"/>
              </w:rPr>
              <w:t xml:space="preserve"> </w:t>
            </w:r>
            <w:r>
              <w:rPr>
                <w:spacing w:val="-1"/>
              </w:rPr>
              <w:t>устойчивости</w:t>
            </w:r>
            <w:r>
              <w:rPr>
                <w:spacing w:val="1"/>
              </w:rPr>
              <w:t xml:space="preserve"> </w:t>
            </w:r>
            <w:r>
              <w:t xml:space="preserve">транспортной </w:t>
            </w:r>
            <w:r>
              <w:rPr>
                <w:spacing w:val="-1"/>
              </w:rPr>
              <w:t>системы.</w:t>
            </w:r>
          </w:p>
        </w:tc>
      </w:tr>
      <w:tr w:rsidR="00580062" w14:paraId="4D846954" w14:textId="77777777" w:rsidTr="00580062">
        <w:trPr>
          <w:jc w:val="center"/>
        </w:trPr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B8651" w14:textId="77777777" w:rsidR="00580062" w:rsidRDefault="00580062">
            <w:pPr>
              <w:rPr>
                <w:b/>
                <w:szCs w:val="28"/>
              </w:rPr>
            </w:pPr>
            <w:r>
              <w:rPr>
                <w:spacing w:val="-1"/>
              </w:rPr>
              <w:t>Задачи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Программы</w:t>
            </w:r>
          </w:p>
        </w:tc>
        <w:tc>
          <w:tcPr>
            <w:tcW w:w="3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CA50B" w14:textId="77777777" w:rsidR="00580062" w:rsidRDefault="00580062" w:rsidP="00697041">
            <w:pPr>
              <w:pStyle w:val="af"/>
              <w:widowControl w:val="0"/>
              <w:numPr>
                <w:ilvl w:val="0"/>
                <w:numId w:val="37"/>
              </w:numPr>
              <w:tabs>
                <w:tab w:val="left" w:pos="315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101" w:firstLine="0"/>
              <w:jc w:val="both"/>
              <w:rPr>
                <w:spacing w:val="-1"/>
                <w:szCs w:val="24"/>
              </w:rPr>
            </w:pPr>
            <w:r>
              <w:rPr>
                <w:spacing w:val="-1"/>
              </w:rPr>
              <w:t>увеличение</w:t>
            </w:r>
            <w:r>
              <w:rPr>
                <w:spacing w:val="56"/>
              </w:rPr>
              <w:t xml:space="preserve"> </w:t>
            </w:r>
            <w:r>
              <w:rPr>
                <w:spacing w:val="-1"/>
              </w:rPr>
              <w:t>протяженности</w:t>
            </w:r>
            <w:r>
              <w:rPr>
                <w:spacing w:val="59"/>
              </w:rPr>
              <w:t xml:space="preserve"> </w:t>
            </w:r>
            <w:r>
              <w:rPr>
                <w:spacing w:val="-1"/>
              </w:rPr>
              <w:t>автомобильных</w:t>
            </w:r>
            <w:r>
              <w:rPr>
                <w:spacing w:val="57"/>
              </w:rPr>
              <w:t xml:space="preserve"> </w:t>
            </w:r>
            <w:r>
              <w:t>дорог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местного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значения,</w:t>
            </w:r>
            <w:r>
              <w:rPr>
                <w:spacing w:val="42"/>
              </w:rPr>
              <w:t xml:space="preserve"> </w:t>
            </w:r>
            <w:r>
              <w:rPr>
                <w:spacing w:val="-1"/>
              </w:rPr>
              <w:t>соответствующих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нормативным</w:t>
            </w:r>
            <w:r>
              <w:rPr>
                <w:spacing w:val="63"/>
              </w:rPr>
              <w:t xml:space="preserve"> </w:t>
            </w:r>
            <w:r>
              <w:rPr>
                <w:spacing w:val="-1"/>
              </w:rPr>
              <w:t>требованиям;</w:t>
            </w:r>
          </w:p>
          <w:p w14:paraId="74748C1B" w14:textId="77777777" w:rsidR="00580062" w:rsidRDefault="00580062" w:rsidP="00697041">
            <w:pPr>
              <w:pStyle w:val="af"/>
              <w:widowControl w:val="0"/>
              <w:numPr>
                <w:ilvl w:val="0"/>
                <w:numId w:val="37"/>
              </w:numPr>
              <w:tabs>
                <w:tab w:val="left" w:pos="315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102" w:firstLine="0"/>
              <w:jc w:val="both"/>
              <w:rPr>
                <w:spacing w:val="-1"/>
              </w:rPr>
            </w:pPr>
            <w:r>
              <w:rPr>
                <w:spacing w:val="-1"/>
              </w:rPr>
              <w:t>повышение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надежности</w:t>
            </w:r>
            <w:r>
              <w:rPr>
                <w:spacing w:val="41"/>
              </w:rPr>
              <w:t xml:space="preserve"> </w:t>
            </w:r>
            <w:r>
              <w:t>и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безопасности</w:t>
            </w:r>
            <w:r>
              <w:rPr>
                <w:spacing w:val="40"/>
              </w:rPr>
              <w:t xml:space="preserve"> </w:t>
            </w:r>
            <w:r>
              <w:rPr>
                <w:spacing w:val="-1"/>
              </w:rPr>
              <w:t>движения</w:t>
            </w:r>
            <w:r>
              <w:rPr>
                <w:spacing w:val="40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автомобильным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дорогам местного</w:t>
            </w:r>
            <w:r>
              <w:t xml:space="preserve"> </w:t>
            </w:r>
            <w:r>
              <w:rPr>
                <w:spacing w:val="-1"/>
              </w:rPr>
              <w:t>значения;</w:t>
            </w:r>
          </w:p>
          <w:p w14:paraId="362FE457" w14:textId="77777777" w:rsidR="00580062" w:rsidRDefault="00580062" w:rsidP="00697041">
            <w:pPr>
              <w:pStyle w:val="af"/>
              <w:widowControl w:val="0"/>
              <w:numPr>
                <w:ilvl w:val="0"/>
                <w:numId w:val="37"/>
              </w:numPr>
              <w:tabs>
                <w:tab w:val="left" w:pos="315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102" w:firstLine="0"/>
              <w:jc w:val="both"/>
              <w:rPr>
                <w:spacing w:val="-1"/>
              </w:rPr>
            </w:pPr>
            <w:r>
              <w:rPr>
                <w:spacing w:val="-1"/>
              </w:rPr>
              <w:t>обеспечение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устойчивого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функционирования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автомобильных</w:t>
            </w:r>
            <w:r>
              <w:rPr>
                <w:spacing w:val="2"/>
              </w:rPr>
              <w:t xml:space="preserve"> </w:t>
            </w:r>
            <w:r>
              <w:t>дорог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местного</w:t>
            </w:r>
            <w:r>
              <w:t xml:space="preserve"> </w:t>
            </w:r>
            <w:r>
              <w:rPr>
                <w:spacing w:val="-1"/>
              </w:rPr>
              <w:t>значения;</w:t>
            </w:r>
          </w:p>
          <w:p w14:paraId="6657B33F" w14:textId="77777777" w:rsidR="00580062" w:rsidRDefault="00580062">
            <w:pPr>
              <w:tabs>
                <w:tab w:val="left" w:pos="315"/>
              </w:tabs>
              <w:rPr>
                <w:b/>
                <w:szCs w:val="28"/>
              </w:rPr>
            </w:pPr>
            <w:r>
              <w:rPr>
                <w:spacing w:val="-1"/>
              </w:rPr>
              <w:t>увеличение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количества</w:t>
            </w:r>
            <w:r>
              <w:rPr>
                <w:spacing w:val="8"/>
              </w:rPr>
              <w:t xml:space="preserve"> </w:t>
            </w:r>
            <w:r>
              <w:t>стоянок</w:t>
            </w:r>
            <w:r>
              <w:rPr>
                <w:spacing w:val="10"/>
              </w:rPr>
              <w:t xml:space="preserve"> </w:t>
            </w:r>
            <w:r>
              <w:t>для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автотранспорта,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создание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условий</w:t>
            </w:r>
            <w:r>
              <w:rPr>
                <w:spacing w:val="27"/>
              </w:rPr>
              <w:t xml:space="preserve"> </w:t>
            </w:r>
            <w:r>
              <w:t>для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парковок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автомобилей</w:t>
            </w:r>
            <w:r>
              <w:rPr>
                <w:spacing w:val="27"/>
              </w:rPr>
              <w:t xml:space="preserve"> </w:t>
            </w:r>
            <w:r>
              <w:t>в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установленных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местах,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освобождение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придомовых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территорий,</w:t>
            </w:r>
            <w:r>
              <w:rPr>
                <w:spacing w:val="9"/>
              </w:rPr>
              <w:t xml:space="preserve"> </w:t>
            </w:r>
            <w:r>
              <w:rPr>
                <w:spacing w:val="-1"/>
              </w:rPr>
              <w:t>пешеходных</w:t>
            </w:r>
            <w:r>
              <w:rPr>
                <w:spacing w:val="69"/>
              </w:rPr>
              <w:t xml:space="preserve"> </w:t>
            </w:r>
            <w:r>
              <w:t xml:space="preserve">зон от </w:t>
            </w:r>
            <w:r>
              <w:rPr>
                <w:spacing w:val="-1"/>
              </w:rPr>
              <w:t>автомобилей.</w:t>
            </w:r>
          </w:p>
        </w:tc>
      </w:tr>
      <w:tr w:rsidR="00580062" w14:paraId="7033463F" w14:textId="77777777" w:rsidTr="00580062">
        <w:trPr>
          <w:jc w:val="center"/>
        </w:trPr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99581" w14:textId="77777777" w:rsidR="00580062" w:rsidRDefault="00580062">
            <w:pPr>
              <w:rPr>
                <w:b/>
                <w:szCs w:val="28"/>
              </w:rPr>
            </w:pPr>
            <w:r>
              <w:rPr>
                <w:spacing w:val="-1"/>
              </w:rPr>
              <w:t xml:space="preserve">Целевые </w:t>
            </w:r>
            <w:r>
              <w:t>индикаторы и показатели</w:t>
            </w:r>
          </w:p>
        </w:tc>
        <w:tc>
          <w:tcPr>
            <w:tcW w:w="3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95579" w14:textId="77777777" w:rsidR="00580062" w:rsidRDefault="00580062">
            <w:pPr>
              <w:rPr>
                <w:spacing w:val="-1"/>
              </w:rPr>
            </w:pPr>
            <w:r>
              <w:t>доля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протяженности</w:t>
            </w:r>
            <w:r>
              <w:rPr>
                <w:spacing w:val="46"/>
              </w:rPr>
              <w:t xml:space="preserve"> </w:t>
            </w:r>
            <w:r>
              <w:rPr>
                <w:spacing w:val="-1"/>
              </w:rPr>
              <w:t>автомобильных</w:t>
            </w:r>
            <w:r>
              <w:rPr>
                <w:spacing w:val="47"/>
              </w:rPr>
              <w:t xml:space="preserve"> </w:t>
            </w:r>
            <w:r>
              <w:t>дорог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общего пользования местного значения, соответствующих нормативным требованиям к транспортно-эксплуатационным показателя;</w:t>
            </w:r>
          </w:p>
          <w:p w14:paraId="5CD0D41A" w14:textId="77777777" w:rsidR="00580062" w:rsidRDefault="00580062" w:rsidP="00697041">
            <w:pPr>
              <w:pStyle w:val="af"/>
              <w:widowControl w:val="0"/>
              <w:numPr>
                <w:ilvl w:val="0"/>
                <w:numId w:val="38"/>
              </w:numPr>
              <w:tabs>
                <w:tab w:val="left" w:pos="598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97" w:firstLine="0"/>
              <w:jc w:val="both"/>
              <w:rPr>
                <w:spacing w:val="-1"/>
              </w:rPr>
            </w:pPr>
            <w:r>
              <w:t>доля</w:t>
            </w:r>
            <w:r>
              <w:rPr>
                <w:spacing w:val="45"/>
              </w:rPr>
              <w:t xml:space="preserve"> </w:t>
            </w:r>
            <w:r>
              <w:rPr>
                <w:spacing w:val="-1"/>
              </w:rPr>
              <w:t>протяженности</w:t>
            </w:r>
            <w:r>
              <w:rPr>
                <w:spacing w:val="46"/>
              </w:rPr>
              <w:t xml:space="preserve"> </w:t>
            </w:r>
            <w:r>
              <w:rPr>
                <w:spacing w:val="-1"/>
              </w:rPr>
              <w:t>автомобильных</w:t>
            </w:r>
            <w:r>
              <w:rPr>
                <w:spacing w:val="47"/>
              </w:rPr>
              <w:t xml:space="preserve"> </w:t>
            </w:r>
            <w:r>
              <w:t>дорог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общего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пользования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местного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значения,</w:t>
            </w:r>
            <w:r>
              <w:rPr>
                <w:spacing w:val="23"/>
              </w:rPr>
              <w:t xml:space="preserve"> </w:t>
            </w:r>
            <w:r>
              <w:t>не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отвечающих</w:t>
            </w:r>
            <w:r>
              <w:rPr>
                <w:spacing w:val="26"/>
              </w:rPr>
              <w:t xml:space="preserve"> </w:t>
            </w:r>
            <w:r>
              <w:t>нормативным</w:t>
            </w:r>
            <w:r>
              <w:rPr>
                <w:spacing w:val="61"/>
              </w:rPr>
              <w:t xml:space="preserve"> </w:t>
            </w:r>
            <w:r>
              <w:rPr>
                <w:spacing w:val="-1"/>
              </w:rPr>
              <w:t>требованиям,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общей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протяженности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автомобильных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дорог</w:t>
            </w:r>
            <w:r>
              <w:rPr>
                <w:spacing w:val="73"/>
              </w:rPr>
              <w:t xml:space="preserve"> </w:t>
            </w:r>
            <w:r>
              <w:rPr>
                <w:spacing w:val="-1"/>
              </w:rPr>
              <w:t>общего</w:t>
            </w:r>
            <w:r>
              <w:t xml:space="preserve"> </w:t>
            </w:r>
            <w:r>
              <w:rPr>
                <w:spacing w:val="-1"/>
              </w:rPr>
              <w:t>пользования</w:t>
            </w:r>
            <w:r>
              <w:t xml:space="preserve"> </w:t>
            </w:r>
            <w:r>
              <w:rPr>
                <w:spacing w:val="-1"/>
              </w:rPr>
              <w:t>местного</w:t>
            </w:r>
            <w:r>
              <w:t xml:space="preserve"> </w:t>
            </w:r>
            <w:r>
              <w:rPr>
                <w:spacing w:val="-1"/>
              </w:rPr>
              <w:t>значения;</w:t>
            </w:r>
          </w:p>
          <w:p w14:paraId="5265DEC8" w14:textId="77777777" w:rsidR="00580062" w:rsidRDefault="00580062" w:rsidP="00697041">
            <w:pPr>
              <w:pStyle w:val="af"/>
              <w:widowControl w:val="0"/>
              <w:numPr>
                <w:ilvl w:val="0"/>
                <w:numId w:val="38"/>
              </w:numPr>
              <w:tabs>
                <w:tab w:val="left" w:pos="598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</w:pPr>
            <w:r>
              <w:rPr>
                <w:spacing w:val="-1"/>
              </w:rPr>
              <w:t>протяженность</w:t>
            </w:r>
            <w:r>
              <w:t xml:space="preserve"> </w:t>
            </w:r>
            <w:r>
              <w:rPr>
                <w:spacing w:val="-1"/>
              </w:rPr>
              <w:t xml:space="preserve">пешеходных </w:t>
            </w:r>
            <w:r>
              <w:t>дорожек;</w:t>
            </w:r>
          </w:p>
          <w:p w14:paraId="292089BB" w14:textId="77777777" w:rsidR="00580062" w:rsidRDefault="00580062" w:rsidP="00697041">
            <w:pPr>
              <w:pStyle w:val="af"/>
              <w:widowControl w:val="0"/>
              <w:numPr>
                <w:ilvl w:val="0"/>
                <w:numId w:val="38"/>
              </w:numPr>
              <w:tabs>
                <w:tab w:val="left" w:pos="598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0" w:firstLine="0"/>
            </w:pPr>
            <w:r>
              <w:rPr>
                <w:spacing w:val="-1"/>
              </w:rPr>
              <w:t>протяженность</w:t>
            </w:r>
            <w:r>
              <w:t xml:space="preserve"> </w:t>
            </w:r>
            <w:r>
              <w:rPr>
                <w:spacing w:val="-1"/>
              </w:rPr>
              <w:t>велосипедных</w:t>
            </w:r>
            <w:r>
              <w:rPr>
                <w:spacing w:val="1"/>
              </w:rPr>
              <w:t xml:space="preserve"> </w:t>
            </w:r>
            <w:r>
              <w:t>дорожек;</w:t>
            </w:r>
          </w:p>
          <w:p w14:paraId="60509410" w14:textId="77777777" w:rsidR="00580062" w:rsidRDefault="00580062" w:rsidP="00697041">
            <w:pPr>
              <w:pStyle w:val="af"/>
              <w:widowControl w:val="0"/>
              <w:numPr>
                <w:ilvl w:val="0"/>
                <w:numId w:val="38"/>
              </w:numPr>
              <w:tabs>
                <w:tab w:val="left" w:pos="598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96" w:firstLine="0"/>
              <w:jc w:val="both"/>
              <w:rPr>
                <w:spacing w:val="-1"/>
              </w:rPr>
            </w:pPr>
            <w:r>
              <w:rPr>
                <w:spacing w:val="-1"/>
              </w:rPr>
              <w:t>обеспеченность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постоянной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круглогодичной</w:t>
            </w:r>
            <w:r>
              <w:rPr>
                <w:spacing w:val="10"/>
              </w:rPr>
              <w:t xml:space="preserve"> </w:t>
            </w:r>
            <w:r>
              <w:rPr>
                <w:spacing w:val="-1"/>
              </w:rPr>
              <w:t>связи</w:t>
            </w:r>
            <w:r>
              <w:rPr>
                <w:spacing w:val="15"/>
              </w:rPr>
              <w:t xml:space="preserve"> </w:t>
            </w:r>
            <w:r>
              <w:t>с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сетью</w:t>
            </w:r>
            <w:r>
              <w:t xml:space="preserve"> </w:t>
            </w:r>
            <w:r>
              <w:rPr>
                <w:spacing w:val="-1"/>
              </w:rPr>
              <w:t>автомобильных</w:t>
            </w:r>
            <w:r>
              <w:rPr>
                <w:spacing w:val="6"/>
              </w:rPr>
              <w:t xml:space="preserve"> </w:t>
            </w:r>
            <w:r>
              <w:t>дорог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общего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пользования</w:t>
            </w:r>
            <w:r>
              <w:rPr>
                <w:spacing w:val="4"/>
              </w:rPr>
              <w:t xml:space="preserve"> </w:t>
            </w:r>
            <w:r>
              <w:t>по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дорогам</w:t>
            </w:r>
            <w:r>
              <w:rPr>
                <w:spacing w:val="69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твердым покрытием;</w:t>
            </w:r>
          </w:p>
          <w:p w14:paraId="0E4D0E72" w14:textId="77777777" w:rsidR="00580062" w:rsidRDefault="00580062" w:rsidP="00697041">
            <w:pPr>
              <w:pStyle w:val="af"/>
              <w:widowControl w:val="0"/>
              <w:numPr>
                <w:ilvl w:val="0"/>
                <w:numId w:val="38"/>
              </w:numPr>
              <w:tabs>
                <w:tab w:val="left" w:pos="598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0" w:right="101" w:firstLine="0"/>
              <w:jc w:val="both"/>
            </w:pPr>
            <w:r>
              <w:rPr>
                <w:spacing w:val="-1"/>
              </w:rPr>
              <w:t>количество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дорожно-транспортных</w:t>
            </w:r>
            <w:r>
              <w:rPr>
                <w:spacing w:val="54"/>
              </w:rPr>
              <w:t xml:space="preserve"> </w:t>
            </w:r>
            <w:r>
              <w:rPr>
                <w:spacing w:val="-1"/>
              </w:rPr>
              <w:t>происшествий</w:t>
            </w:r>
            <w:r>
              <w:rPr>
                <w:spacing w:val="65"/>
              </w:rPr>
              <w:t xml:space="preserve"> </w:t>
            </w:r>
            <w:r>
              <w:t>из-за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сопутствующих</w:t>
            </w:r>
            <w:r>
              <w:rPr>
                <w:spacing w:val="30"/>
              </w:rPr>
              <w:t xml:space="preserve"> </w:t>
            </w:r>
            <w:r>
              <w:t>дорожных</w:t>
            </w:r>
            <w:r>
              <w:rPr>
                <w:spacing w:val="35"/>
              </w:rPr>
              <w:t xml:space="preserve"> </w:t>
            </w:r>
            <w:r>
              <w:rPr>
                <w:spacing w:val="-2"/>
              </w:rPr>
              <w:t>условий</w:t>
            </w:r>
            <w:r>
              <w:rPr>
                <w:spacing w:val="31"/>
              </w:rPr>
              <w:t xml:space="preserve"> </w:t>
            </w:r>
            <w:r>
              <w:t>на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сети</w:t>
            </w:r>
            <w:r>
              <w:rPr>
                <w:spacing w:val="32"/>
              </w:rPr>
              <w:t xml:space="preserve"> </w:t>
            </w:r>
            <w:r>
              <w:t>дорог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федерального,</w:t>
            </w:r>
            <w:r>
              <w:t xml:space="preserve"> </w:t>
            </w:r>
            <w:r>
              <w:rPr>
                <w:spacing w:val="-1"/>
              </w:rPr>
              <w:t>регионального</w:t>
            </w:r>
            <w:r>
              <w:t xml:space="preserve"> и </w:t>
            </w:r>
            <w:r>
              <w:rPr>
                <w:spacing w:val="-1"/>
              </w:rPr>
              <w:t>межмуниципального</w:t>
            </w:r>
            <w:r>
              <w:t xml:space="preserve"> значения;</w:t>
            </w:r>
          </w:p>
          <w:p w14:paraId="3D2FDCB8" w14:textId="77777777" w:rsidR="00580062" w:rsidRDefault="00580062">
            <w:pPr>
              <w:rPr>
                <w:b/>
                <w:szCs w:val="28"/>
              </w:rPr>
            </w:pPr>
            <w:r>
              <w:rPr>
                <w:spacing w:val="-1"/>
              </w:rPr>
              <w:t>обеспеченность</w:t>
            </w:r>
            <w:r>
              <w:rPr>
                <w:spacing w:val="50"/>
              </w:rPr>
              <w:t xml:space="preserve"> </w:t>
            </w:r>
            <w:r>
              <w:t>транспортного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обслуживания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населения.</w:t>
            </w:r>
          </w:p>
        </w:tc>
      </w:tr>
      <w:tr w:rsidR="00580062" w14:paraId="455E9D36" w14:textId="77777777" w:rsidTr="00580062">
        <w:trPr>
          <w:jc w:val="center"/>
        </w:trPr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AE30F" w14:textId="77777777" w:rsidR="00580062" w:rsidRDefault="00580062">
            <w:pPr>
              <w:rPr>
                <w:b/>
                <w:szCs w:val="28"/>
              </w:rPr>
            </w:pPr>
            <w:r>
              <w:t>Сроки</w:t>
            </w:r>
            <w:r>
              <w:rPr>
                <w:spacing w:val="-2"/>
              </w:rPr>
              <w:t xml:space="preserve"> </w:t>
            </w:r>
            <w:r>
              <w:t xml:space="preserve">и </w:t>
            </w:r>
            <w:r>
              <w:rPr>
                <w:spacing w:val="-1"/>
              </w:rPr>
              <w:t>этапы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реализации</w:t>
            </w:r>
            <w:r>
              <w:rPr>
                <w:spacing w:val="28"/>
              </w:rPr>
              <w:t xml:space="preserve"> </w:t>
            </w:r>
            <w:r>
              <w:rPr>
                <w:spacing w:val="-1"/>
              </w:rPr>
              <w:t>Программы</w:t>
            </w:r>
          </w:p>
        </w:tc>
        <w:tc>
          <w:tcPr>
            <w:tcW w:w="3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5A02C" w14:textId="77777777" w:rsidR="00580062" w:rsidRDefault="00580062">
            <w:pPr>
              <w:rPr>
                <w:b/>
                <w:szCs w:val="28"/>
              </w:rPr>
            </w:pPr>
            <w:r>
              <w:t>Мероприятия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Программы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охватывают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период</w:t>
            </w:r>
            <w:r>
              <w:rPr>
                <w:spacing w:val="25"/>
              </w:rPr>
              <w:t xml:space="preserve"> </w:t>
            </w:r>
            <w:r>
              <w:t>2017</w:t>
            </w:r>
            <w:r>
              <w:rPr>
                <w:spacing w:val="21"/>
              </w:rPr>
              <w:t xml:space="preserve"> </w:t>
            </w:r>
            <w:r>
              <w:t>–</w:t>
            </w:r>
            <w:r>
              <w:rPr>
                <w:spacing w:val="31"/>
              </w:rPr>
              <w:t xml:space="preserve"> </w:t>
            </w:r>
            <w:r>
              <w:t>2021</w:t>
            </w:r>
            <w:r>
              <w:rPr>
                <w:spacing w:val="12"/>
              </w:rPr>
              <w:t xml:space="preserve"> </w:t>
            </w:r>
            <w:r>
              <w:t>годы</w:t>
            </w:r>
            <w:r>
              <w:rPr>
                <w:spacing w:val="11"/>
              </w:rPr>
              <w:t xml:space="preserve"> </w:t>
            </w:r>
            <w:r>
              <w:t>и</w:t>
            </w:r>
            <w:r>
              <w:rPr>
                <w:spacing w:val="12"/>
              </w:rPr>
              <w:t xml:space="preserve"> </w:t>
            </w:r>
            <w:r>
              <w:t>на</w:t>
            </w:r>
            <w:r>
              <w:rPr>
                <w:spacing w:val="10"/>
              </w:rPr>
              <w:t xml:space="preserve"> </w:t>
            </w:r>
            <w:r>
              <w:t>перспективу</w:t>
            </w:r>
            <w:r>
              <w:rPr>
                <w:spacing w:val="4"/>
              </w:rPr>
              <w:t xml:space="preserve"> </w:t>
            </w:r>
            <w:r>
              <w:t>до</w:t>
            </w:r>
            <w:r>
              <w:rPr>
                <w:spacing w:val="15"/>
              </w:rPr>
              <w:t xml:space="preserve"> </w:t>
            </w:r>
            <w:r>
              <w:t>2026</w:t>
            </w:r>
            <w:r>
              <w:rPr>
                <w:spacing w:val="12"/>
              </w:rPr>
              <w:t xml:space="preserve"> </w:t>
            </w:r>
            <w:r>
              <w:t>года.</w:t>
            </w:r>
            <w:r>
              <w:rPr>
                <w:spacing w:val="13"/>
              </w:rPr>
              <w:t xml:space="preserve"> </w:t>
            </w:r>
            <w:r>
              <w:t>Мероприятия</w:t>
            </w:r>
            <w:r>
              <w:rPr>
                <w:spacing w:val="6"/>
              </w:rPr>
              <w:t xml:space="preserve"> </w:t>
            </w:r>
            <w:r>
              <w:t>и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целевые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показатели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(индикаторы),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предусмотренные</w:t>
            </w:r>
            <w:r>
              <w:rPr>
                <w:spacing w:val="67"/>
              </w:rPr>
              <w:t xml:space="preserve"> </w:t>
            </w:r>
            <w:r>
              <w:rPr>
                <w:spacing w:val="-1"/>
              </w:rPr>
              <w:t>программой,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рассчитаны</w:t>
            </w:r>
            <w:r>
              <w:rPr>
                <w:spacing w:val="4"/>
              </w:rPr>
              <w:t xml:space="preserve"> </w:t>
            </w:r>
            <w:r>
              <w:t>на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первые</w:t>
            </w:r>
            <w:r>
              <w:rPr>
                <w:spacing w:val="3"/>
              </w:rPr>
              <w:t xml:space="preserve"> </w:t>
            </w:r>
            <w:r>
              <w:t>5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лет</w:t>
            </w:r>
            <w:r>
              <w:rPr>
                <w:spacing w:val="5"/>
              </w:rPr>
              <w:t xml:space="preserve"> </w:t>
            </w:r>
            <w:r>
              <w:t>с</w:t>
            </w:r>
            <w:r>
              <w:rPr>
                <w:spacing w:val="3"/>
              </w:rPr>
              <w:t xml:space="preserve"> </w:t>
            </w:r>
            <w:r>
              <w:t>разбивкой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годам,</w:t>
            </w:r>
            <w:r>
              <w:rPr>
                <w:spacing w:val="57"/>
              </w:rPr>
              <w:t xml:space="preserve"> </w:t>
            </w:r>
            <w:r>
              <w:t>а</w:t>
            </w:r>
            <w:r>
              <w:rPr>
                <w:spacing w:val="44"/>
              </w:rPr>
              <w:t xml:space="preserve"> </w:t>
            </w:r>
            <w:r>
              <w:t>на</w:t>
            </w:r>
            <w:r>
              <w:rPr>
                <w:spacing w:val="44"/>
              </w:rPr>
              <w:t xml:space="preserve"> </w:t>
            </w:r>
            <w:r>
              <w:rPr>
                <w:spacing w:val="-1"/>
              </w:rPr>
              <w:t>последующий</w:t>
            </w:r>
            <w:r>
              <w:rPr>
                <w:spacing w:val="46"/>
              </w:rPr>
              <w:t xml:space="preserve"> </w:t>
            </w:r>
            <w:r>
              <w:rPr>
                <w:spacing w:val="-1"/>
              </w:rPr>
              <w:t>период</w:t>
            </w:r>
            <w:r>
              <w:rPr>
                <w:spacing w:val="45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 xml:space="preserve">без </w:t>
            </w:r>
            <w:r>
              <w:rPr>
                <w:spacing w:val="-1"/>
              </w:rPr>
              <w:t>разбивки</w:t>
            </w:r>
            <w:r>
              <w:rPr>
                <w:spacing w:val="1"/>
              </w:rPr>
              <w:t xml:space="preserve"> </w:t>
            </w:r>
            <w:r>
              <w:t xml:space="preserve">по </w:t>
            </w:r>
            <w:r>
              <w:rPr>
                <w:spacing w:val="-1"/>
              </w:rPr>
              <w:t>годам.</w:t>
            </w:r>
          </w:p>
        </w:tc>
      </w:tr>
      <w:tr w:rsidR="00580062" w14:paraId="025D31FD" w14:textId="77777777" w:rsidTr="00580062">
        <w:trPr>
          <w:jc w:val="center"/>
        </w:trPr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209BE" w14:textId="77777777" w:rsidR="00580062" w:rsidRDefault="00580062">
            <w:pPr>
              <w:rPr>
                <w:b/>
                <w:szCs w:val="28"/>
              </w:rPr>
            </w:pPr>
            <w:r>
              <w:rPr>
                <w:spacing w:val="-1"/>
              </w:rPr>
              <w:lastRenderedPageBreak/>
              <w:t>Объемы</w:t>
            </w:r>
            <w:r>
              <w:t xml:space="preserve"> и </w:t>
            </w:r>
            <w:r>
              <w:rPr>
                <w:spacing w:val="-1"/>
              </w:rPr>
              <w:t>источники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финансового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обеспечения</w:t>
            </w:r>
            <w:r>
              <w:rPr>
                <w:spacing w:val="26"/>
              </w:rPr>
              <w:t xml:space="preserve"> </w:t>
            </w:r>
            <w:r>
              <w:rPr>
                <w:spacing w:val="-1"/>
              </w:rPr>
              <w:t>Программы</w:t>
            </w:r>
          </w:p>
        </w:tc>
        <w:tc>
          <w:tcPr>
            <w:tcW w:w="3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FC91CC" w14:textId="77777777" w:rsidR="00580062" w:rsidRDefault="00580062">
            <w:pPr>
              <w:pStyle w:val="TableParagraph"/>
              <w:kinsoku w:val="0"/>
              <w:overflowPunct w:val="0"/>
              <w:ind w:right="103"/>
              <w:jc w:val="both"/>
              <w:rPr>
                <w:spacing w:val="-1"/>
              </w:rPr>
            </w:pPr>
            <w:r>
              <w:t>Общий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объем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финансирования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Программы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составляет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47"/>
              </w:rPr>
              <w:t xml:space="preserve"> </w:t>
            </w:r>
            <w:r>
              <w:rPr>
                <w:spacing w:val="-1"/>
              </w:rPr>
              <w:t>2017-2026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годах</w:t>
            </w:r>
            <w:r>
              <w:rPr>
                <w:spacing w:val="21"/>
              </w:rPr>
              <w:t xml:space="preserve"> </w:t>
            </w:r>
            <w:r>
              <w:t>–</w:t>
            </w:r>
            <w:r>
              <w:rPr>
                <w:spacing w:val="19"/>
              </w:rPr>
              <w:t xml:space="preserve"> </w:t>
            </w:r>
            <w:r>
              <w:t>166 685,80</w:t>
            </w:r>
            <w:r>
              <w:rPr>
                <w:spacing w:val="48"/>
              </w:rPr>
              <w:t xml:space="preserve"> </w:t>
            </w:r>
            <w:r>
              <w:rPr>
                <w:spacing w:val="-1"/>
              </w:rPr>
              <w:t>тыс.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рублей</w:t>
            </w:r>
            <w:r>
              <w:rPr>
                <w:spacing w:val="39"/>
              </w:rPr>
              <w:t xml:space="preserve"> </w:t>
            </w:r>
            <w:r>
              <w:t>за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счет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бюджетных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средств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разных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уровней</w:t>
            </w:r>
            <w:r>
              <w:rPr>
                <w:spacing w:val="8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привлечения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внебюджетных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источников.</w:t>
            </w:r>
          </w:p>
          <w:p w14:paraId="0B71F570" w14:textId="77777777" w:rsidR="00580062" w:rsidRDefault="00580062">
            <w:pPr>
              <w:pStyle w:val="TableParagraph"/>
              <w:kinsoku w:val="0"/>
              <w:overflowPunct w:val="0"/>
              <w:ind w:right="103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2017 год – </w:t>
            </w:r>
            <w:r>
              <w:t xml:space="preserve">18 009,42 </w:t>
            </w:r>
            <w:r>
              <w:rPr>
                <w:spacing w:val="-1"/>
              </w:rPr>
              <w:t xml:space="preserve">тыс. рублей; </w:t>
            </w:r>
          </w:p>
          <w:p w14:paraId="2DE17140" w14:textId="77777777" w:rsidR="00580062" w:rsidRDefault="00580062">
            <w:pPr>
              <w:pStyle w:val="TableParagraph"/>
              <w:kinsoku w:val="0"/>
              <w:overflowPunct w:val="0"/>
              <w:ind w:right="103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2018 год – </w:t>
            </w:r>
            <w:r>
              <w:t xml:space="preserve">36 930,50 </w:t>
            </w:r>
            <w:r>
              <w:rPr>
                <w:spacing w:val="-1"/>
              </w:rPr>
              <w:t xml:space="preserve">тыс. рублей; </w:t>
            </w:r>
          </w:p>
          <w:p w14:paraId="3CC27A7E" w14:textId="77777777" w:rsidR="00580062" w:rsidRDefault="00580062">
            <w:pPr>
              <w:pStyle w:val="TableParagraph"/>
              <w:kinsoku w:val="0"/>
              <w:overflowPunct w:val="0"/>
              <w:ind w:right="103"/>
              <w:jc w:val="both"/>
              <w:rPr>
                <w:spacing w:val="-1"/>
              </w:rPr>
            </w:pPr>
            <w:r>
              <w:rPr>
                <w:spacing w:val="-1"/>
              </w:rPr>
              <w:t xml:space="preserve">2019 год – </w:t>
            </w:r>
            <w:r>
              <w:t xml:space="preserve">22 898,50 </w:t>
            </w:r>
            <w:r>
              <w:rPr>
                <w:spacing w:val="-1"/>
              </w:rPr>
              <w:t>тыс. рублей;</w:t>
            </w:r>
          </w:p>
          <w:p w14:paraId="0BE2103D" w14:textId="77777777" w:rsidR="00580062" w:rsidRDefault="00580062">
            <w:pPr>
              <w:pStyle w:val="TableParagraph"/>
              <w:kinsoku w:val="0"/>
              <w:overflowPunct w:val="0"/>
              <w:ind w:right="103"/>
              <w:jc w:val="both"/>
              <w:rPr>
                <w:spacing w:val="-1"/>
              </w:rPr>
            </w:pPr>
            <w:r>
              <w:rPr>
                <w:spacing w:val="-1"/>
              </w:rPr>
              <w:t>2020 год – 19 836,02 тыс. рублей;</w:t>
            </w:r>
          </w:p>
          <w:p w14:paraId="7A95AD2D" w14:textId="77777777" w:rsidR="00580062" w:rsidRDefault="00580062">
            <w:pPr>
              <w:pStyle w:val="TableParagraph"/>
              <w:kinsoku w:val="0"/>
              <w:overflowPunct w:val="0"/>
              <w:ind w:right="103"/>
              <w:jc w:val="both"/>
              <w:rPr>
                <w:spacing w:val="-1"/>
              </w:rPr>
            </w:pPr>
            <w:r>
              <w:rPr>
                <w:spacing w:val="-1"/>
              </w:rPr>
              <w:t>2021 год – 8 503,70 тыс. рублей;</w:t>
            </w:r>
          </w:p>
          <w:p w14:paraId="5B21A051" w14:textId="77777777" w:rsidR="00580062" w:rsidRDefault="00580062">
            <w:pPr>
              <w:pStyle w:val="TableParagraph"/>
              <w:kinsoku w:val="0"/>
              <w:overflowPunct w:val="0"/>
              <w:ind w:right="103"/>
              <w:jc w:val="both"/>
              <w:rPr>
                <w:spacing w:val="-1"/>
              </w:rPr>
            </w:pPr>
            <w:r>
              <w:rPr>
                <w:spacing w:val="-1"/>
              </w:rPr>
              <w:t>2022 год – 12 412,70 тыс. рублей;</w:t>
            </w:r>
          </w:p>
          <w:p w14:paraId="34101EC4" w14:textId="77777777" w:rsidR="00580062" w:rsidRDefault="00580062">
            <w:pPr>
              <w:pStyle w:val="TableParagraph"/>
              <w:kinsoku w:val="0"/>
              <w:overflowPunct w:val="0"/>
              <w:ind w:right="103"/>
              <w:jc w:val="both"/>
              <w:rPr>
                <w:spacing w:val="-1"/>
              </w:rPr>
            </w:pPr>
            <w:r>
              <w:rPr>
                <w:spacing w:val="-1"/>
              </w:rPr>
              <w:t>2023-2026 годы – 48 094,83 тыс. рублей</w:t>
            </w:r>
          </w:p>
          <w:p w14:paraId="697908C9" w14:textId="77777777" w:rsidR="00580062" w:rsidRDefault="00580062">
            <w:pPr>
              <w:pStyle w:val="TableParagraph"/>
              <w:kinsoku w:val="0"/>
              <w:overflowPunct w:val="0"/>
              <w:ind w:right="101"/>
              <w:jc w:val="both"/>
            </w:pPr>
            <w:r>
              <w:rPr>
                <w:spacing w:val="-1"/>
              </w:rPr>
              <w:t>Бюджетные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ассигнования,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предусмотренные</w:t>
            </w:r>
            <w:r>
              <w:rPr>
                <w:spacing w:val="5"/>
              </w:rPr>
              <w:t xml:space="preserve"> </w:t>
            </w:r>
            <w:r>
              <w:t>в</w:t>
            </w:r>
            <w:r>
              <w:rPr>
                <w:spacing w:val="8"/>
              </w:rPr>
              <w:t xml:space="preserve"> </w:t>
            </w:r>
            <w:r>
              <w:rPr>
                <w:spacing w:val="-1"/>
              </w:rPr>
              <w:t>плановом</w:t>
            </w:r>
            <w:r>
              <w:rPr>
                <w:spacing w:val="71"/>
              </w:rPr>
              <w:t xml:space="preserve"> </w:t>
            </w:r>
            <w:r>
              <w:rPr>
                <w:spacing w:val="-1"/>
              </w:rPr>
              <w:t>периоде</w:t>
            </w:r>
            <w:r>
              <w:rPr>
                <w:spacing w:val="39"/>
              </w:rPr>
              <w:t xml:space="preserve"> </w:t>
            </w:r>
            <w:r>
              <w:t>2017</w:t>
            </w:r>
            <w:r>
              <w:rPr>
                <w:spacing w:val="4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2026 годов,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могут</w:t>
            </w:r>
            <w:r>
              <w:rPr>
                <w:spacing w:val="41"/>
              </w:rPr>
              <w:t xml:space="preserve"> </w:t>
            </w:r>
            <w:r>
              <w:t>быть</w:t>
            </w:r>
            <w:r>
              <w:rPr>
                <w:spacing w:val="44"/>
              </w:rPr>
              <w:t xml:space="preserve"> </w:t>
            </w:r>
            <w:r>
              <w:rPr>
                <w:spacing w:val="-1"/>
              </w:rPr>
              <w:t>уточнены</w:t>
            </w:r>
            <w:r>
              <w:rPr>
                <w:spacing w:val="40"/>
              </w:rPr>
              <w:t xml:space="preserve"> </w:t>
            </w:r>
            <w:r>
              <w:t>при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формировании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проекта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местного</w:t>
            </w:r>
            <w:r>
              <w:t xml:space="preserve"> бюджета.</w:t>
            </w:r>
          </w:p>
          <w:p w14:paraId="63530113" w14:textId="77777777" w:rsidR="00580062" w:rsidRDefault="00580062">
            <w:pPr>
              <w:rPr>
                <w:b/>
                <w:szCs w:val="28"/>
              </w:rPr>
            </w:pPr>
            <w:r>
              <w:rPr>
                <w:spacing w:val="-1"/>
              </w:rPr>
              <w:t>Объемы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источники</w:t>
            </w:r>
            <w:r>
              <w:rPr>
                <w:spacing w:val="41"/>
              </w:rPr>
              <w:t xml:space="preserve"> </w:t>
            </w:r>
            <w:r>
              <w:rPr>
                <w:spacing w:val="-1"/>
              </w:rPr>
              <w:t>финансирования</w:t>
            </w:r>
            <w:r>
              <w:rPr>
                <w:spacing w:val="40"/>
              </w:rPr>
              <w:t xml:space="preserve"> </w:t>
            </w:r>
            <w:r>
              <w:rPr>
                <w:spacing w:val="-1"/>
              </w:rPr>
              <w:t>ежегодно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уточняются</w:t>
            </w:r>
            <w:r>
              <w:rPr>
                <w:spacing w:val="28"/>
              </w:rPr>
              <w:t xml:space="preserve"> </w:t>
            </w:r>
            <w:r>
              <w:t>при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формировании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бюджета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муниципального</w:t>
            </w:r>
          </w:p>
        </w:tc>
      </w:tr>
      <w:tr w:rsidR="00580062" w14:paraId="4CDC0A50" w14:textId="77777777" w:rsidTr="00580062">
        <w:trPr>
          <w:jc w:val="center"/>
        </w:trPr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36298" w14:textId="77777777" w:rsidR="00580062" w:rsidRDefault="00580062">
            <w:pPr>
              <w:rPr>
                <w:b/>
                <w:szCs w:val="28"/>
              </w:rPr>
            </w:pPr>
            <w:r>
              <w:t xml:space="preserve">Мероприятия </w:t>
            </w:r>
            <w:r>
              <w:rPr>
                <w:spacing w:val="-1"/>
              </w:rPr>
              <w:t>программы</w:t>
            </w:r>
          </w:p>
        </w:tc>
        <w:tc>
          <w:tcPr>
            <w:tcW w:w="3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A3717" w14:textId="77777777" w:rsidR="00580062" w:rsidRDefault="00580062">
            <w:pPr>
              <w:pStyle w:val="TableParagraph"/>
              <w:kinsoku w:val="0"/>
              <w:overflowPunct w:val="0"/>
              <w:ind w:right="103"/>
              <w:jc w:val="both"/>
              <w:rPr>
                <w:spacing w:val="-1"/>
              </w:rPr>
            </w:pPr>
            <w:r>
              <w:t>Для</w:t>
            </w:r>
            <w:r>
              <w:rPr>
                <w:spacing w:val="54"/>
              </w:rPr>
              <w:t xml:space="preserve"> </w:t>
            </w:r>
            <w:r>
              <w:rPr>
                <w:spacing w:val="-1"/>
              </w:rPr>
              <w:t>реализации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поставленных</w:t>
            </w:r>
            <w:r>
              <w:rPr>
                <w:spacing w:val="56"/>
              </w:rPr>
              <w:t xml:space="preserve"> </w:t>
            </w:r>
            <w:r>
              <w:rPr>
                <w:spacing w:val="-1"/>
              </w:rPr>
              <w:t>целей</w:t>
            </w:r>
            <w:r>
              <w:rPr>
                <w:spacing w:val="55"/>
              </w:rPr>
              <w:t xml:space="preserve"> </w:t>
            </w:r>
            <w:r>
              <w:t>и</w:t>
            </w:r>
            <w:r>
              <w:rPr>
                <w:spacing w:val="55"/>
              </w:rPr>
              <w:t xml:space="preserve"> </w:t>
            </w:r>
            <w:r>
              <w:rPr>
                <w:spacing w:val="-1"/>
              </w:rPr>
              <w:t>решения</w:t>
            </w:r>
            <w:r>
              <w:rPr>
                <w:spacing w:val="54"/>
              </w:rPr>
              <w:t xml:space="preserve"> </w:t>
            </w:r>
            <w:r>
              <w:rPr>
                <w:spacing w:val="-1"/>
              </w:rPr>
              <w:t>задач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программы,</w:t>
            </w:r>
            <w:r>
              <w:rPr>
                <w:spacing w:val="23"/>
              </w:rPr>
              <w:t xml:space="preserve"> </w:t>
            </w:r>
            <w:r>
              <w:rPr>
                <w:spacing w:val="-1"/>
              </w:rPr>
              <w:t>достижения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планируемых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значений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показателей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61"/>
              </w:rPr>
              <w:t xml:space="preserve"> </w:t>
            </w:r>
            <w:r>
              <w:rPr>
                <w:spacing w:val="-1"/>
              </w:rPr>
              <w:t>индикаторов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предусмотрено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выполнение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следующих</w:t>
            </w:r>
            <w:r>
              <w:rPr>
                <w:spacing w:val="43"/>
              </w:rPr>
              <w:t xml:space="preserve"> </w:t>
            </w:r>
            <w:r>
              <w:rPr>
                <w:spacing w:val="-1"/>
              </w:rPr>
              <w:t>мероприятий:</w:t>
            </w:r>
          </w:p>
          <w:p w14:paraId="5B203DFA" w14:textId="77777777" w:rsidR="00580062" w:rsidRDefault="00580062" w:rsidP="00697041">
            <w:pPr>
              <w:pStyle w:val="TableParagraph"/>
              <w:numPr>
                <w:ilvl w:val="0"/>
                <w:numId w:val="39"/>
              </w:numPr>
              <w:kinsoku w:val="0"/>
              <w:overflowPunct w:val="0"/>
              <w:ind w:left="0" w:right="102" w:firstLine="0"/>
              <w:jc w:val="both"/>
              <w:rPr>
                <w:rStyle w:val="a4"/>
              </w:rPr>
            </w:pPr>
            <w:r>
              <w:rPr>
                <w:rStyle w:val="a4"/>
              </w:rPr>
              <w:t>Мероприятия по паспортизации и инвентаризации автомобильных дорог местного значения, определение полос отвода, регистрация земельных участков</w:t>
            </w:r>
            <w:r>
              <w:rPr>
                <w:spacing w:val="52"/>
              </w:rPr>
              <w:t xml:space="preserve">, </w:t>
            </w:r>
            <w:r>
              <w:rPr>
                <w:rStyle w:val="a4"/>
              </w:rPr>
              <w:t>занятых автодорогами местного значения.</w:t>
            </w:r>
          </w:p>
          <w:p w14:paraId="7EF68ABD" w14:textId="77777777" w:rsidR="00580062" w:rsidRDefault="00580062">
            <w:pPr>
              <w:pStyle w:val="TableParagraph"/>
              <w:kinsoku w:val="0"/>
              <w:overflowPunct w:val="0"/>
              <w:ind w:right="102"/>
              <w:jc w:val="both"/>
            </w:pPr>
            <w:r>
              <w:t>Реализация мероприятия, даст возможность для правильной оценки состояния улично-дорожной сети.</w:t>
            </w:r>
          </w:p>
          <w:p w14:paraId="53357C94" w14:textId="77777777" w:rsidR="00580062" w:rsidRDefault="00580062">
            <w:pPr>
              <w:pStyle w:val="TableParagraph"/>
              <w:kinsoku w:val="0"/>
              <w:overflowPunct w:val="0"/>
              <w:ind w:right="102"/>
              <w:jc w:val="both"/>
            </w:pPr>
            <w:r>
              <w:t>2. Мероприятия по содержанию автомобильных дорог общего пользования местного значения и искусственных сооружений на них, а также других объектов транспортной инфраструктуры</w:t>
            </w:r>
          </w:p>
          <w:p w14:paraId="45F926C9" w14:textId="77777777" w:rsidR="00580062" w:rsidRDefault="00580062">
            <w:pPr>
              <w:pStyle w:val="TableParagraph"/>
              <w:kinsoku w:val="0"/>
              <w:overflowPunct w:val="0"/>
              <w:ind w:right="102"/>
              <w:jc w:val="both"/>
            </w:pPr>
            <w:r>
              <w:t>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требованиями.</w:t>
            </w:r>
          </w:p>
          <w:p w14:paraId="0251D1E1" w14:textId="77777777" w:rsidR="00580062" w:rsidRDefault="00580062">
            <w:pPr>
              <w:pStyle w:val="TableParagraph"/>
              <w:kinsoku w:val="0"/>
              <w:overflowPunct w:val="0"/>
              <w:ind w:right="102"/>
              <w:jc w:val="both"/>
            </w:pPr>
            <w:r>
              <w:t>3. Мероприятия по разработке проектно-сметной документации.</w:t>
            </w:r>
          </w:p>
          <w:p w14:paraId="17ED4496" w14:textId="77777777" w:rsidR="00580062" w:rsidRDefault="00580062">
            <w:pPr>
              <w:pStyle w:val="TableParagraph"/>
              <w:kinsoku w:val="0"/>
              <w:overflowPunct w:val="0"/>
              <w:ind w:right="102"/>
              <w:jc w:val="both"/>
            </w:pPr>
            <w:r>
              <w:t>Реализация мероприятий позволит увеличить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требованиям стандартов к эксплуатационным показателям автомобильных дорог.</w:t>
            </w:r>
          </w:p>
          <w:p w14:paraId="046CE98B" w14:textId="77777777" w:rsidR="00580062" w:rsidRDefault="00580062">
            <w:pPr>
              <w:pStyle w:val="TableParagraph"/>
              <w:kinsoku w:val="0"/>
              <w:overflowPunct w:val="0"/>
              <w:ind w:right="102"/>
              <w:jc w:val="both"/>
            </w:pPr>
            <w:r>
              <w:t>4.</w:t>
            </w:r>
            <w:r>
              <w:tab/>
              <w:t>Мероприятия по ремонту и восстановлению твердого покрытия автомобильных дорог общего пользования местного значения и искусственных сооружений на них.</w:t>
            </w:r>
          </w:p>
          <w:p w14:paraId="614822B4" w14:textId="77777777" w:rsidR="00580062" w:rsidRDefault="00580062">
            <w:pPr>
              <w:pStyle w:val="TableParagraph"/>
              <w:kinsoku w:val="0"/>
              <w:overflowPunct w:val="0"/>
              <w:ind w:right="102"/>
              <w:jc w:val="both"/>
            </w:pPr>
            <w:r>
              <w:t>Реализация мероприятий позволит сохранить и увеличить площадь и протяженность участков автомобильных дорог общего пользования местного значения с твердым покрытием, на которых показатели их транспортно-эксплуатационного состояния соответствуют требованиям стандартов к эксплуатационным показателям автомобильных дорог.</w:t>
            </w:r>
          </w:p>
          <w:p w14:paraId="27684FD9" w14:textId="77777777" w:rsidR="00580062" w:rsidRDefault="00580062">
            <w:r>
              <w:t>5. Мероприятия по ремонту и восстановлению твердого покрытия проезжей части жилой застройки.</w:t>
            </w:r>
          </w:p>
          <w:p w14:paraId="67CC065B" w14:textId="77777777" w:rsidR="00580062" w:rsidRDefault="00580062">
            <w:pPr>
              <w:pStyle w:val="a3"/>
              <w:kinsoku w:val="0"/>
              <w:overflowPunct w:val="0"/>
              <w:ind w:right="79"/>
            </w:pPr>
            <w:r>
              <w:lastRenderedPageBreak/>
              <w:t>Реализация мероприятий позволит сохранить протяженность участков вспомогательных автомобильных дорог общего пользования местного значения и проездов жилой застройки, на которых показатели их транспортно-эксплуатационного состояния соответствуют требованиям стандартов к эксплуатационным показателям автомобильных дорог.</w:t>
            </w:r>
          </w:p>
          <w:p w14:paraId="191CB8B0" w14:textId="77777777" w:rsidR="00580062" w:rsidRDefault="00580062">
            <w:pPr>
              <w:pStyle w:val="a3"/>
              <w:tabs>
                <w:tab w:val="left" w:pos="1307"/>
              </w:tabs>
              <w:kinsoku w:val="0"/>
              <w:overflowPunct w:val="0"/>
              <w:ind w:right="79"/>
              <w:rPr>
                <w:spacing w:val="-1"/>
              </w:rPr>
            </w:pPr>
            <w:r>
              <w:rPr>
                <w:spacing w:val="-1"/>
              </w:rPr>
              <w:t>6.</w:t>
            </w:r>
            <w:r>
              <w:rPr>
                <w:spacing w:val="-1"/>
              </w:rPr>
              <w:tab/>
              <w:t>Мероприятия по размещению дорожных знаков и указателей на улицах населённого пункта и закупке материалов для дорожной разметки.</w:t>
            </w:r>
          </w:p>
          <w:p w14:paraId="7DE5F36D" w14:textId="77777777" w:rsidR="00580062" w:rsidRDefault="00580062">
            <w:pPr>
              <w:pStyle w:val="a3"/>
              <w:tabs>
                <w:tab w:val="left" w:pos="1165"/>
              </w:tabs>
              <w:kinsoku w:val="0"/>
              <w:overflowPunct w:val="0"/>
              <w:ind w:right="79"/>
              <w:rPr>
                <w:spacing w:val="-1"/>
              </w:rPr>
            </w:pPr>
            <w:r>
              <w:rPr>
                <w:spacing w:val="-1"/>
              </w:rPr>
              <w:t>Реализация мероприятий позволит повысить уровень качества и безопасности транспортного обслуживания населения.</w:t>
            </w:r>
          </w:p>
          <w:p w14:paraId="79B8A557" w14:textId="77777777" w:rsidR="00580062" w:rsidRDefault="00580062">
            <w:pPr>
              <w:pStyle w:val="a3"/>
              <w:tabs>
                <w:tab w:val="left" w:pos="1165"/>
              </w:tabs>
              <w:kinsoku w:val="0"/>
              <w:overflowPunct w:val="0"/>
              <w:ind w:right="79"/>
              <w:rPr>
                <w:spacing w:val="-1"/>
              </w:rPr>
            </w:pPr>
            <w:r>
              <w:rPr>
                <w:spacing w:val="-1"/>
              </w:rPr>
              <w:t>7.</w:t>
            </w:r>
            <w:r>
              <w:rPr>
                <w:spacing w:val="-1"/>
              </w:rPr>
              <w:tab/>
              <w:t>Мероприятия по оборудованию остановочных площадок и установка павильонов для общественного транспорта.</w:t>
            </w:r>
          </w:p>
          <w:p w14:paraId="3BABE77A" w14:textId="77777777" w:rsidR="00580062" w:rsidRDefault="00580062">
            <w:pPr>
              <w:pStyle w:val="a3"/>
              <w:tabs>
                <w:tab w:val="left" w:pos="1165"/>
              </w:tabs>
              <w:kinsoku w:val="0"/>
              <w:overflowPunct w:val="0"/>
              <w:ind w:right="79"/>
              <w:rPr>
                <w:b/>
              </w:rPr>
            </w:pPr>
            <w:r>
              <w:rPr>
                <w:spacing w:val="-1"/>
              </w:rPr>
              <w:t>Реализация мероприятий позволит повысить качество пешеходного и передвижения населения</w:t>
            </w:r>
          </w:p>
        </w:tc>
      </w:tr>
    </w:tbl>
    <w:p w14:paraId="3084747B" w14:textId="77777777" w:rsidR="00580062" w:rsidRDefault="00580062" w:rsidP="00580062">
      <w:pPr>
        <w:rPr>
          <w:b/>
          <w:szCs w:val="28"/>
        </w:rPr>
        <w:sectPr w:rsidR="00580062">
          <w:pgSz w:w="11910" w:h="16840"/>
          <w:pgMar w:top="851" w:right="740" w:bottom="993" w:left="1600" w:header="0" w:footer="947" w:gutter="0"/>
          <w:pgNumType w:start="0"/>
          <w:cols w:space="720"/>
        </w:sectPr>
      </w:pPr>
    </w:p>
    <w:p w14:paraId="64756F38" w14:textId="77777777" w:rsidR="00580062" w:rsidRDefault="00580062" w:rsidP="00580062">
      <w:pPr>
        <w:pStyle w:val="1"/>
        <w:kinsoku w:val="0"/>
        <w:overflowPunct w:val="0"/>
        <w:jc w:val="center"/>
        <w:rPr>
          <w:b w:val="0"/>
          <w:sz w:val="24"/>
          <w:szCs w:val="20"/>
        </w:rPr>
      </w:pPr>
      <w:r>
        <w:rPr>
          <w:i/>
          <w:spacing w:val="-1"/>
          <w:sz w:val="24"/>
        </w:rPr>
        <w:lastRenderedPageBreak/>
        <w:t>Общие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сведения</w:t>
      </w:r>
    </w:p>
    <w:p w14:paraId="08389DB3" w14:textId="77777777" w:rsidR="00580062" w:rsidRDefault="00580062" w:rsidP="00580062">
      <w:pPr>
        <w:pStyle w:val="a3"/>
        <w:kinsoku w:val="0"/>
        <w:overflowPunct w:val="0"/>
        <w:ind w:firstLine="567"/>
        <w:rPr>
          <w:b/>
          <w:bCs/>
          <w:sz w:val="24"/>
        </w:rPr>
      </w:pPr>
    </w:p>
    <w:p w14:paraId="7F069425" w14:textId="77777777" w:rsidR="00580062" w:rsidRDefault="00580062" w:rsidP="00580062">
      <w:pPr>
        <w:pStyle w:val="a3"/>
        <w:kinsoku w:val="0"/>
        <w:overflowPunct w:val="0"/>
        <w:ind w:right="214" w:firstLine="567"/>
        <w:rPr>
          <w:spacing w:val="-1"/>
        </w:rPr>
      </w:pPr>
      <w:r>
        <w:rPr>
          <w:spacing w:val="-1"/>
        </w:rPr>
        <w:t>Муниципальное</w:t>
      </w:r>
      <w:r>
        <w:rPr>
          <w:spacing w:val="25"/>
        </w:rPr>
        <w:t xml:space="preserve"> </w:t>
      </w:r>
      <w:r>
        <w:rPr>
          <w:spacing w:val="-1"/>
        </w:rPr>
        <w:t>образование</w:t>
      </w:r>
      <w:r>
        <w:rPr>
          <w:spacing w:val="25"/>
        </w:rPr>
        <w:t xml:space="preserve"> </w:t>
      </w:r>
      <w:r>
        <w:rPr>
          <w:spacing w:val="-1"/>
        </w:rPr>
        <w:t>«Поселок Айхал»</w:t>
      </w:r>
      <w:r>
        <w:rPr>
          <w:spacing w:val="9"/>
        </w:rPr>
        <w:t xml:space="preserve"> т</w:t>
      </w:r>
      <w:r>
        <w:rPr>
          <w:spacing w:val="-1"/>
        </w:rPr>
        <w:t>ерритория</w:t>
      </w:r>
      <w:r>
        <w:rPr>
          <w:spacing w:val="9"/>
        </w:rPr>
        <w:t xml:space="preserve"> </w:t>
      </w:r>
      <w:r>
        <w:rPr>
          <w:spacing w:val="-1"/>
        </w:rPr>
        <w:t>поселения</w:t>
      </w:r>
      <w:r>
        <w:rPr>
          <w:spacing w:val="18"/>
        </w:rPr>
        <w:t xml:space="preserve"> </w:t>
      </w:r>
      <w:r>
        <w:t>входит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состав</w:t>
      </w:r>
      <w:r>
        <w:rPr>
          <w:spacing w:val="11"/>
        </w:rPr>
        <w:t xml:space="preserve"> Мирнинского района Республики Саха(Якутия)</w:t>
      </w:r>
      <w:r>
        <w:rPr>
          <w:spacing w:val="-1"/>
        </w:rPr>
        <w:t>.</w:t>
      </w:r>
      <w:r>
        <w:rPr>
          <w:spacing w:val="2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-1"/>
        </w:rPr>
        <w:t>состав</w:t>
      </w:r>
      <w:r>
        <w:rPr>
          <w:spacing w:val="42"/>
        </w:rPr>
        <w:t xml:space="preserve"> </w:t>
      </w:r>
      <w:r>
        <w:t>территории</w:t>
      </w:r>
      <w:r>
        <w:rPr>
          <w:spacing w:val="26"/>
        </w:rPr>
        <w:t xml:space="preserve"> </w:t>
      </w:r>
      <w:r>
        <w:rPr>
          <w:spacing w:val="-1"/>
        </w:rPr>
        <w:t>муниципального образования</w:t>
      </w:r>
      <w:r>
        <w:rPr>
          <w:spacing w:val="42"/>
        </w:rPr>
        <w:t xml:space="preserve"> </w:t>
      </w:r>
      <w:r>
        <w:rPr>
          <w:spacing w:val="-1"/>
        </w:rPr>
        <w:t>входят</w:t>
      </w:r>
      <w:r>
        <w:rPr>
          <w:spacing w:val="43"/>
        </w:rPr>
        <w:t xml:space="preserve"> </w:t>
      </w:r>
      <w:r>
        <w:rPr>
          <w:spacing w:val="-1"/>
        </w:rPr>
        <w:t>земли</w:t>
      </w:r>
      <w:r>
        <w:rPr>
          <w:spacing w:val="51"/>
        </w:rPr>
        <w:t xml:space="preserve"> </w:t>
      </w:r>
      <w:r>
        <w:rPr>
          <w:spacing w:val="-1"/>
        </w:rPr>
        <w:t>независимо</w:t>
      </w:r>
      <w:r>
        <w:rPr>
          <w:spacing w:val="30"/>
        </w:rPr>
        <w:t xml:space="preserve"> </w:t>
      </w:r>
      <w:r>
        <w:t>от</w:t>
      </w:r>
      <w:r>
        <w:rPr>
          <w:spacing w:val="29"/>
        </w:rPr>
        <w:t xml:space="preserve"> </w:t>
      </w:r>
      <w:r>
        <w:t>форм</w:t>
      </w:r>
      <w:r>
        <w:rPr>
          <w:spacing w:val="30"/>
        </w:rPr>
        <w:t xml:space="preserve"> </w:t>
      </w:r>
      <w:r>
        <w:rPr>
          <w:spacing w:val="-1"/>
        </w:rPr>
        <w:t>собственности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целевого</w:t>
      </w:r>
      <w:r>
        <w:rPr>
          <w:spacing w:val="30"/>
        </w:rPr>
        <w:t xml:space="preserve"> </w:t>
      </w:r>
      <w:r>
        <w:t>назначения.</w:t>
      </w:r>
    </w:p>
    <w:p w14:paraId="3A6E5185" w14:textId="77777777" w:rsidR="00580062" w:rsidRDefault="00580062" w:rsidP="00580062">
      <w:pPr>
        <w:pStyle w:val="a3"/>
        <w:kinsoku w:val="0"/>
        <w:overflowPunct w:val="0"/>
        <w:rPr>
          <w:sz w:val="22"/>
        </w:rPr>
      </w:pPr>
    </w:p>
    <w:p w14:paraId="353A1B62" w14:textId="77777777" w:rsidR="00580062" w:rsidRDefault="00580062" w:rsidP="00580062">
      <w:pPr>
        <w:pStyle w:val="1"/>
        <w:kinsoku w:val="0"/>
        <w:overflowPunct w:val="0"/>
        <w:ind w:left="810"/>
        <w:rPr>
          <w:sz w:val="24"/>
        </w:rPr>
      </w:pPr>
      <w:r>
        <w:rPr>
          <w:i/>
          <w:spacing w:val="-1"/>
          <w:sz w:val="24"/>
        </w:rPr>
        <w:t>Рисунок</w:t>
      </w:r>
      <w:r>
        <w:rPr>
          <w:i/>
          <w:sz w:val="24"/>
        </w:rPr>
        <w:t xml:space="preserve"> 1</w:t>
      </w:r>
    </w:p>
    <w:p w14:paraId="11393DB2" w14:textId="4B83E775" w:rsidR="00580062" w:rsidRDefault="00580062" w:rsidP="00580062">
      <w:pPr>
        <w:jc w:val="center"/>
      </w:pPr>
      <w:r>
        <w:rPr>
          <w:noProof/>
        </w:rPr>
        <w:drawing>
          <wp:inline distT="0" distB="0" distL="0" distR="0" wp14:anchorId="54A3AF8D" wp14:editId="333D2367">
            <wp:extent cx="3736340" cy="60064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40" cy="600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086E4" w14:textId="77777777" w:rsidR="00580062" w:rsidRDefault="00580062" w:rsidP="00580062">
      <w:pPr>
        <w:rPr>
          <w:b/>
          <w:szCs w:val="28"/>
        </w:rPr>
      </w:pPr>
    </w:p>
    <w:p w14:paraId="1B43BFA2" w14:textId="77777777" w:rsidR="00580062" w:rsidRDefault="00580062" w:rsidP="00580062">
      <w:pPr>
        <w:kinsoku w:val="0"/>
        <w:overflowPunct w:val="0"/>
        <w:ind w:right="214" w:firstLine="567"/>
        <w:jc w:val="both"/>
        <w:rPr>
          <w:spacing w:val="-1"/>
        </w:rPr>
      </w:pPr>
      <w:r>
        <w:rPr>
          <w:spacing w:val="-1"/>
        </w:rPr>
        <w:t>Мирнинский район расположен на западе Республики Саха (Якутия). Занимает территорию площадью – 165,8 тыс. м2. Граничит с запада с Красноярским краем, с севера Оленекским улусом, с восточной стороны с Нюрбирским и Сунтарским улусами, с Южной стороны с Ленским районом и Иркутской областью.</w:t>
      </w:r>
    </w:p>
    <w:p w14:paraId="111B656C" w14:textId="77777777" w:rsidR="00580062" w:rsidRDefault="00580062" w:rsidP="00580062">
      <w:pPr>
        <w:kinsoku w:val="0"/>
        <w:overflowPunct w:val="0"/>
        <w:ind w:right="214" w:firstLine="567"/>
        <w:jc w:val="both"/>
        <w:rPr>
          <w:spacing w:val="-1"/>
        </w:rPr>
      </w:pPr>
      <w:r>
        <w:rPr>
          <w:spacing w:val="-1"/>
        </w:rPr>
        <w:t>Площадь</w:t>
      </w:r>
      <w:r>
        <w:t xml:space="preserve"> территории </w:t>
      </w:r>
      <w:r>
        <w:rPr>
          <w:spacing w:val="-1"/>
        </w:rPr>
        <w:t>МО</w:t>
      </w:r>
      <w:r>
        <w:t xml:space="preserve"> </w:t>
      </w:r>
      <w:r>
        <w:rPr>
          <w:spacing w:val="-1"/>
        </w:rPr>
        <w:t>«Поселок Айхал»</w:t>
      </w:r>
      <w:r>
        <w:rPr>
          <w:spacing w:val="1"/>
        </w:rPr>
        <w:t xml:space="preserve"> </w:t>
      </w:r>
      <w:r>
        <w:rPr>
          <w:spacing w:val="-1"/>
        </w:rPr>
        <w:t>составляет</w:t>
      </w:r>
      <w:r>
        <w:t xml:space="preserve"> 274 109 </w:t>
      </w:r>
      <w:r>
        <w:rPr>
          <w:spacing w:val="-1"/>
        </w:rPr>
        <w:t>га.</w:t>
      </w:r>
    </w:p>
    <w:p w14:paraId="630EA338" w14:textId="77777777" w:rsidR="00580062" w:rsidRDefault="00580062" w:rsidP="00580062">
      <w:pPr>
        <w:kinsoku w:val="0"/>
        <w:overflowPunct w:val="0"/>
        <w:ind w:right="214" w:firstLine="567"/>
        <w:jc w:val="both"/>
        <w:rPr>
          <w:spacing w:val="-1"/>
        </w:rPr>
      </w:pPr>
      <w:r>
        <w:rPr>
          <w:spacing w:val="-1"/>
        </w:rPr>
        <w:t xml:space="preserve">Климатические условия поселка Айхал определяются ее географическим положением, особенностью атмосферной циркуляции, удаленностью ее от районов воздействия влагонасыщенных морских воздушных масс. Район характеризуется резко континентальным климатом, проявляющимся в больших колебаниях температуры и </w:t>
      </w:r>
      <w:r>
        <w:rPr>
          <w:spacing w:val="-1"/>
        </w:rPr>
        <w:lastRenderedPageBreak/>
        <w:t>довольно малым количеством осадков. Переходные сезоны короткие, с резкими колебаниями температуры, весна и лето засушливые.</w:t>
      </w:r>
    </w:p>
    <w:p w14:paraId="43988405" w14:textId="77777777" w:rsidR="00580062" w:rsidRDefault="00580062" w:rsidP="00580062">
      <w:pPr>
        <w:kinsoku w:val="0"/>
        <w:overflowPunct w:val="0"/>
        <w:ind w:right="214" w:firstLine="567"/>
        <w:jc w:val="both"/>
        <w:rPr>
          <w:spacing w:val="-1"/>
        </w:rPr>
      </w:pPr>
      <w:r>
        <w:rPr>
          <w:spacing w:val="-1"/>
        </w:rPr>
        <w:t xml:space="preserve">Существенное влияние на формирование климата оказывают орографические факторы (рельеф, высота, экспозиция склонов). </w:t>
      </w:r>
    </w:p>
    <w:p w14:paraId="4D0D8424" w14:textId="77777777" w:rsidR="00580062" w:rsidRDefault="00580062" w:rsidP="00580062">
      <w:pPr>
        <w:kinsoku w:val="0"/>
        <w:overflowPunct w:val="0"/>
        <w:ind w:right="214" w:firstLine="567"/>
        <w:jc w:val="both"/>
        <w:rPr>
          <w:spacing w:val="-1"/>
        </w:rPr>
      </w:pPr>
      <w:r>
        <w:rPr>
          <w:spacing w:val="-1"/>
        </w:rPr>
        <w:t xml:space="preserve">В соответствии с картой климатического районирования территория разработки проекта относится к I климатическому району, подрайону I А. </w:t>
      </w:r>
    </w:p>
    <w:p w14:paraId="1A932821" w14:textId="77777777" w:rsidR="00580062" w:rsidRDefault="00580062" w:rsidP="00580062">
      <w:pPr>
        <w:kinsoku w:val="0"/>
        <w:overflowPunct w:val="0"/>
        <w:ind w:right="214" w:firstLine="567"/>
        <w:jc w:val="both"/>
        <w:rPr>
          <w:spacing w:val="-1"/>
        </w:rPr>
      </w:pPr>
      <w:r>
        <w:rPr>
          <w:spacing w:val="-1"/>
        </w:rPr>
        <w:t>Для температурного режима района свойственны низкие температуры зимой и высокие – летом, быстрое нарастание температур в весенний период и также быстрое падение осенью, приземные температурные инверсии (Таблица 1).</w:t>
      </w:r>
    </w:p>
    <w:p w14:paraId="1A7745AB" w14:textId="77777777" w:rsidR="00580062" w:rsidRDefault="00580062" w:rsidP="00580062">
      <w:pPr>
        <w:kinsoku w:val="0"/>
        <w:overflowPunct w:val="0"/>
        <w:ind w:right="214"/>
        <w:jc w:val="both"/>
        <w:rPr>
          <w:spacing w:val="-1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5"/>
        <w:gridCol w:w="6233"/>
        <w:gridCol w:w="2602"/>
      </w:tblGrid>
      <w:tr w:rsidR="00580062" w14:paraId="1E3B0A1D" w14:textId="77777777" w:rsidTr="00580062">
        <w:trPr>
          <w:jc w:val="center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CB87621" w14:textId="77777777" w:rsidR="00580062" w:rsidRDefault="00580062">
            <w:pPr>
              <w:pStyle w:val="afffff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B98B4FD" w14:textId="77777777" w:rsidR="00580062" w:rsidRDefault="00580062">
            <w:pPr>
              <w:pStyle w:val="afffff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характеристики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C64486B" w14:textId="77777777" w:rsidR="00580062" w:rsidRDefault="00580062">
            <w:pPr>
              <w:pStyle w:val="afffff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</w:t>
            </w:r>
          </w:p>
        </w:tc>
      </w:tr>
      <w:tr w:rsidR="00580062" w14:paraId="1C908C56" w14:textId="77777777" w:rsidTr="00580062">
        <w:trPr>
          <w:jc w:val="center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9FFBAD3" w14:textId="77777777" w:rsidR="00580062" w:rsidRDefault="00580062">
            <w:pPr>
              <w:pStyle w:val="afffff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2AF04A6" w14:textId="77777777" w:rsidR="00580062" w:rsidRDefault="00580062">
            <w:pPr>
              <w:pStyle w:val="afffff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Климатический район по СНиП 23-01-99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F521F88" w14:textId="77777777" w:rsidR="00580062" w:rsidRDefault="00580062">
            <w:pPr>
              <w:pStyle w:val="affffffd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IA</w:t>
            </w:r>
          </w:p>
        </w:tc>
      </w:tr>
      <w:tr w:rsidR="00580062" w14:paraId="4297C260" w14:textId="77777777" w:rsidTr="00580062">
        <w:trPr>
          <w:jc w:val="center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064703E" w14:textId="77777777" w:rsidR="00580062" w:rsidRDefault="00580062">
            <w:pPr>
              <w:pStyle w:val="afffff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832F2C8" w14:textId="77777777" w:rsidR="00580062" w:rsidRDefault="00580062">
            <w:pPr>
              <w:pStyle w:val="afffff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Продолжительность периода со среднесуточными температурами ниже 0°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598D107" w14:textId="77777777" w:rsidR="00580062" w:rsidRDefault="00580062">
            <w:pPr>
              <w:pStyle w:val="afffff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236 суток</w:t>
            </w:r>
          </w:p>
        </w:tc>
      </w:tr>
      <w:tr w:rsidR="00580062" w14:paraId="00F556F3" w14:textId="77777777" w:rsidTr="00580062">
        <w:trPr>
          <w:jc w:val="center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308A5A1" w14:textId="77777777" w:rsidR="00580062" w:rsidRDefault="00580062">
            <w:pPr>
              <w:pStyle w:val="afffff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DC6F9A4" w14:textId="77777777" w:rsidR="00580062" w:rsidRDefault="00580062">
            <w:pPr>
              <w:pStyle w:val="afffff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Абсолютная минимальная температура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563CE7D" w14:textId="77777777" w:rsidR="00580062" w:rsidRDefault="00580062">
            <w:pPr>
              <w:pStyle w:val="afffff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- 64 °С</w:t>
            </w:r>
          </w:p>
        </w:tc>
      </w:tr>
      <w:tr w:rsidR="00580062" w14:paraId="2C4B6D2A" w14:textId="77777777" w:rsidTr="00580062">
        <w:trPr>
          <w:jc w:val="center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154AF8" w14:textId="77777777" w:rsidR="00580062" w:rsidRDefault="00580062">
            <w:pPr>
              <w:pStyle w:val="afffff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E9E9C1" w14:textId="77777777" w:rsidR="00580062" w:rsidRDefault="00580062">
            <w:pPr>
              <w:pStyle w:val="afffff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Абсолютная максимальная температура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EB9785C" w14:textId="77777777" w:rsidR="00580062" w:rsidRDefault="00580062">
            <w:pPr>
              <w:pStyle w:val="afffff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+34 °С</w:t>
            </w:r>
          </w:p>
        </w:tc>
      </w:tr>
      <w:tr w:rsidR="00580062" w14:paraId="49BBED3D" w14:textId="77777777" w:rsidTr="00580062">
        <w:trPr>
          <w:jc w:val="center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4A7B4F4" w14:textId="77777777" w:rsidR="00580062" w:rsidRDefault="00580062">
            <w:pPr>
              <w:pStyle w:val="afffff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0D5E689" w14:textId="77777777" w:rsidR="00580062" w:rsidRDefault="00580062">
            <w:pPr>
              <w:pStyle w:val="afffff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Средние даты перехода температуры воздуха через 0°С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8F9CCD7" w14:textId="77777777" w:rsidR="00580062" w:rsidRDefault="00580062">
            <w:pPr>
              <w:pStyle w:val="afffff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17-19 мая;</w:t>
            </w:r>
          </w:p>
          <w:p w14:paraId="2234415A" w14:textId="77777777" w:rsidR="00580062" w:rsidRDefault="00580062">
            <w:pPr>
              <w:pStyle w:val="afffff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24-26 сентября</w:t>
            </w:r>
          </w:p>
        </w:tc>
      </w:tr>
      <w:tr w:rsidR="00580062" w14:paraId="529B958D" w14:textId="77777777" w:rsidTr="00580062">
        <w:trPr>
          <w:jc w:val="center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9892B4E" w14:textId="77777777" w:rsidR="00580062" w:rsidRDefault="00580062">
            <w:pPr>
              <w:pStyle w:val="afffff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E4F29A0" w14:textId="77777777" w:rsidR="00580062" w:rsidRDefault="00580062">
            <w:pPr>
              <w:pStyle w:val="afffff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Среднемноголетняя норма осадков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DFCB43F" w14:textId="77777777" w:rsidR="00580062" w:rsidRDefault="00580062">
            <w:pPr>
              <w:pStyle w:val="afffff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207 мм</w:t>
            </w:r>
          </w:p>
        </w:tc>
      </w:tr>
      <w:tr w:rsidR="00580062" w14:paraId="25E01E92" w14:textId="77777777" w:rsidTr="00580062">
        <w:trPr>
          <w:jc w:val="center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5C512B2" w14:textId="77777777" w:rsidR="00580062" w:rsidRDefault="00580062">
            <w:pPr>
              <w:pStyle w:val="afffff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46B13A6" w14:textId="77777777" w:rsidR="00580062" w:rsidRDefault="00580062">
            <w:pPr>
              <w:pStyle w:val="afffff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Высота снежного покрова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ADDB11A" w14:textId="77777777" w:rsidR="00580062" w:rsidRDefault="00580062">
            <w:pPr>
              <w:pStyle w:val="afffff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350-450 мм</w:t>
            </w:r>
          </w:p>
        </w:tc>
      </w:tr>
      <w:tr w:rsidR="00580062" w14:paraId="0B694B89" w14:textId="77777777" w:rsidTr="00580062">
        <w:trPr>
          <w:jc w:val="center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2017EB7" w14:textId="77777777" w:rsidR="00580062" w:rsidRDefault="00580062">
            <w:pPr>
              <w:pStyle w:val="afffff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E66E462" w14:textId="77777777" w:rsidR="00580062" w:rsidRDefault="00580062">
            <w:pPr>
              <w:pStyle w:val="afffff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 снегового покрова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C545C64" w14:textId="77777777" w:rsidR="00580062" w:rsidRDefault="00580062">
            <w:pPr>
              <w:pStyle w:val="afffff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кг/м²</w:t>
            </w:r>
          </w:p>
        </w:tc>
      </w:tr>
      <w:tr w:rsidR="00580062" w14:paraId="6A4BC9ED" w14:textId="77777777" w:rsidTr="00580062">
        <w:trPr>
          <w:jc w:val="center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1838D20" w14:textId="77777777" w:rsidR="00580062" w:rsidRDefault="00580062">
            <w:pPr>
              <w:pStyle w:val="afffff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EC9F3F9" w14:textId="77777777" w:rsidR="00580062" w:rsidRDefault="00580062">
            <w:pPr>
              <w:pStyle w:val="afffff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Скорость ветра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4A147C8" w14:textId="77777777" w:rsidR="00580062" w:rsidRDefault="00580062">
            <w:pPr>
              <w:pStyle w:val="afffff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2-3 м/сек</w:t>
            </w:r>
          </w:p>
        </w:tc>
      </w:tr>
      <w:tr w:rsidR="00580062" w14:paraId="06669DF1" w14:textId="77777777" w:rsidTr="00580062">
        <w:trPr>
          <w:jc w:val="center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88E761D" w14:textId="77777777" w:rsidR="00580062" w:rsidRDefault="00580062">
            <w:pPr>
              <w:pStyle w:val="afffff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C5641C1" w14:textId="77777777" w:rsidR="00580062" w:rsidRDefault="00580062">
            <w:pPr>
              <w:pStyle w:val="afffff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Наибольшая скорость ветра (повторяемость раз в 20 лет)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4254F78" w14:textId="77777777" w:rsidR="00580062" w:rsidRDefault="00580062">
            <w:pPr>
              <w:pStyle w:val="afffff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м/сек</w:t>
            </w:r>
          </w:p>
        </w:tc>
      </w:tr>
      <w:tr w:rsidR="00580062" w14:paraId="369FCD39" w14:textId="77777777" w:rsidTr="00580062">
        <w:trPr>
          <w:jc w:val="center"/>
        </w:trPr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9C5D6E2" w14:textId="77777777" w:rsidR="00580062" w:rsidRDefault="00580062">
            <w:pPr>
              <w:pStyle w:val="afffff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5D155A6" w14:textId="77777777" w:rsidR="00580062" w:rsidRDefault="00580062">
            <w:pPr>
              <w:pStyle w:val="afffff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Скоростной напор ветра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ACF87F6" w14:textId="77777777" w:rsidR="00580062" w:rsidRDefault="00580062">
            <w:pPr>
              <w:pStyle w:val="affffffd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 кг/м²</w:t>
            </w:r>
          </w:p>
        </w:tc>
      </w:tr>
    </w:tbl>
    <w:p w14:paraId="2B90CA11" w14:textId="77777777" w:rsidR="00580062" w:rsidRDefault="00580062" w:rsidP="00580062">
      <w:pPr>
        <w:rPr>
          <w:b/>
          <w:szCs w:val="28"/>
        </w:rPr>
      </w:pPr>
    </w:p>
    <w:p w14:paraId="6CA4B727" w14:textId="77777777" w:rsidR="00580062" w:rsidRDefault="00580062" w:rsidP="00580062">
      <w:pPr>
        <w:kinsoku w:val="0"/>
        <w:overflowPunct w:val="0"/>
        <w:ind w:right="214" w:firstLine="567"/>
      </w:pPr>
      <w:r>
        <w:rPr>
          <w:spacing w:val="-1"/>
        </w:rPr>
        <w:t>Население муниципального образования</w:t>
      </w:r>
      <w:r>
        <w:t xml:space="preserve"> </w:t>
      </w:r>
      <w:r>
        <w:rPr>
          <w:spacing w:val="1"/>
        </w:rPr>
        <w:t>по</w:t>
      </w:r>
      <w:r>
        <w:t xml:space="preserve"> </w:t>
      </w:r>
      <w:r>
        <w:rPr>
          <w:spacing w:val="-1"/>
        </w:rPr>
        <w:t>состоянию</w:t>
      </w:r>
      <w:r>
        <w:t xml:space="preserve"> на</w:t>
      </w:r>
      <w:r>
        <w:rPr>
          <w:spacing w:val="-1"/>
        </w:rPr>
        <w:t xml:space="preserve"> </w:t>
      </w:r>
      <w:r>
        <w:t xml:space="preserve">2016 </w:t>
      </w:r>
      <w:r>
        <w:rPr>
          <w:spacing w:val="-1"/>
        </w:rPr>
        <w:t>год</w:t>
      </w:r>
      <w:r>
        <w:t xml:space="preserve"> </w:t>
      </w:r>
      <w:r>
        <w:rPr>
          <w:spacing w:val="-1"/>
        </w:rPr>
        <w:t>составляет</w:t>
      </w:r>
      <w:r>
        <w:t xml:space="preserve"> 13 408 человек.</w:t>
      </w:r>
    </w:p>
    <w:p w14:paraId="0613503A" w14:textId="77777777" w:rsidR="00580062" w:rsidRDefault="00580062" w:rsidP="00580062">
      <w:pPr>
        <w:kinsoku w:val="0"/>
        <w:overflowPunct w:val="0"/>
        <w:ind w:right="214" w:firstLine="567"/>
        <w:jc w:val="both"/>
        <w:rPr>
          <w:spacing w:val="-1"/>
        </w:rPr>
      </w:pPr>
      <w:r>
        <w:rPr>
          <w:spacing w:val="-1"/>
        </w:rPr>
        <w:t>Динамика</w:t>
      </w:r>
      <w:r>
        <w:rPr>
          <w:spacing w:val="8"/>
        </w:rPr>
        <w:t xml:space="preserve"> </w:t>
      </w:r>
      <w:r>
        <w:rPr>
          <w:spacing w:val="-1"/>
        </w:rPr>
        <w:t>изменения</w:t>
      </w:r>
      <w:r>
        <w:rPr>
          <w:spacing w:val="9"/>
        </w:rPr>
        <w:t xml:space="preserve"> </w:t>
      </w:r>
      <w:r>
        <w:rPr>
          <w:spacing w:val="-1"/>
        </w:rPr>
        <w:t>численности</w:t>
      </w:r>
      <w:r>
        <w:rPr>
          <w:spacing w:val="8"/>
        </w:rPr>
        <w:t xml:space="preserve"> </w:t>
      </w:r>
      <w:r>
        <w:rPr>
          <w:spacing w:val="-1"/>
        </w:rPr>
        <w:t>населения</w:t>
      </w:r>
      <w:r>
        <w:rPr>
          <w:spacing w:val="14"/>
        </w:rPr>
        <w:t xml:space="preserve"> </w:t>
      </w:r>
      <w:r>
        <w:rPr>
          <w:spacing w:val="-1"/>
        </w:rPr>
        <w:t>МО «Поселок Айхал»</w:t>
      </w:r>
      <w:r>
        <w:rPr>
          <w:spacing w:val="9"/>
        </w:rPr>
        <w:t xml:space="preserve"> </w:t>
      </w:r>
      <w:r>
        <w:t>по</w:t>
      </w:r>
      <w:r>
        <w:rPr>
          <w:spacing w:val="77"/>
        </w:rPr>
        <w:t xml:space="preserve"> </w:t>
      </w:r>
      <w:r>
        <w:rPr>
          <w:spacing w:val="-1"/>
        </w:rPr>
        <w:t>данным</w:t>
      </w:r>
      <w:r>
        <w:rPr>
          <w:spacing w:val="51"/>
        </w:rPr>
        <w:t xml:space="preserve"> </w:t>
      </w:r>
      <w:r>
        <w:rPr>
          <w:spacing w:val="-1"/>
        </w:rPr>
        <w:t>Всероссийской</w:t>
      </w:r>
      <w:r>
        <w:rPr>
          <w:spacing w:val="53"/>
        </w:rPr>
        <w:t xml:space="preserve"> </w:t>
      </w:r>
      <w:r>
        <w:rPr>
          <w:spacing w:val="-1"/>
        </w:rPr>
        <w:t>переписи</w:t>
      </w:r>
      <w:r>
        <w:rPr>
          <w:spacing w:val="51"/>
        </w:rPr>
        <w:t xml:space="preserve"> </w:t>
      </w:r>
      <w:r>
        <w:rPr>
          <w:spacing w:val="-1"/>
        </w:rPr>
        <w:t>населения представлена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таблице</w:t>
      </w:r>
      <w:r>
        <w:rPr>
          <w:spacing w:val="39"/>
        </w:rPr>
        <w:t xml:space="preserve"> </w:t>
      </w:r>
      <w:r>
        <w:t>2.</w:t>
      </w:r>
      <w:r>
        <w:rPr>
          <w:spacing w:val="40"/>
        </w:rPr>
        <w:t xml:space="preserve"> </w:t>
      </w:r>
      <w:r>
        <w:rPr>
          <w:spacing w:val="-1"/>
        </w:rPr>
        <w:t>Численность</w:t>
      </w:r>
      <w:r>
        <w:rPr>
          <w:spacing w:val="39"/>
        </w:rPr>
        <w:t xml:space="preserve"> </w:t>
      </w:r>
      <w:r>
        <w:rPr>
          <w:spacing w:val="-1"/>
        </w:rPr>
        <w:t>населения</w:t>
      </w:r>
      <w:r>
        <w:rPr>
          <w:spacing w:val="63"/>
        </w:rPr>
        <w:t xml:space="preserve"> </w:t>
      </w:r>
      <w:r>
        <w:t>муниципального образования</w:t>
      </w:r>
      <w:r>
        <w:rPr>
          <w:spacing w:val="63"/>
        </w:rPr>
        <w:t xml:space="preserve"> </w:t>
      </w:r>
      <w:r>
        <w:t>за</w:t>
      </w:r>
      <w:r>
        <w:rPr>
          <w:spacing w:val="-1"/>
        </w:rPr>
        <w:t xml:space="preserve"> период</w:t>
      </w:r>
      <w:r>
        <w:t xml:space="preserve"> 2007-2016 год</w:t>
      </w:r>
      <w:r>
        <w:rPr>
          <w:spacing w:val="2"/>
        </w:rPr>
        <w:t xml:space="preserve"> уменьшается</w:t>
      </w:r>
      <w:r>
        <w:t xml:space="preserve"> с</w:t>
      </w:r>
      <w:r>
        <w:rPr>
          <w:spacing w:val="-2"/>
        </w:rPr>
        <w:t xml:space="preserve"> 16 200</w:t>
      </w:r>
      <w:r>
        <w:t xml:space="preserve"> до 13 408 </w:t>
      </w:r>
      <w:r>
        <w:rPr>
          <w:spacing w:val="-1"/>
        </w:rPr>
        <w:t>человек.</w:t>
      </w:r>
    </w:p>
    <w:p w14:paraId="2DF97AB1" w14:textId="77777777" w:rsidR="00580062" w:rsidRDefault="00580062" w:rsidP="00580062">
      <w:pPr>
        <w:ind w:firstLine="567"/>
        <w:rPr>
          <w:b/>
          <w:szCs w:val="28"/>
        </w:rPr>
      </w:pPr>
    </w:p>
    <w:p w14:paraId="56E4A5ED" w14:textId="77777777" w:rsidR="00580062" w:rsidRDefault="00580062" w:rsidP="00580062">
      <w:pPr>
        <w:pStyle w:val="a3"/>
        <w:kinsoku w:val="0"/>
        <w:overflowPunct w:val="0"/>
        <w:ind w:left="810"/>
        <w:rPr>
          <w:szCs w:val="24"/>
        </w:rPr>
      </w:pPr>
      <w:r>
        <w:rPr>
          <w:spacing w:val="-1"/>
        </w:rPr>
        <w:t>Таблица 2</w:t>
      </w:r>
    </w:p>
    <w:p w14:paraId="1CBE55D5" w14:textId="77777777" w:rsidR="00580062" w:rsidRDefault="00580062" w:rsidP="00580062">
      <w:pPr>
        <w:pStyle w:val="a3"/>
        <w:kinsoku w:val="0"/>
        <w:overflowPunct w:val="0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0"/>
        <w:gridCol w:w="1881"/>
        <w:gridCol w:w="1595"/>
        <w:gridCol w:w="1447"/>
        <w:gridCol w:w="2197"/>
      </w:tblGrid>
      <w:tr w:rsidR="00580062" w14:paraId="12CD18F2" w14:textId="77777777" w:rsidTr="00580062">
        <w:trPr>
          <w:trHeight w:hRule="exact" w:val="739"/>
        </w:trPr>
        <w:tc>
          <w:tcPr>
            <w:tcW w:w="127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EF92F6" w14:textId="77777777" w:rsidR="00580062" w:rsidRDefault="00580062">
            <w:pPr>
              <w:pStyle w:val="TableParagraph"/>
              <w:kinsoku w:val="0"/>
              <w:overflowPunct w:val="0"/>
              <w:ind w:left="102"/>
              <w:jc w:val="center"/>
            </w:pPr>
            <w:r>
              <w:rPr>
                <w:spacing w:val="-1"/>
              </w:rPr>
              <w:t>Наименование</w:t>
            </w:r>
          </w:p>
        </w:tc>
        <w:tc>
          <w:tcPr>
            <w:tcW w:w="3724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E5C541" w14:textId="77777777" w:rsidR="00580062" w:rsidRDefault="00580062">
            <w:pPr>
              <w:pStyle w:val="TableParagraph"/>
              <w:kinsoku w:val="0"/>
              <w:overflowPunct w:val="0"/>
              <w:ind w:left="1232" w:right="177" w:hanging="1064"/>
              <w:jc w:val="center"/>
            </w:pPr>
            <w:r>
              <w:rPr>
                <w:spacing w:val="-1"/>
              </w:rPr>
              <w:t>Численность населения</w:t>
            </w:r>
            <w:r>
              <w:t xml:space="preserve"> по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годам</w:t>
            </w:r>
          </w:p>
        </w:tc>
      </w:tr>
      <w:tr w:rsidR="00580062" w14:paraId="2136DB9A" w14:textId="77777777" w:rsidTr="00580062">
        <w:trPr>
          <w:trHeight w:hRule="exact" w:val="36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42B695" w14:textId="77777777" w:rsidR="00580062" w:rsidRDefault="00580062"/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635495" w14:textId="77777777" w:rsidR="00580062" w:rsidRDefault="00580062">
            <w:pPr>
              <w:pStyle w:val="TableParagraph"/>
              <w:kinsoku w:val="0"/>
              <w:overflowPunct w:val="0"/>
              <w:ind w:left="299"/>
              <w:jc w:val="center"/>
            </w:pPr>
            <w:r>
              <w:t>2007</w:t>
            </w:r>
          </w:p>
        </w:tc>
        <w:tc>
          <w:tcPr>
            <w:tcW w:w="8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B0CBE5" w14:textId="77777777" w:rsidR="00580062" w:rsidRDefault="00580062">
            <w:pPr>
              <w:pStyle w:val="TableParagraph"/>
              <w:kinsoku w:val="0"/>
              <w:overflowPunct w:val="0"/>
              <w:jc w:val="center"/>
            </w:pPr>
            <w:r>
              <w:t>2009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8ADC05" w14:textId="77777777" w:rsidR="00580062" w:rsidRDefault="00580062">
            <w:pPr>
              <w:pStyle w:val="TableParagraph"/>
              <w:kinsoku w:val="0"/>
              <w:overflowPunct w:val="0"/>
              <w:ind w:left="248"/>
              <w:jc w:val="center"/>
            </w:pPr>
            <w:r>
              <w:t>2012</w:t>
            </w:r>
          </w:p>
        </w:tc>
        <w:tc>
          <w:tcPr>
            <w:tcW w:w="1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277EC3" w14:textId="77777777" w:rsidR="00580062" w:rsidRDefault="00580062">
            <w:pPr>
              <w:pStyle w:val="TableParagraph"/>
              <w:kinsoku w:val="0"/>
              <w:overflowPunct w:val="0"/>
              <w:ind w:left="250"/>
              <w:jc w:val="center"/>
            </w:pPr>
            <w:r>
              <w:t>2016</w:t>
            </w:r>
          </w:p>
        </w:tc>
      </w:tr>
      <w:tr w:rsidR="00580062" w14:paraId="74CAD742" w14:textId="77777777" w:rsidTr="00580062">
        <w:trPr>
          <w:trHeight w:hRule="exact" w:val="370"/>
        </w:trPr>
        <w:tc>
          <w:tcPr>
            <w:tcW w:w="12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9377D7" w14:textId="77777777" w:rsidR="00580062" w:rsidRDefault="00580062">
            <w:pPr>
              <w:pStyle w:val="TableParagraph"/>
              <w:kinsoku w:val="0"/>
              <w:overflowPunct w:val="0"/>
              <w:ind w:left="102"/>
              <w:jc w:val="center"/>
            </w:pPr>
            <w:r>
              <w:t>МО</w:t>
            </w:r>
            <w:r>
              <w:rPr>
                <w:spacing w:val="-1"/>
              </w:rPr>
              <w:t xml:space="preserve"> «Поселок Айхал»</w:t>
            </w:r>
          </w:p>
        </w:tc>
        <w:tc>
          <w:tcPr>
            <w:tcW w:w="9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69453A" w14:textId="77777777" w:rsidR="00580062" w:rsidRDefault="00580062">
            <w:pPr>
              <w:pStyle w:val="TableParagraph"/>
              <w:kinsoku w:val="0"/>
              <w:overflowPunct w:val="0"/>
              <w:ind w:left="299"/>
              <w:jc w:val="center"/>
            </w:pPr>
            <w:r>
              <w:t>16 200</w:t>
            </w:r>
          </w:p>
        </w:tc>
        <w:tc>
          <w:tcPr>
            <w:tcW w:w="83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919EE9" w14:textId="77777777" w:rsidR="00580062" w:rsidRDefault="00580062">
            <w:pPr>
              <w:pStyle w:val="TableParagraph"/>
              <w:kinsoku w:val="0"/>
              <w:overflowPunct w:val="0"/>
              <w:jc w:val="center"/>
            </w:pPr>
            <w:r>
              <w:t>14 959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8A0626" w14:textId="77777777" w:rsidR="00580062" w:rsidRDefault="00580062">
            <w:pPr>
              <w:pStyle w:val="TableParagraph"/>
              <w:kinsoku w:val="0"/>
              <w:overflowPunct w:val="0"/>
              <w:ind w:left="248"/>
              <w:jc w:val="center"/>
            </w:pPr>
            <w:r>
              <w:t>13 600</w:t>
            </w:r>
          </w:p>
        </w:tc>
        <w:tc>
          <w:tcPr>
            <w:tcW w:w="1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1A8771" w14:textId="77777777" w:rsidR="00580062" w:rsidRDefault="00580062">
            <w:pPr>
              <w:pStyle w:val="TableParagraph"/>
              <w:kinsoku w:val="0"/>
              <w:overflowPunct w:val="0"/>
              <w:ind w:left="250"/>
              <w:jc w:val="center"/>
            </w:pPr>
            <w:r>
              <w:t>13 408</w:t>
            </w:r>
          </w:p>
        </w:tc>
      </w:tr>
    </w:tbl>
    <w:p w14:paraId="24B0FDAF" w14:textId="77777777" w:rsidR="00580062" w:rsidRDefault="00580062" w:rsidP="00580062">
      <w:pPr>
        <w:rPr>
          <w:b/>
          <w:szCs w:val="28"/>
        </w:rPr>
        <w:sectPr w:rsidR="00580062">
          <w:pgSz w:w="11910" w:h="16840"/>
          <w:pgMar w:top="1060" w:right="740" w:bottom="1140" w:left="1600" w:header="0" w:footer="947" w:gutter="0"/>
          <w:pgNumType w:start="0"/>
          <w:cols w:space="720"/>
        </w:sectPr>
      </w:pPr>
    </w:p>
    <w:p w14:paraId="3500DC0C" w14:textId="77777777" w:rsidR="00580062" w:rsidRDefault="00580062" w:rsidP="00697041">
      <w:pPr>
        <w:numPr>
          <w:ilvl w:val="0"/>
          <w:numId w:val="40"/>
        </w:numPr>
        <w:tabs>
          <w:tab w:val="left" w:pos="2985"/>
        </w:tabs>
        <w:kinsoku w:val="0"/>
        <w:overflowPunct w:val="0"/>
        <w:ind w:left="3054"/>
        <w:outlineLvl w:val="0"/>
      </w:pPr>
      <w:r>
        <w:rPr>
          <w:b/>
          <w:bCs/>
        </w:rPr>
        <w:lastRenderedPageBreak/>
        <w:t>Состояние</w:t>
      </w:r>
      <w:r>
        <w:rPr>
          <w:b/>
          <w:bCs/>
          <w:spacing w:val="-1"/>
        </w:rPr>
        <w:t xml:space="preserve"> транспортной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инфраструктуры</w:t>
      </w:r>
    </w:p>
    <w:p w14:paraId="7D06780C" w14:textId="77777777" w:rsidR="00580062" w:rsidRDefault="00580062" w:rsidP="00580062">
      <w:pPr>
        <w:kinsoku w:val="0"/>
        <w:overflowPunct w:val="0"/>
        <w:rPr>
          <w:b/>
          <w:bCs/>
        </w:rPr>
      </w:pPr>
    </w:p>
    <w:p w14:paraId="7C384D55" w14:textId="77777777" w:rsidR="00580062" w:rsidRDefault="00580062" w:rsidP="00580062">
      <w:pPr>
        <w:kinsoku w:val="0"/>
        <w:overflowPunct w:val="0"/>
        <w:ind w:right="214" w:firstLine="567"/>
        <w:jc w:val="both"/>
        <w:rPr>
          <w:spacing w:val="-1"/>
        </w:rPr>
      </w:pPr>
      <w:r>
        <w:rPr>
          <w:spacing w:val="-1"/>
        </w:rPr>
        <w:t>Перераспределение</w:t>
      </w:r>
      <w:r>
        <w:rPr>
          <w:spacing w:val="10"/>
        </w:rPr>
        <w:t xml:space="preserve"> </w:t>
      </w:r>
      <w:r>
        <w:rPr>
          <w:spacing w:val="-1"/>
        </w:rPr>
        <w:t>основных</w:t>
      </w:r>
      <w:r>
        <w:rPr>
          <w:spacing w:val="13"/>
        </w:rPr>
        <w:t xml:space="preserve"> </w:t>
      </w:r>
      <w:r>
        <w:rPr>
          <w:spacing w:val="-1"/>
        </w:rPr>
        <w:t>транспортных</w:t>
      </w:r>
      <w:r>
        <w:rPr>
          <w:spacing w:val="11"/>
        </w:rPr>
        <w:t xml:space="preserve"> </w:t>
      </w:r>
      <w:r>
        <w:rPr>
          <w:spacing w:val="-1"/>
        </w:rPr>
        <w:t>направлений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rPr>
          <w:spacing w:val="-1"/>
        </w:rPr>
        <w:t>рассматриваемом</w:t>
      </w:r>
      <w:r>
        <w:rPr>
          <w:spacing w:val="75"/>
        </w:rPr>
        <w:t xml:space="preserve"> </w:t>
      </w:r>
      <w:r>
        <w:rPr>
          <w:spacing w:val="-1"/>
        </w:rPr>
        <w:t xml:space="preserve">периоде </w:t>
      </w:r>
      <w:r>
        <w:t>не</w:t>
      </w:r>
      <w:r>
        <w:rPr>
          <w:spacing w:val="-1"/>
        </w:rPr>
        <w:t xml:space="preserve"> планируется.</w:t>
      </w:r>
    </w:p>
    <w:p w14:paraId="16FBA227" w14:textId="77777777" w:rsidR="00580062" w:rsidRDefault="00580062" w:rsidP="00580062">
      <w:pPr>
        <w:kinsoku w:val="0"/>
        <w:overflowPunct w:val="0"/>
        <w:ind w:right="214" w:firstLine="567"/>
        <w:jc w:val="both"/>
        <w:rPr>
          <w:spacing w:val="-1"/>
        </w:rPr>
      </w:pPr>
      <w:r>
        <w:t>Личный</w:t>
      </w:r>
      <w:r>
        <w:rPr>
          <w:spacing w:val="33"/>
        </w:rPr>
        <w:t xml:space="preserve"> </w:t>
      </w:r>
      <w:r>
        <w:rPr>
          <w:spacing w:val="-1"/>
        </w:rPr>
        <w:t>автотранспорт</w:t>
      </w:r>
      <w:r>
        <w:rPr>
          <w:spacing w:val="31"/>
        </w:rPr>
        <w:t xml:space="preserve"> </w:t>
      </w:r>
      <w:r>
        <w:t>хранится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1"/>
        </w:rPr>
        <w:t>гаражах,</w:t>
      </w:r>
      <w:r>
        <w:rPr>
          <w:spacing w:val="5"/>
        </w:rPr>
        <w:t xml:space="preserve"> </w:t>
      </w:r>
      <w:r>
        <w:rPr>
          <w:spacing w:val="-1"/>
        </w:rPr>
        <w:t>гаражных</w:t>
      </w:r>
      <w:r>
        <w:rPr>
          <w:spacing w:val="6"/>
        </w:rPr>
        <w:t xml:space="preserve"> </w:t>
      </w:r>
      <w:r>
        <w:rPr>
          <w:spacing w:val="-1"/>
        </w:rPr>
        <w:t>кооперативах.</w:t>
      </w:r>
    </w:p>
    <w:p w14:paraId="4E8877C7" w14:textId="77777777" w:rsidR="00580062" w:rsidRDefault="00580062" w:rsidP="00580062">
      <w:pPr>
        <w:kinsoku w:val="0"/>
        <w:overflowPunct w:val="0"/>
        <w:ind w:right="214" w:firstLine="567"/>
        <w:jc w:val="both"/>
        <w:rPr>
          <w:spacing w:val="-1"/>
        </w:rPr>
      </w:pPr>
      <w:r>
        <w:rPr>
          <w:spacing w:val="-1"/>
        </w:rPr>
        <w:t>Улично-дорожная</w:t>
      </w:r>
      <w:r>
        <w:rPr>
          <w:spacing w:val="30"/>
        </w:rPr>
        <w:t xml:space="preserve"> </w:t>
      </w:r>
      <w:r>
        <w:rPr>
          <w:spacing w:val="-1"/>
        </w:rPr>
        <w:t>сеть</w:t>
      </w:r>
      <w:r>
        <w:rPr>
          <w:spacing w:val="30"/>
        </w:rPr>
        <w:t xml:space="preserve"> </w:t>
      </w:r>
      <w:r>
        <w:rPr>
          <w:spacing w:val="-1"/>
        </w:rPr>
        <w:t>является</w:t>
      </w:r>
      <w:r>
        <w:rPr>
          <w:spacing w:val="30"/>
        </w:rPr>
        <w:t xml:space="preserve"> </w:t>
      </w:r>
      <w:r>
        <w:rPr>
          <w:spacing w:val="-1"/>
        </w:rPr>
        <w:t>основным</w:t>
      </w:r>
      <w:r>
        <w:rPr>
          <w:spacing w:val="29"/>
        </w:rPr>
        <w:t xml:space="preserve"> </w:t>
      </w:r>
      <w:r>
        <w:rPr>
          <w:spacing w:val="-1"/>
        </w:rPr>
        <w:t>образующим</w:t>
      </w:r>
      <w:r>
        <w:rPr>
          <w:spacing w:val="30"/>
        </w:rPr>
        <w:t xml:space="preserve"> </w:t>
      </w:r>
      <w:r>
        <w:rPr>
          <w:spacing w:val="-1"/>
        </w:rPr>
        <w:t>элементом</w:t>
      </w:r>
      <w:r>
        <w:rPr>
          <w:spacing w:val="33"/>
        </w:rPr>
        <w:t xml:space="preserve"> </w:t>
      </w:r>
      <w:r>
        <w:rPr>
          <w:spacing w:val="-1"/>
        </w:rPr>
        <w:t>транспортной,</w:t>
      </w:r>
      <w:r>
        <w:rPr>
          <w:spacing w:val="105"/>
        </w:rPr>
        <w:t xml:space="preserve"> </w:t>
      </w:r>
      <w:r>
        <w:rPr>
          <w:spacing w:val="-1"/>
        </w:rPr>
        <w:t>инженерной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социальной</w:t>
      </w:r>
      <w:r>
        <w:rPr>
          <w:spacing w:val="10"/>
        </w:rPr>
        <w:t xml:space="preserve"> </w:t>
      </w:r>
      <w:r>
        <w:rPr>
          <w:spacing w:val="-1"/>
        </w:rPr>
        <w:t>инфраструктуры</w:t>
      </w:r>
      <w:r>
        <w:rPr>
          <w:spacing w:val="11"/>
        </w:rPr>
        <w:t xml:space="preserve"> </w:t>
      </w:r>
      <w:r>
        <w:rPr>
          <w:spacing w:val="-1"/>
        </w:rPr>
        <w:t>населенных</w:t>
      </w:r>
      <w:r>
        <w:rPr>
          <w:spacing w:val="11"/>
        </w:rPr>
        <w:t xml:space="preserve"> </w:t>
      </w:r>
      <w:r>
        <w:rPr>
          <w:spacing w:val="-1"/>
        </w:rPr>
        <w:t>пунктов.</w:t>
      </w:r>
      <w:r>
        <w:rPr>
          <w:spacing w:val="9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дорожной</w:t>
      </w:r>
      <w:r>
        <w:rPr>
          <w:spacing w:val="10"/>
        </w:rPr>
        <w:t xml:space="preserve"> </w:t>
      </w:r>
      <w:r>
        <w:rPr>
          <w:spacing w:val="-1"/>
        </w:rPr>
        <w:t>сети</w:t>
      </w:r>
      <w:r>
        <w:rPr>
          <w:spacing w:val="5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инфраструктурных</w:t>
      </w:r>
      <w:r>
        <w:rPr>
          <w:spacing w:val="6"/>
        </w:rPr>
        <w:t xml:space="preserve"> </w:t>
      </w:r>
      <w:r>
        <w:rPr>
          <w:spacing w:val="-1"/>
        </w:rPr>
        <w:t>объектов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1"/>
        </w:rPr>
        <w:t>комплексном</w:t>
      </w:r>
      <w:r>
        <w:rPr>
          <w:spacing w:val="3"/>
        </w:rPr>
        <w:t xml:space="preserve"> </w:t>
      </w:r>
      <w:r>
        <w:t>развитии</w:t>
      </w:r>
      <w:r>
        <w:rPr>
          <w:spacing w:val="4"/>
        </w:rPr>
        <w:t xml:space="preserve"> </w:t>
      </w:r>
      <w:r>
        <w:rPr>
          <w:spacing w:val="-1"/>
        </w:rPr>
        <w:t>является</w:t>
      </w:r>
      <w:r>
        <w:rPr>
          <w:spacing w:val="4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rPr>
          <w:spacing w:val="-1"/>
        </w:rPr>
        <w:t>из</w:t>
      </w:r>
      <w:r>
        <w:rPr>
          <w:spacing w:val="61"/>
        </w:rPr>
        <w:t xml:space="preserve"> </w:t>
      </w:r>
      <w:r>
        <w:rPr>
          <w:spacing w:val="-1"/>
        </w:rPr>
        <w:t>наиболее социально-значимых</w:t>
      </w:r>
      <w:r>
        <w:rPr>
          <w:spacing w:val="1"/>
        </w:rPr>
        <w:t xml:space="preserve"> </w:t>
      </w:r>
      <w:r>
        <w:rPr>
          <w:spacing w:val="-1"/>
        </w:rPr>
        <w:t>вопросов.</w:t>
      </w:r>
    </w:p>
    <w:p w14:paraId="6467DD51" w14:textId="77777777" w:rsidR="00580062" w:rsidRDefault="00580062" w:rsidP="00580062">
      <w:pPr>
        <w:kinsoku w:val="0"/>
        <w:overflowPunct w:val="0"/>
        <w:ind w:right="214" w:firstLine="567"/>
        <w:jc w:val="both"/>
        <w:rPr>
          <w:spacing w:val="-1"/>
        </w:rPr>
      </w:pPr>
      <w:r>
        <w:t>Автомобильные</w:t>
      </w:r>
      <w:r>
        <w:rPr>
          <w:spacing w:val="10"/>
        </w:rPr>
        <w:t xml:space="preserve"> </w:t>
      </w:r>
      <w:r>
        <w:rPr>
          <w:spacing w:val="-1"/>
        </w:rPr>
        <w:t>дороги</w:t>
      </w:r>
      <w:r>
        <w:rPr>
          <w:spacing w:val="10"/>
        </w:rPr>
        <w:t xml:space="preserve"> </w:t>
      </w:r>
      <w:r>
        <w:rPr>
          <w:spacing w:val="-1"/>
        </w:rPr>
        <w:t>имеют</w:t>
      </w:r>
      <w:r>
        <w:rPr>
          <w:spacing w:val="12"/>
        </w:rPr>
        <w:t xml:space="preserve"> </w:t>
      </w:r>
      <w:r>
        <w:rPr>
          <w:spacing w:val="-1"/>
        </w:rPr>
        <w:t>стратегическое</w:t>
      </w:r>
      <w:r>
        <w:rPr>
          <w:spacing w:val="8"/>
        </w:rPr>
        <w:t xml:space="preserve"> </w:t>
      </w:r>
      <w:r>
        <w:rPr>
          <w:spacing w:val="-1"/>
        </w:rPr>
        <w:t>значение</w:t>
      </w:r>
      <w:r>
        <w:rPr>
          <w:spacing w:val="10"/>
        </w:rPr>
        <w:t xml:space="preserve"> для МО «Поселок Айхал»</w:t>
      </w:r>
      <w:r>
        <w:rPr>
          <w:spacing w:val="-1"/>
        </w:rPr>
        <w:t>.</w:t>
      </w:r>
      <w:r>
        <w:rPr>
          <w:spacing w:val="21"/>
        </w:rPr>
        <w:t xml:space="preserve"> </w:t>
      </w:r>
      <w:r>
        <w:t>Они</w:t>
      </w:r>
      <w:r>
        <w:rPr>
          <w:spacing w:val="19"/>
        </w:rPr>
        <w:t xml:space="preserve"> </w:t>
      </w:r>
      <w:r>
        <w:rPr>
          <w:spacing w:val="-1"/>
        </w:rPr>
        <w:t>связывают</w:t>
      </w:r>
      <w:r>
        <w:rPr>
          <w:spacing w:val="19"/>
        </w:rPr>
        <w:t xml:space="preserve"> </w:t>
      </w:r>
      <w:r>
        <w:t>территорию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rPr>
          <w:spacing w:val="-1"/>
        </w:rPr>
        <w:t>соседними</w:t>
      </w:r>
      <w:r>
        <w:rPr>
          <w:spacing w:val="19"/>
        </w:rPr>
        <w:t xml:space="preserve"> </w:t>
      </w:r>
      <w:r>
        <w:t>территориями,</w:t>
      </w:r>
      <w:r>
        <w:rPr>
          <w:spacing w:val="16"/>
        </w:rPr>
        <w:t xml:space="preserve"> </w:t>
      </w:r>
      <w:r>
        <w:rPr>
          <w:spacing w:val="-1"/>
        </w:rPr>
        <w:t>районным</w:t>
      </w:r>
      <w:r>
        <w:rPr>
          <w:spacing w:val="51"/>
        </w:rPr>
        <w:t xml:space="preserve"> </w:t>
      </w:r>
      <w:r>
        <w:rPr>
          <w:spacing w:val="-1"/>
        </w:rPr>
        <w:t>центром,</w:t>
      </w:r>
      <w:r>
        <w:rPr>
          <w:spacing w:val="40"/>
        </w:rPr>
        <w:t xml:space="preserve"> </w:t>
      </w:r>
      <w:r>
        <w:rPr>
          <w:spacing w:val="-1"/>
        </w:rPr>
        <w:t>обеспечивают</w:t>
      </w:r>
      <w:r>
        <w:rPr>
          <w:spacing w:val="41"/>
        </w:rPr>
        <w:t xml:space="preserve"> </w:t>
      </w:r>
      <w:r>
        <w:rPr>
          <w:spacing w:val="-1"/>
        </w:rPr>
        <w:t>жизнедеятельность</w:t>
      </w:r>
      <w:r>
        <w:rPr>
          <w:spacing w:val="43"/>
        </w:rPr>
        <w:t xml:space="preserve"> </w:t>
      </w:r>
      <w:r>
        <w:rPr>
          <w:spacing w:val="-1"/>
        </w:rPr>
        <w:t>муниципального</w:t>
      </w:r>
      <w:r>
        <w:rPr>
          <w:spacing w:val="40"/>
        </w:rPr>
        <w:t xml:space="preserve"> </w:t>
      </w:r>
      <w:r>
        <w:rPr>
          <w:spacing w:val="-1"/>
        </w:rPr>
        <w:t>образования,</w:t>
      </w:r>
      <w:r>
        <w:rPr>
          <w:spacing w:val="40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rPr>
          <w:spacing w:val="-1"/>
        </w:rPr>
        <w:t>многом</w:t>
      </w:r>
      <w:r>
        <w:rPr>
          <w:spacing w:val="95"/>
        </w:rPr>
        <w:t xml:space="preserve"> </w:t>
      </w:r>
      <w:r>
        <w:rPr>
          <w:spacing w:val="-1"/>
        </w:rPr>
        <w:t>определяют</w:t>
      </w:r>
      <w:r>
        <w:rPr>
          <w:spacing w:val="58"/>
        </w:rPr>
        <w:t xml:space="preserve"> </w:t>
      </w:r>
      <w:r>
        <w:rPr>
          <w:spacing w:val="-1"/>
        </w:rPr>
        <w:t>возможности</w:t>
      </w:r>
      <w:r>
        <w:rPr>
          <w:spacing w:val="59"/>
        </w:rPr>
        <w:t xml:space="preserve"> </w:t>
      </w:r>
      <w:r>
        <w:rPr>
          <w:spacing w:val="-1"/>
        </w:rPr>
        <w:t>развития,</w:t>
      </w:r>
      <w:r>
        <w:rPr>
          <w:spacing w:val="57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ним</w:t>
      </w:r>
      <w:r>
        <w:rPr>
          <w:spacing w:val="56"/>
        </w:rPr>
        <w:t xml:space="preserve"> </w:t>
      </w:r>
      <w:r>
        <w:rPr>
          <w:spacing w:val="-1"/>
        </w:rPr>
        <w:t>осуществляются</w:t>
      </w:r>
      <w:r>
        <w:rPr>
          <w:spacing w:val="57"/>
        </w:rPr>
        <w:t xml:space="preserve"> </w:t>
      </w:r>
      <w:r>
        <w:rPr>
          <w:spacing w:val="-1"/>
        </w:rPr>
        <w:t>автомобильные</w:t>
      </w:r>
      <w:r>
        <w:rPr>
          <w:spacing w:val="85"/>
        </w:rPr>
        <w:t xml:space="preserve"> </w:t>
      </w:r>
      <w:r>
        <w:rPr>
          <w:spacing w:val="-1"/>
        </w:rPr>
        <w:t>перевозки</w:t>
      </w:r>
      <w:r>
        <w:rPr>
          <w:spacing w:val="58"/>
        </w:rPr>
        <w:t xml:space="preserve"> </w:t>
      </w:r>
      <w:r>
        <w:rPr>
          <w:spacing w:val="-1"/>
        </w:rPr>
        <w:t>грузов</w:t>
      </w:r>
      <w:r>
        <w:rPr>
          <w:spacing w:val="56"/>
        </w:rPr>
        <w:t xml:space="preserve"> </w:t>
      </w:r>
      <w:r>
        <w:t xml:space="preserve">и </w:t>
      </w:r>
      <w:r>
        <w:rPr>
          <w:spacing w:val="-1"/>
        </w:rPr>
        <w:t>пассажиров.</w:t>
      </w:r>
      <w:r>
        <w:rPr>
          <w:spacing w:val="56"/>
        </w:rPr>
        <w:t xml:space="preserve"> </w:t>
      </w:r>
      <w:r>
        <w:t>Сеть</w:t>
      </w:r>
      <w:r>
        <w:rPr>
          <w:spacing w:val="58"/>
        </w:rPr>
        <w:t xml:space="preserve"> </w:t>
      </w:r>
      <w:r>
        <w:rPr>
          <w:spacing w:val="-1"/>
        </w:rPr>
        <w:t>автомобильных</w:t>
      </w:r>
      <w:r>
        <w:rPr>
          <w:spacing w:val="59"/>
        </w:rPr>
        <w:t xml:space="preserve"> </w:t>
      </w:r>
      <w:r>
        <w:rPr>
          <w:spacing w:val="-1"/>
        </w:rPr>
        <w:t>дорог</w:t>
      </w:r>
      <w:r>
        <w:rPr>
          <w:spacing w:val="75"/>
        </w:rPr>
        <w:t xml:space="preserve"> </w:t>
      </w:r>
      <w:r>
        <w:rPr>
          <w:spacing w:val="-1"/>
        </w:rPr>
        <w:t>обеспечивает</w:t>
      </w:r>
      <w:r>
        <w:rPr>
          <w:spacing w:val="26"/>
        </w:rPr>
        <w:t xml:space="preserve"> </w:t>
      </w:r>
      <w:r>
        <w:rPr>
          <w:spacing w:val="-1"/>
        </w:rPr>
        <w:t>мобильность</w:t>
      </w:r>
      <w:r>
        <w:rPr>
          <w:spacing w:val="27"/>
        </w:rPr>
        <w:t xml:space="preserve"> </w:t>
      </w:r>
      <w:r>
        <w:rPr>
          <w:spacing w:val="-1"/>
        </w:rPr>
        <w:t>населения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2"/>
        </w:rPr>
        <w:t>доступ</w:t>
      </w:r>
      <w:r>
        <w:rPr>
          <w:spacing w:val="27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rPr>
          <w:spacing w:val="-1"/>
        </w:rPr>
        <w:t>материальным</w:t>
      </w:r>
      <w:r>
        <w:rPr>
          <w:spacing w:val="24"/>
        </w:rPr>
        <w:t xml:space="preserve"> </w:t>
      </w:r>
      <w:r>
        <w:rPr>
          <w:spacing w:val="-1"/>
        </w:rPr>
        <w:t>ресурсам,</w:t>
      </w:r>
      <w:r>
        <w:rPr>
          <w:spacing w:val="26"/>
        </w:rPr>
        <w:t xml:space="preserve"> </w:t>
      </w:r>
      <w:r>
        <w:rPr>
          <w:spacing w:val="-1"/>
        </w:rPr>
        <w:t>позволяет</w:t>
      </w:r>
      <w:r>
        <w:rPr>
          <w:spacing w:val="83"/>
        </w:rPr>
        <w:t xml:space="preserve"> </w:t>
      </w:r>
      <w:r>
        <w:rPr>
          <w:spacing w:val="-1"/>
        </w:rPr>
        <w:t>расширить</w:t>
      </w:r>
      <w:r>
        <w:rPr>
          <w:spacing w:val="51"/>
        </w:rPr>
        <w:t xml:space="preserve"> </w:t>
      </w:r>
      <w:r>
        <w:rPr>
          <w:spacing w:val="-1"/>
        </w:rPr>
        <w:t>производственные</w:t>
      </w:r>
      <w:r>
        <w:rPr>
          <w:spacing w:val="51"/>
        </w:rPr>
        <w:t xml:space="preserve"> </w:t>
      </w:r>
      <w:r>
        <w:rPr>
          <w:spacing w:val="-1"/>
        </w:rPr>
        <w:t>возможности</w:t>
      </w:r>
      <w:r>
        <w:rPr>
          <w:spacing w:val="54"/>
        </w:rPr>
        <w:t xml:space="preserve"> </w:t>
      </w:r>
      <w:r>
        <w:rPr>
          <w:spacing w:val="-1"/>
        </w:rPr>
        <w:t>экономики</w:t>
      </w:r>
      <w:r>
        <w:rPr>
          <w:spacing w:val="51"/>
        </w:rPr>
        <w:t xml:space="preserve"> </w:t>
      </w:r>
      <w:r>
        <w:t>за</w:t>
      </w:r>
      <w:r>
        <w:rPr>
          <w:spacing w:val="51"/>
        </w:rPr>
        <w:t xml:space="preserve"> </w:t>
      </w:r>
      <w:r>
        <w:rPr>
          <w:spacing w:val="-1"/>
        </w:rPr>
        <w:t>счет</w:t>
      </w:r>
      <w:r>
        <w:rPr>
          <w:spacing w:val="53"/>
        </w:rPr>
        <w:t xml:space="preserve"> </w:t>
      </w:r>
      <w:r>
        <w:rPr>
          <w:spacing w:val="-1"/>
        </w:rPr>
        <w:t>снижения</w:t>
      </w:r>
      <w:r>
        <w:rPr>
          <w:spacing w:val="52"/>
        </w:rPr>
        <w:t xml:space="preserve"> </w:t>
      </w:r>
      <w:r>
        <w:rPr>
          <w:spacing w:val="-1"/>
        </w:rPr>
        <w:t>транспортных</w:t>
      </w:r>
      <w:r>
        <w:rPr>
          <w:spacing w:val="73"/>
        </w:rPr>
        <w:t xml:space="preserve"> </w:t>
      </w:r>
      <w:r>
        <w:rPr>
          <w:spacing w:val="-1"/>
        </w:rPr>
        <w:t>издержек</w:t>
      </w:r>
      <w:r>
        <w:t xml:space="preserve"> и</w:t>
      </w:r>
      <w:r>
        <w:rPr>
          <w:spacing w:val="58"/>
        </w:rPr>
        <w:t xml:space="preserve"> </w:t>
      </w:r>
      <w:r>
        <w:rPr>
          <w:spacing w:val="-1"/>
        </w:rPr>
        <w:t>затрат</w:t>
      </w:r>
      <w:r>
        <w:rPr>
          <w:spacing w:val="60"/>
        </w:rPr>
        <w:t xml:space="preserve"> </w:t>
      </w:r>
      <w:r>
        <w:rPr>
          <w:spacing w:val="-1"/>
        </w:rPr>
        <w:t>времени</w:t>
      </w:r>
      <w:r>
        <w:rPr>
          <w:spacing w:val="60"/>
        </w:rPr>
        <w:t xml:space="preserve"> </w:t>
      </w:r>
      <w:r>
        <w:t>на</w:t>
      </w:r>
      <w:r>
        <w:rPr>
          <w:spacing w:val="-1"/>
        </w:rPr>
        <w:t xml:space="preserve"> перевозки.</w:t>
      </w:r>
    </w:p>
    <w:p w14:paraId="7FA245F6" w14:textId="77777777" w:rsidR="00580062" w:rsidRDefault="00580062" w:rsidP="00580062">
      <w:pPr>
        <w:kinsoku w:val="0"/>
        <w:overflowPunct w:val="0"/>
        <w:ind w:right="214" w:firstLine="567"/>
        <w:jc w:val="both"/>
      </w:pPr>
      <w:r>
        <w:rPr>
          <w:spacing w:val="-1"/>
        </w:rPr>
        <w:t>Улично-дорожная</w:t>
      </w:r>
      <w:r>
        <w:rPr>
          <w:spacing w:val="11"/>
        </w:rPr>
        <w:t xml:space="preserve"> </w:t>
      </w:r>
      <w:r>
        <w:rPr>
          <w:spacing w:val="-1"/>
        </w:rPr>
        <w:t>сеть</w:t>
      </w:r>
      <w:r>
        <w:rPr>
          <w:spacing w:val="14"/>
        </w:rPr>
        <w:t xml:space="preserve"> п. Айхал</w:t>
      </w:r>
      <w:r>
        <w:rPr>
          <w:spacing w:val="12"/>
        </w:rPr>
        <w:t xml:space="preserve"> </w:t>
      </w:r>
      <w:r>
        <w:rPr>
          <w:spacing w:val="-1"/>
        </w:rPr>
        <w:t>представляет</w:t>
      </w:r>
      <w:r>
        <w:rPr>
          <w:spacing w:val="12"/>
        </w:rPr>
        <w:t xml:space="preserve"> </w:t>
      </w:r>
      <w:r>
        <w:rPr>
          <w:spacing w:val="-1"/>
        </w:rPr>
        <w:t>собой</w:t>
      </w:r>
      <w:r>
        <w:rPr>
          <w:spacing w:val="85"/>
        </w:rPr>
        <w:t xml:space="preserve"> </w:t>
      </w:r>
      <w:r>
        <w:rPr>
          <w:spacing w:val="-1"/>
        </w:rPr>
        <w:t>сложившуюся</w:t>
      </w:r>
      <w:r>
        <w:rPr>
          <w:spacing w:val="49"/>
        </w:rPr>
        <w:t xml:space="preserve"> </w:t>
      </w:r>
      <w:r>
        <w:t>сеть</w:t>
      </w:r>
      <w:r>
        <w:rPr>
          <w:spacing w:val="51"/>
        </w:rPr>
        <w:t xml:space="preserve"> </w:t>
      </w:r>
      <w:r>
        <w:rPr>
          <w:spacing w:val="-1"/>
        </w:rPr>
        <w:t>улиц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-1"/>
        </w:rPr>
        <w:t>проездов,</w:t>
      </w:r>
      <w:r>
        <w:rPr>
          <w:spacing w:val="47"/>
        </w:rPr>
        <w:t xml:space="preserve"> </w:t>
      </w:r>
      <w:r>
        <w:rPr>
          <w:spacing w:val="-1"/>
        </w:rPr>
        <w:t>обеспечивающих</w:t>
      </w:r>
      <w:r>
        <w:rPr>
          <w:spacing w:val="49"/>
        </w:rPr>
        <w:t xml:space="preserve"> </w:t>
      </w:r>
      <w:r>
        <w:rPr>
          <w:spacing w:val="-1"/>
        </w:rPr>
        <w:t>внешние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-1"/>
        </w:rPr>
        <w:t>внутренние</w:t>
      </w:r>
      <w:r>
        <w:rPr>
          <w:spacing w:val="46"/>
        </w:rPr>
        <w:t xml:space="preserve"> </w:t>
      </w:r>
      <w:r>
        <w:rPr>
          <w:spacing w:val="1"/>
        </w:rPr>
        <w:t>связи</w:t>
      </w:r>
      <w:r>
        <w:rPr>
          <w:spacing w:val="48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территории</w:t>
      </w:r>
      <w:r>
        <w:rPr>
          <w:spacing w:val="12"/>
        </w:rPr>
        <w:t xml:space="preserve"> </w:t>
      </w:r>
      <w:r>
        <w:rPr>
          <w:spacing w:val="-1"/>
        </w:rPr>
        <w:t>муниципального</w:t>
      </w:r>
      <w:r>
        <w:rPr>
          <w:spacing w:val="11"/>
        </w:rPr>
        <w:t xml:space="preserve"> </w:t>
      </w:r>
      <w:r>
        <w:rPr>
          <w:spacing w:val="-1"/>
        </w:rPr>
        <w:t>образования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-1"/>
        </w:rPr>
        <w:t>производственной</w:t>
      </w:r>
      <w:r>
        <w:rPr>
          <w:spacing w:val="10"/>
        </w:rPr>
        <w:t xml:space="preserve"> </w:t>
      </w:r>
      <w:r>
        <w:rPr>
          <w:spacing w:val="-1"/>
        </w:rPr>
        <w:t>зоной,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rPr>
          <w:spacing w:val="-1"/>
        </w:rPr>
        <w:t>кварталами</w:t>
      </w:r>
      <w:r>
        <w:rPr>
          <w:spacing w:val="12"/>
        </w:rPr>
        <w:t xml:space="preserve"> </w:t>
      </w:r>
      <w:r>
        <w:rPr>
          <w:spacing w:val="-1"/>
        </w:rPr>
        <w:t>жилых</w:t>
      </w:r>
      <w:r>
        <w:rPr>
          <w:spacing w:val="53"/>
        </w:rPr>
        <w:t xml:space="preserve"> </w:t>
      </w:r>
      <w:r>
        <w:rPr>
          <w:spacing w:val="-1"/>
        </w:rPr>
        <w:t>домов,</w:t>
      </w:r>
      <w:r>
        <w:t xml:space="preserve"> с</w:t>
      </w:r>
      <w:r>
        <w:rPr>
          <w:spacing w:val="-1"/>
        </w:rPr>
        <w:t xml:space="preserve"> общественной</w:t>
      </w:r>
      <w:r>
        <w:rPr>
          <w:spacing w:val="-2"/>
        </w:rPr>
        <w:t xml:space="preserve"> </w:t>
      </w:r>
      <w:r>
        <w:t>зоной.</w:t>
      </w:r>
    </w:p>
    <w:p w14:paraId="0F62F0E5" w14:textId="77777777" w:rsidR="00580062" w:rsidRDefault="00580062" w:rsidP="00580062">
      <w:pPr>
        <w:kinsoku w:val="0"/>
        <w:overflowPunct w:val="0"/>
        <w:ind w:right="214" w:firstLine="567"/>
        <w:jc w:val="both"/>
        <w:rPr>
          <w:spacing w:val="-1"/>
        </w:rPr>
      </w:pPr>
      <w:r>
        <w:t>В</w:t>
      </w:r>
      <w:r>
        <w:rPr>
          <w:spacing w:val="-2"/>
        </w:rPr>
        <w:t xml:space="preserve"> </w:t>
      </w:r>
      <w:r>
        <w:rPr>
          <w:spacing w:val="-1"/>
        </w:rPr>
        <w:t>составе</w:t>
      </w:r>
      <w:r>
        <w:rPr>
          <w:spacing w:val="3"/>
        </w:rPr>
        <w:t xml:space="preserve"> </w:t>
      </w:r>
      <w:r>
        <w:rPr>
          <w:spacing w:val="-1"/>
        </w:rPr>
        <w:t>улично-дорожной</w:t>
      </w:r>
      <w:r>
        <w:t xml:space="preserve"> </w:t>
      </w:r>
      <w:r>
        <w:rPr>
          <w:spacing w:val="-1"/>
        </w:rPr>
        <w:t>сети</w:t>
      </w:r>
      <w:r>
        <w:rPr>
          <w:spacing w:val="1"/>
        </w:rPr>
        <w:t xml:space="preserve"> </w:t>
      </w:r>
      <w:r>
        <w:rPr>
          <w:spacing w:val="-1"/>
        </w:rPr>
        <w:t>имеются</w:t>
      </w:r>
      <w:r>
        <w:rPr>
          <w:spacing w:val="1"/>
        </w:rPr>
        <w:t xml:space="preserve"> </w:t>
      </w:r>
      <w:r>
        <w:rPr>
          <w:spacing w:val="-1"/>
        </w:rPr>
        <w:t>улицы</w:t>
      </w:r>
      <w:r>
        <w:t xml:space="preserve"> и </w:t>
      </w:r>
      <w:r>
        <w:rPr>
          <w:spacing w:val="-1"/>
        </w:rPr>
        <w:t>дороги</w:t>
      </w:r>
      <w:r>
        <w:t xml:space="preserve"> </w:t>
      </w:r>
      <w:r>
        <w:rPr>
          <w:spacing w:val="-1"/>
          <w:lang w:val="en-US"/>
        </w:rPr>
        <w:t>IV</w:t>
      </w:r>
      <w:r>
        <w:rPr>
          <w:spacing w:val="-1"/>
        </w:rPr>
        <w:t>-</w:t>
      </w:r>
      <w:r>
        <w:rPr>
          <w:spacing w:val="-1"/>
          <w:lang w:val="en-US"/>
        </w:rPr>
        <w:t>V</w:t>
      </w:r>
      <w:r>
        <w:rPr>
          <w:spacing w:val="-1"/>
        </w:rPr>
        <w:t xml:space="preserve"> категории.</w:t>
      </w:r>
    </w:p>
    <w:p w14:paraId="61C044DA" w14:textId="77777777" w:rsidR="00580062" w:rsidRDefault="00580062" w:rsidP="00580062">
      <w:pPr>
        <w:kinsoku w:val="0"/>
        <w:overflowPunct w:val="0"/>
        <w:ind w:right="214" w:firstLine="567"/>
        <w:jc w:val="both"/>
        <w:rPr>
          <w:spacing w:val="-1"/>
        </w:rPr>
      </w:pPr>
      <w:r>
        <w:t>Необходимо</w:t>
      </w:r>
      <w:r>
        <w:rPr>
          <w:spacing w:val="28"/>
        </w:rPr>
        <w:t xml:space="preserve"> </w:t>
      </w:r>
      <w:r>
        <w:rPr>
          <w:spacing w:val="-1"/>
        </w:rPr>
        <w:t>усовершенствовать</w:t>
      </w:r>
      <w:r>
        <w:rPr>
          <w:spacing w:val="27"/>
        </w:rPr>
        <w:t xml:space="preserve"> </w:t>
      </w:r>
      <w:r>
        <w:rPr>
          <w:spacing w:val="-1"/>
        </w:rPr>
        <w:t>существующее</w:t>
      </w:r>
      <w:r>
        <w:rPr>
          <w:spacing w:val="25"/>
        </w:rPr>
        <w:t xml:space="preserve"> </w:t>
      </w:r>
      <w:r>
        <w:t>покрытие</w:t>
      </w:r>
      <w:r>
        <w:rPr>
          <w:spacing w:val="27"/>
        </w:rPr>
        <w:t xml:space="preserve"> </w:t>
      </w:r>
      <w:r>
        <w:rPr>
          <w:spacing w:val="-2"/>
        </w:rPr>
        <w:t>улиц</w:t>
      </w:r>
      <w:r>
        <w:rPr>
          <w:spacing w:val="27"/>
        </w:rPr>
        <w:t>,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rPr>
          <w:spacing w:val="-1"/>
        </w:rPr>
        <w:t>устройством</w:t>
      </w:r>
      <w:r>
        <w:rPr>
          <w:spacing w:val="25"/>
        </w:rPr>
        <w:t xml:space="preserve"> </w:t>
      </w:r>
      <w:r>
        <w:rPr>
          <w:spacing w:val="-1"/>
        </w:rPr>
        <w:t>тротуаров.</w:t>
      </w:r>
    </w:p>
    <w:p w14:paraId="281E39DC" w14:textId="77777777" w:rsidR="00580062" w:rsidRDefault="00580062" w:rsidP="00580062">
      <w:pPr>
        <w:kinsoku w:val="0"/>
        <w:overflowPunct w:val="0"/>
        <w:ind w:right="214" w:firstLine="567"/>
        <w:jc w:val="both"/>
        <w:rPr>
          <w:spacing w:val="-1"/>
        </w:rPr>
      </w:pPr>
      <w:r>
        <w:rPr>
          <w:spacing w:val="-1"/>
        </w:rPr>
        <w:t>Общественная</w:t>
      </w:r>
      <w:r>
        <w:rPr>
          <w:spacing w:val="14"/>
        </w:rPr>
        <w:t xml:space="preserve"> </w:t>
      </w:r>
      <w:r>
        <w:t>зона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п. Айхал</w:t>
      </w:r>
      <w:r>
        <w:rPr>
          <w:spacing w:val="15"/>
        </w:rPr>
        <w:t xml:space="preserve"> </w:t>
      </w:r>
      <w:r>
        <w:rPr>
          <w:spacing w:val="-1"/>
        </w:rPr>
        <w:t>размещена</w:t>
      </w:r>
      <w:r>
        <w:rPr>
          <w:spacing w:val="13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rPr>
          <w:spacing w:val="-1"/>
        </w:rPr>
        <w:t>улицам</w:t>
      </w:r>
      <w:r>
        <w:rPr>
          <w:spacing w:val="13"/>
        </w:rPr>
        <w:t xml:space="preserve"> Юбилейная</w:t>
      </w:r>
      <w:r>
        <w:rPr>
          <w:spacing w:val="-1"/>
        </w:rPr>
        <w:t xml:space="preserve"> и Советская</w:t>
      </w:r>
      <w:r>
        <w:rPr>
          <w:spacing w:val="14"/>
        </w:rPr>
        <w:t xml:space="preserve"> </w:t>
      </w:r>
      <w:r>
        <w:rPr>
          <w:spacing w:val="-1"/>
        </w:rPr>
        <w:t>включает</w:t>
      </w:r>
      <w:r>
        <w:rPr>
          <w:spacing w:val="91"/>
        </w:rPr>
        <w:t xml:space="preserve"> </w:t>
      </w:r>
      <w:r>
        <w:rPr>
          <w:spacing w:val="-1"/>
        </w:rPr>
        <w:t>общественный</w:t>
      </w:r>
      <w:r>
        <w:t xml:space="preserve"> </w:t>
      </w:r>
      <w:r>
        <w:rPr>
          <w:spacing w:val="-1"/>
        </w:rPr>
        <w:t>центр</w:t>
      </w:r>
      <w:r>
        <w:rPr>
          <w:spacing w:val="5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rPr>
          <w:spacing w:val="-1"/>
        </w:rPr>
        <w:t>административными</w:t>
      </w:r>
      <w:r>
        <w:t xml:space="preserve"> и </w:t>
      </w:r>
      <w:r>
        <w:rPr>
          <w:spacing w:val="-1"/>
        </w:rPr>
        <w:t>общественными</w:t>
      </w:r>
      <w:r>
        <w:t xml:space="preserve"> </w:t>
      </w:r>
      <w:r>
        <w:rPr>
          <w:spacing w:val="-1"/>
        </w:rPr>
        <w:t>зданиями, храмом,</w:t>
      </w:r>
      <w:r>
        <w:rPr>
          <w:spacing w:val="59"/>
        </w:rPr>
        <w:t xml:space="preserve"> </w:t>
      </w:r>
      <w:r>
        <w:rPr>
          <w:spacing w:val="-1"/>
        </w:rPr>
        <w:t>мечетью,</w:t>
      </w:r>
      <w:r>
        <w:rPr>
          <w:spacing w:val="93"/>
        </w:rPr>
        <w:t xml:space="preserve"> </w:t>
      </w:r>
      <w:r>
        <w:rPr>
          <w:spacing w:val="-1"/>
        </w:rPr>
        <w:t>амбулаторией.</w:t>
      </w:r>
    </w:p>
    <w:p w14:paraId="2A9E7E85" w14:textId="77777777" w:rsidR="00580062" w:rsidRDefault="00580062" w:rsidP="00580062">
      <w:pPr>
        <w:ind w:right="214" w:firstLine="567"/>
        <w:jc w:val="both"/>
      </w:pPr>
      <w:r>
        <w:t>На</w:t>
      </w:r>
      <w:r>
        <w:rPr>
          <w:spacing w:val="10"/>
        </w:rPr>
        <w:t xml:space="preserve"> </w:t>
      </w:r>
      <w:r>
        <w:t>сегодняшний день большая часть основных улиц и дорог муниципального образования МО «Поселок Айхал» выполнена в капитальном исполнении (асфальтобетонное). Основные показатели по существующей улично-дорожной сети муниципального образования «Поселок Айхал» сведены в таблице 3.</w:t>
      </w:r>
    </w:p>
    <w:p w14:paraId="1D6886BD" w14:textId="77777777" w:rsidR="00580062" w:rsidRDefault="00580062" w:rsidP="00580062">
      <w:pPr>
        <w:pStyle w:val="a3"/>
        <w:kinsoku w:val="0"/>
        <w:overflowPunct w:val="0"/>
        <w:ind w:firstLine="567"/>
        <w:rPr>
          <w:spacing w:val="-1"/>
        </w:rPr>
      </w:pPr>
    </w:p>
    <w:p w14:paraId="4E05D301" w14:textId="77777777" w:rsidR="00580062" w:rsidRDefault="00580062" w:rsidP="00580062">
      <w:pPr>
        <w:pStyle w:val="a3"/>
        <w:kinsoku w:val="0"/>
        <w:overflowPunct w:val="0"/>
        <w:ind w:firstLine="567"/>
      </w:pPr>
      <w:r>
        <w:rPr>
          <w:spacing w:val="-1"/>
        </w:rPr>
        <w:t xml:space="preserve">Таблица </w:t>
      </w:r>
      <w:r>
        <w:t>3</w:t>
      </w:r>
    </w:p>
    <w:p w14:paraId="507CBF1B" w14:textId="77777777" w:rsidR="00580062" w:rsidRDefault="00580062" w:rsidP="00580062">
      <w:pPr>
        <w:pStyle w:val="a3"/>
        <w:kinsoku w:val="0"/>
        <w:overflowPunct w:val="0"/>
        <w:ind w:right="500" w:firstLine="567"/>
        <w:jc w:val="center"/>
        <w:rPr>
          <w:b/>
          <w:spacing w:val="1"/>
        </w:rPr>
      </w:pPr>
      <w:r>
        <w:rPr>
          <w:b/>
          <w:spacing w:val="-1"/>
        </w:rPr>
        <w:t>Общая</w:t>
      </w:r>
      <w:r>
        <w:rPr>
          <w:b/>
        </w:rPr>
        <w:t xml:space="preserve"> характеристика</w:t>
      </w:r>
      <w:r>
        <w:rPr>
          <w:b/>
          <w:spacing w:val="-4"/>
        </w:rPr>
        <w:t xml:space="preserve"> </w:t>
      </w:r>
      <w:r>
        <w:rPr>
          <w:b/>
          <w:spacing w:val="-1"/>
        </w:rPr>
        <w:t>улично-дорожной</w:t>
      </w:r>
      <w:r>
        <w:rPr>
          <w:b/>
        </w:rPr>
        <w:t xml:space="preserve"> </w:t>
      </w:r>
      <w:r>
        <w:rPr>
          <w:b/>
          <w:spacing w:val="-1"/>
        </w:rPr>
        <w:t>сети</w:t>
      </w:r>
    </w:p>
    <w:p w14:paraId="5CBC3E4E" w14:textId="77777777" w:rsidR="00580062" w:rsidRDefault="00580062" w:rsidP="00580062">
      <w:pPr>
        <w:pStyle w:val="a3"/>
        <w:kinsoku w:val="0"/>
        <w:overflowPunct w:val="0"/>
        <w:ind w:left="3021" w:right="500" w:hanging="1823"/>
        <w:jc w:val="center"/>
        <w:rPr>
          <w:b/>
          <w:spacing w:val="-1"/>
        </w:rPr>
      </w:pPr>
      <w:r>
        <w:rPr>
          <w:b/>
          <w:spacing w:val="-1"/>
        </w:rPr>
        <w:t>муниципального</w:t>
      </w:r>
      <w:r>
        <w:rPr>
          <w:b/>
        </w:rPr>
        <w:t xml:space="preserve"> </w:t>
      </w:r>
      <w:r>
        <w:rPr>
          <w:b/>
          <w:spacing w:val="-1"/>
        </w:rPr>
        <w:t>образования</w:t>
      </w:r>
      <w:r>
        <w:rPr>
          <w:b/>
          <w:spacing w:val="63"/>
        </w:rPr>
        <w:t xml:space="preserve"> </w:t>
      </w:r>
      <w:r>
        <w:rPr>
          <w:b/>
          <w:spacing w:val="-1"/>
        </w:rPr>
        <w:t>«Поселок Айхал»</w:t>
      </w:r>
    </w:p>
    <w:p w14:paraId="3CAF2BD3" w14:textId="77777777" w:rsidR="00580062" w:rsidRDefault="00580062" w:rsidP="00580062">
      <w:pPr>
        <w:pStyle w:val="a3"/>
        <w:kinsoku w:val="0"/>
        <w:overflowPunct w:val="0"/>
        <w:rPr>
          <w:sz w:val="20"/>
          <w:szCs w:val="20"/>
        </w:rPr>
      </w:pPr>
    </w:p>
    <w:p w14:paraId="2731104D" w14:textId="77777777" w:rsidR="00580062" w:rsidRDefault="00580062" w:rsidP="00580062">
      <w:pPr>
        <w:pStyle w:val="a3"/>
        <w:kinsoku w:val="0"/>
        <w:overflowPunct w:val="0"/>
        <w:rPr>
          <w:sz w:val="13"/>
          <w:szCs w:val="13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70"/>
        <w:gridCol w:w="1281"/>
        <w:gridCol w:w="584"/>
      </w:tblGrid>
      <w:tr w:rsidR="00580062" w14:paraId="624B6B24" w14:textId="77777777" w:rsidTr="00580062">
        <w:trPr>
          <w:trHeight w:hRule="exact" w:val="601"/>
        </w:trPr>
        <w:tc>
          <w:tcPr>
            <w:tcW w:w="40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4B1ADD" w14:textId="77777777" w:rsidR="00580062" w:rsidRDefault="00580062">
            <w:pPr>
              <w:pStyle w:val="TableParagraph"/>
              <w:kinsoku w:val="0"/>
              <w:overflowPunct w:val="0"/>
              <w:ind w:right="2"/>
              <w:jc w:val="center"/>
            </w:pPr>
            <w:r>
              <w:rPr>
                <w:spacing w:val="-1"/>
              </w:rPr>
              <w:t>Показатели</w:t>
            </w:r>
          </w:p>
        </w:tc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524F4C" w14:textId="77777777" w:rsidR="00580062" w:rsidRDefault="00580062">
            <w:pPr>
              <w:pStyle w:val="TableParagraph"/>
              <w:kinsoku w:val="0"/>
              <w:overflowPunct w:val="0"/>
              <w:ind w:left="66" w:right="65" w:firstLine="372"/>
              <w:jc w:val="center"/>
            </w:pPr>
            <w:r>
              <w:t xml:space="preserve">Ед. </w:t>
            </w:r>
            <w:r>
              <w:rPr>
                <w:spacing w:val="-1"/>
              </w:rPr>
              <w:t>измерения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B90D98" w14:textId="77777777" w:rsidR="00580062" w:rsidRDefault="00580062">
            <w:pPr>
              <w:pStyle w:val="TableParagraph"/>
              <w:kinsoku w:val="0"/>
              <w:overflowPunct w:val="0"/>
              <w:ind w:left="27"/>
              <w:jc w:val="center"/>
            </w:pPr>
            <w:r>
              <w:t>2016</w:t>
            </w:r>
          </w:p>
        </w:tc>
      </w:tr>
      <w:tr w:rsidR="00580062" w14:paraId="4D011548" w14:textId="77777777" w:rsidTr="00580062">
        <w:trPr>
          <w:trHeight w:hRule="exact" w:val="993"/>
        </w:trPr>
        <w:tc>
          <w:tcPr>
            <w:tcW w:w="40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5A25B7" w14:textId="77777777" w:rsidR="00580062" w:rsidRDefault="00580062">
            <w:pPr>
              <w:pStyle w:val="TableParagraph"/>
              <w:kinsoku w:val="0"/>
              <w:overflowPunct w:val="0"/>
              <w:ind w:left="152" w:right="2"/>
            </w:pPr>
            <w:r>
              <w:rPr>
                <w:spacing w:val="-1"/>
              </w:rPr>
              <w:t>Протяженность</w:t>
            </w:r>
            <w:r>
              <w:rPr>
                <w:spacing w:val="54"/>
              </w:rPr>
              <w:t xml:space="preserve"> </w:t>
            </w:r>
            <w:r>
              <w:rPr>
                <w:spacing w:val="-1"/>
              </w:rPr>
              <w:t>автодорог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общего</w:t>
            </w:r>
            <w:r>
              <w:rPr>
                <w:spacing w:val="52"/>
              </w:rPr>
              <w:t xml:space="preserve"> </w:t>
            </w:r>
            <w:r>
              <w:rPr>
                <w:spacing w:val="-1"/>
              </w:rPr>
              <w:t>пользования</w:t>
            </w:r>
            <w:r>
              <w:rPr>
                <w:spacing w:val="52"/>
              </w:rPr>
              <w:t xml:space="preserve"> </w:t>
            </w:r>
            <w:r>
              <w:rPr>
                <w:spacing w:val="-1"/>
              </w:rPr>
              <w:t>местного</w:t>
            </w:r>
            <w:r>
              <w:rPr>
                <w:spacing w:val="52"/>
              </w:rPr>
              <w:t xml:space="preserve"> </w:t>
            </w:r>
            <w:r>
              <w:rPr>
                <w:spacing w:val="-1"/>
              </w:rPr>
              <w:t>значения,</w:t>
            </w:r>
            <w:r>
              <w:rPr>
                <w:spacing w:val="91"/>
              </w:rPr>
              <w:t xml:space="preserve"> </w:t>
            </w:r>
            <w:r>
              <w:rPr>
                <w:spacing w:val="-1"/>
              </w:rPr>
              <w:t>находящихся</w:t>
            </w:r>
            <w:r>
              <w:rPr>
                <w:spacing w:val="18"/>
              </w:rPr>
              <w:t xml:space="preserve"> </w:t>
            </w:r>
            <w:r>
              <w:t>в</w:t>
            </w:r>
            <w:r>
              <w:rPr>
                <w:spacing w:val="18"/>
              </w:rPr>
              <w:t xml:space="preserve"> </w:t>
            </w:r>
            <w:r>
              <w:rPr>
                <w:spacing w:val="-1"/>
              </w:rPr>
              <w:t>собственности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муниципальных</w:t>
            </w:r>
            <w:r>
              <w:rPr>
                <w:spacing w:val="25"/>
              </w:rPr>
              <w:t xml:space="preserve"> </w:t>
            </w:r>
            <w:r>
              <w:rPr>
                <w:spacing w:val="-1"/>
              </w:rPr>
              <w:t>образований</w:t>
            </w:r>
            <w:r>
              <w:rPr>
                <w:spacing w:val="17"/>
              </w:rPr>
              <w:t xml:space="preserve"> </w:t>
            </w:r>
            <w:r>
              <w:t>на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начало</w:t>
            </w:r>
            <w:r>
              <w:t xml:space="preserve"> года</w:t>
            </w:r>
          </w:p>
        </w:tc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658498" w14:textId="77777777" w:rsidR="00580062" w:rsidRDefault="00580062"/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9C8E04" w14:textId="77777777" w:rsidR="00580062" w:rsidRDefault="00580062"/>
        </w:tc>
      </w:tr>
      <w:tr w:rsidR="00580062" w14:paraId="679CFD2B" w14:textId="77777777" w:rsidTr="00580062">
        <w:trPr>
          <w:trHeight w:hRule="exact" w:val="408"/>
        </w:trPr>
        <w:tc>
          <w:tcPr>
            <w:tcW w:w="40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9A3F4D" w14:textId="77777777" w:rsidR="00580062" w:rsidRDefault="00580062">
            <w:pPr>
              <w:pStyle w:val="TableParagraph"/>
              <w:kinsoku w:val="0"/>
              <w:overflowPunct w:val="0"/>
              <w:ind w:left="152"/>
            </w:pPr>
            <w:r>
              <w:rPr>
                <w:spacing w:val="-1"/>
              </w:rPr>
              <w:t>Всего</w:t>
            </w:r>
          </w:p>
        </w:tc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7B4623" w14:textId="77777777" w:rsidR="00580062" w:rsidRDefault="00580062">
            <w:pPr>
              <w:pStyle w:val="TableParagraph"/>
              <w:kinsoku w:val="0"/>
              <w:overflowPunct w:val="0"/>
              <w:ind w:left="119"/>
            </w:pPr>
            <w:r>
              <w:rPr>
                <w:spacing w:val="-1"/>
              </w:rPr>
              <w:t>километр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3E8C66" w14:textId="77777777" w:rsidR="00580062" w:rsidRDefault="00580062">
            <w:pPr>
              <w:pStyle w:val="TableParagraph"/>
              <w:kinsoku w:val="0"/>
              <w:overflowPunct w:val="0"/>
              <w:ind w:left="3"/>
            </w:pPr>
            <w:r>
              <w:t>25,4</w:t>
            </w:r>
          </w:p>
        </w:tc>
      </w:tr>
      <w:tr w:rsidR="00580062" w14:paraId="10BB312C" w14:textId="77777777" w:rsidTr="00580062">
        <w:trPr>
          <w:trHeight w:hRule="exact" w:val="409"/>
        </w:trPr>
        <w:tc>
          <w:tcPr>
            <w:tcW w:w="40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A94BD7" w14:textId="77777777" w:rsidR="00580062" w:rsidRDefault="00580062">
            <w:pPr>
              <w:pStyle w:val="TableParagraph"/>
              <w:kinsoku w:val="0"/>
              <w:overflowPunct w:val="0"/>
              <w:ind w:left="152"/>
            </w:pPr>
            <w:r>
              <w:t>с</w:t>
            </w:r>
            <w:r>
              <w:rPr>
                <w:spacing w:val="-1"/>
              </w:rPr>
              <w:t xml:space="preserve"> твердым </w:t>
            </w:r>
            <w:r>
              <w:t>покрытием</w:t>
            </w:r>
          </w:p>
        </w:tc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CF3C30" w14:textId="77777777" w:rsidR="00580062" w:rsidRDefault="00580062">
            <w:pPr>
              <w:pStyle w:val="TableParagraph"/>
              <w:kinsoku w:val="0"/>
              <w:overflowPunct w:val="0"/>
              <w:ind w:left="119"/>
            </w:pPr>
            <w:r>
              <w:rPr>
                <w:spacing w:val="-1"/>
              </w:rPr>
              <w:t>километр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44E96A" w14:textId="77777777" w:rsidR="00580062" w:rsidRDefault="00580062">
            <w:pPr>
              <w:pStyle w:val="TableParagraph"/>
              <w:kinsoku w:val="0"/>
              <w:overflowPunct w:val="0"/>
              <w:ind w:left="3"/>
            </w:pPr>
            <w:r>
              <w:t>17,1</w:t>
            </w:r>
          </w:p>
        </w:tc>
      </w:tr>
      <w:tr w:rsidR="00580062" w14:paraId="372264D6" w14:textId="77777777" w:rsidTr="00580062">
        <w:trPr>
          <w:trHeight w:hRule="exact" w:val="1126"/>
        </w:trPr>
        <w:tc>
          <w:tcPr>
            <w:tcW w:w="40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5A1828" w14:textId="77777777" w:rsidR="00580062" w:rsidRDefault="00580062">
            <w:pPr>
              <w:pStyle w:val="TableParagraph"/>
              <w:kinsoku w:val="0"/>
              <w:overflowPunct w:val="0"/>
              <w:ind w:left="152" w:right="7"/>
            </w:pPr>
            <w:r>
              <w:t>с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усовершенствованным</w:t>
            </w:r>
            <w:r>
              <w:rPr>
                <w:spacing w:val="48"/>
              </w:rPr>
              <w:t xml:space="preserve"> </w:t>
            </w:r>
            <w:r>
              <w:rPr>
                <w:spacing w:val="-1"/>
              </w:rPr>
              <w:t>покрытием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(цементобетонные,</w:t>
            </w:r>
            <w:r>
              <w:rPr>
                <w:spacing w:val="61"/>
              </w:rPr>
              <w:t xml:space="preserve"> </w:t>
            </w:r>
            <w:r>
              <w:rPr>
                <w:spacing w:val="-1"/>
              </w:rPr>
              <w:t>асфальтобетонные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типа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асфальтобетона,</w:t>
            </w:r>
            <w:r>
              <w:rPr>
                <w:spacing w:val="26"/>
              </w:rPr>
              <w:t xml:space="preserve"> </w:t>
            </w:r>
            <w:r>
              <w:t>из</w:t>
            </w:r>
            <w:r>
              <w:rPr>
                <w:spacing w:val="29"/>
              </w:rPr>
              <w:t xml:space="preserve"> </w:t>
            </w:r>
            <w:r>
              <w:t>щебня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гравия,</w:t>
            </w:r>
            <w:r>
              <w:rPr>
                <w:spacing w:val="67"/>
              </w:rPr>
              <w:t xml:space="preserve"> </w:t>
            </w:r>
            <w:r>
              <w:rPr>
                <w:spacing w:val="-1"/>
              </w:rPr>
              <w:t>обработанных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вяжущими</w:t>
            </w:r>
            <w:r>
              <w:t xml:space="preserve"> </w:t>
            </w:r>
            <w:r>
              <w:rPr>
                <w:spacing w:val="-1"/>
              </w:rPr>
              <w:t>материалами)</w:t>
            </w:r>
          </w:p>
        </w:tc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5DB90F" w14:textId="77777777" w:rsidR="00580062" w:rsidRDefault="00580062">
            <w:pPr>
              <w:pStyle w:val="TableParagraph"/>
              <w:kinsoku w:val="0"/>
              <w:overflowPunct w:val="0"/>
              <w:ind w:left="119"/>
            </w:pPr>
            <w:r>
              <w:rPr>
                <w:spacing w:val="-1"/>
              </w:rPr>
              <w:t>километр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91381C" w14:textId="77777777" w:rsidR="00580062" w:rsidRDefault="00580062">
            <w:pPr>
              <w:pStyle w:val="TableParagraph"/>
              <w:kinsoku w:val="0"/>
              <w:overflowPunct w:val="0"/>
              <w:ind w:left="3"/>
            </w:pPr>
            <w:r>
              <w:t>8,3</w:t>
            </w:r>
          </w:p>
        </w:tc>
      </w:tr>
      <w:tr w:rsidR="00580062" w14:paraId="0C6E6B49" w14:textId="77777777" w:rsidTr="00580062">
        <w:trPr>
          <w:trHeight w:hRule="exact" w:val="871"/>
        </w:trPr>
        <w:tc>
          <w:tcPr>
            <w:tcW w:w="40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833757" w14:textId="77777777" w:rsidR="00580062" w:rsidRDefault="00580062">
            <w:pPr>
              <w:pStyle w:val="TableParagraph"/>
              <w:kinsoku w:val="0"/>
              <w:overflowPunct w:val="0"/>
              <w:ind w:left="152" w:right="5"/>
            </w:pPr>
            <w:r>
              <w:rPr>
                <w:spacing w:val="-1"/>
              </w:rPr>
              <w:t>Протяженность</w:t>
            </w:r>
            <w:r>
              <w:rPr>
                <w:spacing w:val="54"/>
              </w:rPr>
              <w:t xml:space="preserve"> </w:t>
            </w:r>
            <w:r>
              <w:rPr>
                <w:spacing w:val="-1"/>
              </w:rPr>
              <w:t>автодорог</w:t>
            </w:r>
            <w:r>
              <w:rPr>
                <w:spacing w:val="53"/>
              </w:rPr>
              <w:t xml:space="preserve"> </w:t>
            </w:r>
            <w:r>
              <w:rPr>
                <w:spacing w:val="-1"/>
              </w:rPr>
              <w:t>общего</w:t>
            </w:r>
            <w:r>
              <w:rPr>
                <w:spacing w:val="52"/>
              </w:rPr>
              <w:t xml:space="preserve"> </w:t>
            </w:r>
            <w:r>
              <w:rPr>
                <w:spacing w:val="-1"/>
              </w:rPr>
              <w:t>пользования</w:t>
            </w:r>
            <w:r>
              <w:rPr>
                <w:spacing w:val="52"/>
              </w:rPr>
              <w:t xml:space="preserve"> </w:t>
            </w:r>
            <w:r>
              <w:rPr>
                <w:spacing w:val="-1"/>
              </w:rPr>
              <w:t>местного</w:t>
            </w:r>
            <w:r>
              <w:rPr>
                <w:spacing w:val="52"/>
              </w:rPr>
              <w:t xml:space="preserve"> </w:t>
            </w:r>
            <w:r>
              <w:rPr>
                <w:spacing w:val="-1"/>
              </w:rPr>
              <w:t>значения,</w:t>
            </w:r>
            <w:r>
              <w:rPr>
                <w:spacing w:val="91"/>
              </w:rPr>
              <w:t xml:space="preserve"> </w:t>
            </w:r>
            <w:r>
              <w:rPr>
                <w:spacing w:val="-1"/>
              </w:rPr>
              <w:t>находящихся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собственности</w:t>
            </w:r>
            <w:r>
              <w:rPr>
                <w:spacing w:val="13"/>
              </w:rPr>
              <w:t xml:space="preserve"> </w:t>
            </w:r>
            <w:r>
              <w:rPr>
                <w:spacing w:val="-1"/>
              </w:rPr>
              <w:t>муниципального</w:t>
            </w:r>
            <w:r>
              <w:rPr>
                <w:spacing w:val="11"/>
              </w:rPr>
              <w:t xml:space="preserve"> </w:t>
            </w:r>
            <w:r>
              <w:rPr>
                <w:spacing w:val="-1"/>
              </w:rPr>
              <w:t>образования</w:t>
            </w:r>
            <w:r>
              <w:t xml:space="preserve"> </w:t>
            </w:r>
            <w:r>
              <w:rPr>
                <w:spacing w:val="9"/>
              </w:rPr>
              <w:t>на</w:t>
            </w:r>
            <w:r>
              <w:rPr>
                <w:spacing w:val="59"/>
              </w:rPr>
              <w:t xml:space="preserve"> </w:t>
            </w:r>
            <w:r>
              <w:rPr>
                <w:spacing w:val="-1"/>
              </w:rPr>
              <w:t>конец</w:t>
            </w:r>
            <w:r>
              <w:t xml:space="preserve"> года</w:t>
            </w:r>
          </w:p>
        </w:tc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EED706" w14:textId="77777777" w:rsidR="00580062" w:rsidRDefault="00580062"/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BBF9E3" w14:textId="77777777" w:rsidR="00580062" w:rsidRDefault="00580062"/>
        </w:tc>
      </w:tr>
      <w:tr w:rsidR="00580062" w14:paraId="570450A9" w14:textId="77777777" w:rsidTr="00580062">
        <w:trPr>
          <w:trHeight w:hRule="exact" w:val="408"/>
        </w:trPr>
        <w:tc>
          <w:tcPr>
            <w:tcW w:w="40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167FB4" w14:textId="77777777" w:rsidR="00580062" w:rsidRDefault="00580062">
            <w:pPr>
              <w:pStyle w:val="TableParagraph"/>
              <w:kinsoku w:val="0"/>
              <w:overflowPunct w:val="0"/>
              <w:ind w:left="152"/>
            </w:pPr>
            <w:r>
              <w:rPr>
                <w:spacing w:val="-1"/>
              </w:rPr>
              <w:lastRenderedPageBreak/>
              <w:t>Всего</w:t>
            </w:r>
          </w:p>
        </w:tc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2DC801" w14:textId="77777777" w:rsidR="00580062" w:rsidRDefault="00580062">
            <w:pPr>
              <w:pStyle w:val="TableParagraph"/>
              <w:kinsoku w:val="0"/>
              <w:overflowPunct w:val="0"/>
              <w:ind w:left="119"/>
            </w:pPr>
            <w:r>
              <w:rPr>
                <w:spacing w:val="-1"/>
              </w:rPr>
              <w:t>километр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5E76E7" w14:textId="77777777" w:rsidR="00580062" w:rsidRDefault="00580062">
            <w:pPr>
              <w:pStyle w:val="TableParagraph"/>
              <w:kinsoku w:val="0"/>
              <w:overflowPunct w:val="0"/>
              <w:ind w:left="3"/>
            </w:pPr>
            <w:r>
              <w:t>19,9</w:t>
            </w:r>
          </w:p>
        </w:tc>
      </w:tr>
      <w:tr w:rsidR="00580062" w14:paraId="6FE62AFC" w14:textId="77777777" w:rsidTr="00580062">
        <w:trPr>
          <w:trHeight w:hRule="exact" w:val="408"/>
        </w:trPr>
        <w:tc>
          <w:tcPr>
            <w:tcW w:w="40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974DF1" w14:textId="77777777" w:rsidR="00580062" w:rsidRDefault="00580062">
            <w:pPr>
              <w:pStyle w:val="TableParagraph"/>
              <w:kinsoku w:val="0"/>
              <w:overflowPunct w:val="0"/>
              <w:ind w:left="152"/>
            </w:pPr>
            <w:r>
              <w:t>с</w:t>
            </w:r>
            <w:r>
              <w:rPr>
                <w:spacing w:val="-1"/>
              </w:rPr>
              <w:t xml:space="preserve"> твердым </w:t>
            </w:r>
            <w:r>
              <w:t>покрытием</w:t>
            </w:r>
          </w:p>
        </w:tc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95FBA1" w14:textId="77777777" w:rsidR="00580062" w:rsidRDefault="00580062">
            <w:pPr>
              <w:pStyle w:val="TableParagraph"/>
              <w:kinsoku w:val="0"/>
              <w:overflowPunct w:val="0"/>
              <w:ind w:left="119"/>
            </w:pPr>
            <w:r>
              <w:rPr>
                <w:spacing w:val="-1"/>
              </w:rPr>
              <w:t>километр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E32A9A" w14:textId="77777777" w:rsidR="00580062" w:rsidRDefault="00580062">
            <w:pPr>
              <w:pStyle w:val="TableParagraph"/>
              <w:kinsoku w:val="0"/>
              <w:overflowPunct w:val="0"/>
              <w:ind w:left="3"/>
            </w:pPr>
            <w:r>
              <w:t>17,1</w:t>
            </w:r>
          </w:p>
        </w:tc>
      </w:tr>
      <w:tr w:rsidR="00580062" w14:paraId="02750CD6" w14:textId="77777777" w:rsidTr="00580062">
        <w:trPr>
          <w:trHeight w:hRule="exact" w:val="1128"/>
        </w:trPr>
        <w:tc>
          <w:tcPr>
            <w:tcW w:w="40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0C0BF7" w14:textId="77777777" w:rsidR="00580062" w:rsidRDefault="00580062">
            <w:pPr>
              <w:pStyle w:val="TableParagraph"/>
              <w:kinsoku w:val="0"/>
              <w:overflowPunct w:val="0"/>
              <w:ind w:left="152" w:right="5"/>
            </w:pPr>
            <w:r>
              <w:t>с</w:t>
            </w:r>
            <w:r>
              <w:rPr>
                <w:spacing w:val="51"/>
              </w:rPr>
              <w:t xml:space="preserve"> </w:t>
            </w:r>
            <w:r>
              <w:rPr>
                <w:spacing w:val="-1"/>
              </w:rPr>
              <w:t>усовершенствованным</w:t>
            </w:r>
            <w:r>
              <w:rPr>
                <w:spacing w:val="48"/>
              </w:rPr>
              <w:t xml:space="preserve"> </w:t>
            </w:r>
            <w:r>
              <w:rPr>
                <w:spacing w:val="-1"/>
              </w:rPr>
              <w:t>покрытием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(цементобетонные,</w:t>
            </w:r>
            <w:r>
              <w:rPr>
                <w:spacing w:val="61"/>
              </w:rPr>
              <w:t xml:space="preserve"> </w:t>
            </w:r>
            <w:r>
              <w:rPr>
                <w:spacing w:val="-1"/>
              </w:rPr>
              <w:t>асфальтобетонные</w:t>
            </w:r>
            <w:r>
              <w:rPr>
                <w:spacing w:val="27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типа</w:t>
            </w:r>
            <w:r>
              <w:rPr>
                <w:spacing w:val="30"/>
              </w:rPr>
              <w:t xml:space="preserve"> </w:t>
            </w:r>
            <w:r>
              <w:rPr>
                <w:spacing w:val="-1"/>
              </w:rPr>
              <w:t>асфальтобетона,</w:t>
            </w:r>
            <w:r>
              <w:rPr>
                <w:spacing w:val="26"/>
              </w:rPr>
              <w:t xml:space="preserve"> </w:t>
            </w:r>
            <w:r>
              <w:t>из</w:t>
            </w:r>
            <w:r>
              <w:rPr>
                <w:spacing w:val="29"/>
              </w:rPr>
              <w:t xml:space="preserve"> </w:t>
            </w:r>
            <w:r>
              <w:t>щебня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гравия,</w:t>
            </w:r>
            <w:r>
              <w:rPr>
                <w:spacing w:val="67"/>
              </w:rPr>
              <w:t xml:space="preserve"> </w:t>
            </w:r>
            <w:r>
              <w:rPr>
                <w:spacing w:val="-1"/>
              </w:rPr>
              <w:t>обработанных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вяжущими</w:t>
            </w:r>
            <w:r>
              <w:t xml:space="preserve"> </w:t>
            </w:r>
            <w:r>
              <w:rPr>
                <w:spacing w:val="-1"/>
              </w:rPr>
              <w:t>материалами)</w:t>
            </w:r>
          </w:p>
        </w:tc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33FDD7" w14:textId="77777777" w:rsidR="00580062" w:rsidRDefault="00580062">
            <w:pPr>
              <w:pStyle w:val="TableParagraph"/>
              <w:kinsoku w:val="0"/>
              <w:overflowPunct w:val="0"/>
              <w:ind w:left="119"/>
            </w:pPr>
            <w:r>
              <w:rPr>
                <w:spacing w:val="-1"/>
              </w:rPr>
              <w:t>километр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9DE55D" w14:textId="77777777" w:rsidR="00580062" w:rsidRDefault="00580062">
            <w:pPr>
              <w:pStyle w:val="TableParagraph"/>
              <w:kinsoku w:val="0"/>
              <w:overflowPunct w:val="0"/>
              <w:ind w:left="3"/>
            </w:pPr>
            <w:r>
              <w:t>19,9</w:t>
            </w:r>
          </w:p>
        </w:tc>
      </w:tr>
      <w:tr w:rsidR="00580062" w14:paraId="24CA3270" w14:textId="77777777" w:rsidTr="00580062">
        <w:trPr>
          <w:trHeight w:hRule="exact" w:val="768"/>
        </w:trPr>
        <w:tc>
          <w:tcPr>
            <w:tcW w:w="40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7A1E5E" w14:textId="77777777" w:rsidR="00580062" w:rsidRDefault="00580062">
            <w:pPr>
              <w:pStyle w:val="TableParagraph"/>
              <w:tabs>
                <w:tab w:val="left" w:pos="975"/>
                <w:tab w:val="left" w:pos="2814"/>
                <w:tab w:val="left" w:pos="4371"/>
                <w:tab w:val="left" w:pos="5328"/>
                <w:tab w:val="left" w:pos="6162"/>
              </w:tabs>
              <w:kinsoku w:val="0"/>
              <w:overflowPunct w:val="0"/>
              <w:ind w:left="152" w:right="5"/>
            </w:pPr>
            <w:r>
              <w:rPr>
                <w:spacing w:val="-1"/>
              </w:rPr>
              <w:t xml:space="preserve">Общее </w:t>
            </w:r>
            <w:r>
              <w:t>протяжённость освещенных частей улиц, проездов, набережных на конец года</w:t>
            </w:r>
          </w:p>
        </w:tc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EBF7EE" w14:textId="77777777" w:rsidR="00580062" w:rsidRDefault="00580062">
            <w:pPr>
              <w:pStyle w:val="TableParagraph"/>
              <w:kinsoku w:val="0"/>
              <w:overflowPunct w:val="0"/>
              <w:ind w:left="119"/>
            </w:pPr>
            <w:r>
              <w:rPr>
                <w:spacing w:val="-1"/>
              </w:rPr>
              <w:t>километр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99358FF" w14:textId="77777777" w:rsidR="00580062" w:rsidRDefault="00580062">
            <w:pPr>
              <w:pStyle w:val="TableParagraph"/>
              <w:kinsoku w:val="0"/>
              <w:overflowPunct w:val="0"/>
              <w:ind w:left="3"/>
            </w:pPr>
            <w:r>
              <w:t>19,8</w:t>
            </w:r>
          </w:p>
        </w:tc>
      </w:tr>
      <w:tr w:rsidR="00580062" w14:paraId="32177EE2" w14:textId="77777777" w:rsidTr="00580062">
        <w:trPr>
          <w:trHeight w:hRule="exact" w:val="693"/>
        </w:trPr>
        <w:tc>
          <w:tcPr>
            <w:tcW w:w="40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FDB9A4" w14:textId="77777777" w:rsidR="00580062" w:rsidRDefault="00580062">
            <w:pPr>
              <w:pStyle w:val="TableParagraph"/>
              <w:kinsoku w:val="0"/>
              <w:overflowPunct w:val="0"/>
              <w:ind w:left="152" w:right="8"/>
            </w:pPr>
            <w:r>
              <w:rPr>
                <w:spacing w:val="-1"/>
              </w:rPr>
              <w:t>Общая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площадь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улично-дорожной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сети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(улиц,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проездов,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набережных</w:t>
            </w:r>
            <w:r>
              <w:rPr>
                <w:spacing w:val="67"/>
              </w:rPr>
              <w:t xml:space="preserve"> </w:t>
            </w:r>
            <w:r>
              <w:t>и т.п.)</w:t>
            </w:r>
          </w:p>
        </w:tc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C7C94E" w14:textId="77777777" w:rsidR="00580062" w:rsidRDefault="00580062">
            <w:pPr>
              <w:pStyle w:val="TableParagraph"/>
              <w:kinsoku w:val="0"/>
              <w:overflowPunct w:val="0"/>
              <w:ind w:left="3" w:right="4" w:hanging="2"/>
            </w:pPr>
            <w:r>
              <w:rPr>
                <w:spacing w:val="-1"/>
              </w:rPr>
              <w:t>тысяча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метров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квадратных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829193" w14:textId="77777777" w:rsidR="00580062" w:rsidRDefault="00580062">
            <w:pPr>
              <w:pStyle w:val="TableParagraph"/>
              <w:kinsoku w:val="0"/>
              <w:overflowPunct w:val="0"/>
              <w:ind w:left="3"/>
            </w:pPr>
            <w:r>
              <w:t>92,4</w:t>
            </w:r>
          </w:p>
        </w:tc>
      </w:tr>
      <w:tr w:rsidR="00580062" w14:paraId="67BDEAAB" w14:textId="77777777" w:rsidTr="00580062">
        <w:trPr>
          <w:trHeight w:hRule="exact" w:val="768"/>
        </w:trPr>
        <w:tc>
          <w:tcPr>
            <w:tcW w:w="40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6B6CB5" w14:textId="77777777" w:rsidR="00580062" w:rsidRDefault="00580062">
            <w:pPr>
              <w:pStyle w:val="TableParagraph"/>
              <w:ind w:left="152"/>
            </w:pPr>
            <w:r>
              <w:t>Количество автозаправочных станций (АЗС), расположенных на автомобильных дорогах общего пользования местного значения</w:t>
            </w:r>
          </w:p>
        </w:tc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3635F8" w14:textId="77777777" w:rsidR="00580062" w:rsidRDefault="00580062"/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C1393F" w14:textId="77777777" w:rsidR="00580062" w:rsidRDefault="00580062"/>
        </w:tc>
      </w:tr>
      <w:tr w:rsidR="00580062" w14:paraId="420984F0" w14:textId="77777777" w:rsidTr="00580062">
        <w:trPr>
          <w:trHeight w:hRule="exact" w:val="408"/>
        </w:trPr>
        <w:tc>
          <w:tcPr>
            <w:tcW w:w="40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E09894" w14:textId="77777777" w:rsidR="00580062" w:rsidRDefault="00580062">
            <w:pPr>
              <w:pStyle w:val="TableParagraph"/>
              <w:kinsoku w:val="0"/>
              <w:overflowPunct w:val="0"/>
              <w:ind w:left="152"/>
            </w:pPr>
            <w:r>
              <w:rPr>
                <w:spacing w:val="-1"/>
              </w:rPr>
              <w:t>Всего</w:t>
            </w:r>
          </w:p>
        </w:tc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4A6CA2" w14:textId="77777777" w:rsidR="00580062" w:rsidRDefault="00580062">
            <w:pPr>
              <w:pStyle w:val="TableParagraph"/>
              <w:kinsoku w:val="0"/>
              <w:overflowPunct w:val="0"/>
              <w:ind w:left="179"/>
            </w:pPr>
            <w:r>
              <w:rPr>
                <w:spacing w:val="-1"/>
              </w:rPr>
              <w:t>единица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368142" w14:textId="77777777" w:rsidR="00580062" w:rsidRDefault="00580062">
            <w:pPr>
              <w:pStyle w:val="TableParagraph"/>
              <w:kinsoku w:val="0"/>
              <w:overflowPunct w:val="0"/>
              <w:ind w:left="3"/>
            </w:pPr>
            <w:r>
              <w:t>2</w:t>
            </w:r>
          </w:p>
        </w:tc>
      </w:tr>
      <w:tr w:rsidR="00580062" w14:paraId="32A03996" w14:textId="77777777" w:rsidTr="00580062">
        <w:trPr>
          <w:trHeight w:hRule="exact" w:val="408"/>
        </w:trPr>
        <w:tc>
          <w:tcPr>
            <w:tcW w:w="40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3DBB5D" w14:textId="77777777" w:rsidR="00580062" w:rsidRDefault="00580062">
            <w:pPr>
              <w:pStyle w:val="TableParagraph"/>
              <w:kinsoku w:val="0"/>
              <w:overflowPunct w:val="0"/>
              <w:ind w:left="152"/>
            </w:pPr>
            <w:r>
              <w:rPr>
                <w:spacing w:val="-1"/>
              </w:rPr>
              <w:t>Многотопливные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заправочные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станции</w:t>
            </w:r>
            <w:r>
              <w:t xml:space="preserve"> </w:t>
            </w:r>
            <w:r>
              <w:rPr>
                <w:spacing w:val="-1"/>
              </w:rPr>
              <w:t>(МТЗС)</w:t>
            </w:r>
          </w:p>
        </w:tc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499FE7" w14:textId="77777777" w:rsidR="00580062" w:rsidRDefault="00580062">
            <w:pPr>
              <w:pStyle w:val="TableParagraph"/>
              <w:kinsoku w:val="0"/>
              <w:overflowPunct w:val="0"/>
              <w:ind w:left="179"/>
            </w:pPr>
            <w:r>
              <w:rPr>
                <w:spacing w:val="-1"/>
              </w:rPr>
              <w:t>единица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880E7A" w14:textId="77777777" w:rsidR="00580062" w:rsidRDefault="00580062">
            <w:pPr>
              <w:pStyle w:val="TableParagraph"/>
              <w:kinsoku w:val="0"/>
              <w:overflowPunct w:val="0"/>
              <w:ind w:left="3"/>
            </w:pPr>
            <w:r>
              <w:t>1</w:t>
            </w:r>
          </w:p>
        </w:tc>
      </w:tr>
      <w:tr w:rsidR="00580062" w14:paraId="5B4AA32E" w14:textId="77777777" w:rsidTr="00580062">
        <w:trPr>
          <w:trHeight w:hRule="exact" w:val="410"/>
        </w:trPr>
        <w:tc>
          <w:tcPr>
            <w:tcW w:w="40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CDEC1C" w14:textId="77777777" w:rsidR="00580062" w:rsidRDefault="00580062">
            <w:pPr>
              <w:pStyle w:val="TableParagraph"/>
              <w:ind w:left="152"/>
            </w:pPr>
            <w:r>
              <w:t>Степень</w:t>
            </w:r>
            <w:r>
              <w:rPr>
                <w:spacing w:val="-2"/>
              </w:rPr>
              <w:t xml:space="preserve"> </w:t>
            </w:r>
            <w:r>
              <w:t>износа</w:t>
            </w:r>
          </w:p>
        </w:tc>
        <w:tc>
          <w:tcPr>
            <w:tcW w:w="6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E7C5FD" w14:textId="77777777" w:rsidR="00580062" w:rsidRDefault="00580062">
            <w:pPr>
              <w:pStyle w:val="TableParagraph"/>
              <w:kinsoku w:val="0"/>
              <w:overflowPunct w:val="0"/>
              <w:ind w:left="183"/>
            </w:pPr>
            <w:r>
              <w:rPr>
                <w:spacing w:val="-1"/>
              </w:rPr>
              <w:t>процент</w:t>
            </w:r>
          </w:p>
        </w:tc>
        <w:tc>
          <w:tcPr>
            <w:tcW w:w="3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A35040" w14:textId="77777777" w:rsidR="00580062" w:rsidRDefault="00580062">
            <w:pPr>
              <w:pStyle w:val="TableParagraph"/>
              <w:kinsoku w:val="0"/>
              <w:overflowPunct w:val="0"/>
              <w:ind w:left="3"/>
            </w:pPr>
            <w:r>
              <w:t>70</w:t>
            </w:r>
          </w:p>
        </w:tc>
      </w:tr>
    </w:tbl>
    <w:p w14:paraId="59630655" w14:textId="77777777" w:rsidR="00580062" w:rsidRDefault="00580062" w:rsidP="00580062">
      <w:pPr>
        <w:ind w:firstLine="567"/>
        <w:rPr>
          <w:b/>
          <w:szCs w:val="28"/>
        </w:rPr>
      </w:pPr>
    </w:p>
    <w:p w14:paraId="46F6D6ED" w14:textId="77777777" w:rsidR="00580062" w:rsidRDefault="00580062" w:rsidP="00580062">
      <w:pPr>
        <w:kinsoku w:val="0"/>
        <w:overflowPunct w:val="0"/>
        <w:ind w:right="106" w:firstLine="567"/>
        <w:jc w:val="both"/>
      </w:pPr>
      <w:r>
        <w:rPr>
          <w:spacing w:val="-1"/>
        </w:rPr>
        <w:t>Вблизи</w:t>
      </w:r>
      <w:r>
        <w:rPr>
          <w:spacing w:val="22"/>
        </w:rPr>
        <w:t xml:space="preserve"> </w:t>
      </w:r>
      <w:r>
        <w:rPr>
          <w:spacing w:val="-1"/>
        </w:rPr>
        <w:t>общественных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1"/>
        </w:rPr>
        <w:t>социально</w:t>
      </w:r>
      <w:r>
        <w:rPr>
          <w:spacing w:val="21"/>
        </w:rPr>
        <w:t xml:space="preserve"> </w:t>
      </w:r>
      <w:r>
        <w:rPr>
          <w:spacing w:val="-1"/>
        </w:rPr>
        <w:t>значимых</w:t>
      </w:r>
      <w:r>
        <w:rPr>
          <w:spacing w:val="23"/>
        </w:rPr>
        <w:t xml:space="preserve"> </w:t>
      </w:r>
      <w:r>
        <w:rPr>
          <w:spacing w:val="-1"/>
        </w:rPr>
        <w:t>объектов</w:t>
      </w:r>
      <w:r>
        <w:rPr>
          <w:spacing w:val="21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территории</w:t>
      </w:r>
      <w:r>
        <w:rPr>
          <w:spacing w:val="57"/>
        </w:rPr>
        <w:t xml:space="preserve"> </w:t>
      </w:r>
      <w:r>
        <w:rPr>
          <w:spacing w:val="-1"/>
        </w:rPr>
        <w:t>муниципального</w:t>
      </w:r>
      <w:r>
        <w:rPr>
          <w:spacing w:val="26"/>
        </w:rPr>
        <w:t xml:space="preserve"> </w:t>
      </w:r>
      <w:r>
        <w:rPr>
          <w:spacing w:val="-1"/>
        </w:rPr>
        <w:t>образования</w:t>
      </w:r>
      <w:r>
        <w:rPr>
          <w:spacing w:val="29"/>
        </w:rPr>
        <w:t xml:space="preserve"> </w:t>
      </w:r>
      <w:r>
        <w:rPr>
          <w:spacing w:val="-1"/>
        </w:rPr>
        <w:t>организованны</w:t>
      </w:r>
      <w:r>
        <w:rPr>
          <w:spacing w:val="25"/>
        </w:rPr>
        <w:t xml:space="preserve"> </w:t>
      </w:r>
      <w:r>
        <w:rPr>
          <w:spacing w:val="-1"/>
        </w:rPr>
        <w:t>парковочные</w:t>
      </w:r>
      <w:r>
        <w:rPr>
          <w:spacing w:val="24"/>
        </w:rPr>
        <w:t xml:space="preserve"> </w:t>
      </w:r>
      <w:r>
        <w:rPr>
          <w:spacing w:val="-1"/>
        </w:rPr>
        <w:t>места.</w:t>
      </w:r>
      <w:r>
        <w:rPr>
          <w:spacing w:val="29"/>
        </w:rPr>
        <w:t xml:space="preserve"> </w:t>
      </w:r>
      <w:r>
        <w:rPr>
          <w:spacing w:val="-1"/>
        </w:rPr>
        <w:t>Пешеходными</w:t>
      </w:r>
      <w:r>
        <w:rPr>
          <w:spacing w:val="85"/>
        </w:rPr>
        <w:t xml:space="preserve"> </w:t>
      </w:r>
      <w:r>
        <w:rPr>
          <w:spacing w:val="-1"/>
        </w:rPr>
        <w:t>тротуарами</w:t>
      </w:r>
      <w:r>
        <w:t xml:space="preserve"> </w:t>
      </w:r>
      <w:r>
        <w:rPr>
          <w:spacing w:val="-1"/>
        </w:rPr>
        <w:t>оснащены</w:t>
      </w:r>
      <w:r>
        <w:t xml:space="preserve"> </w:t>
      </w:r>
      <w:r>
        <w:rPr>
          <w:spacing w:val="-1"/>
        </w:rPr>
        <w:t>центральные</w:t>
      </w:r>
      <w:r>
        <w:t xml:space="preserve"> </w:t>
      </w:r>
      <w:r>
        <w:rPr>
          <w:spacing w:val="-2"/>
        </w:rPr>
        <w:t>улицы</w:t>
      </w:r>
      <w:r>
        <w:t xml:space="preserve"> </w:t>
      </w:r>
      <w:r>
        <w:rPr>
          <w:spacing w:val="-1"/>
        </w:rPr>
        <w:t xml:space="preserve">населенного </w:t>
      </w:r>
      <w:r>
        <w:t>пункта.</w:t>
      </w:r>
    </w:p>
    <w:p w14:paraId="06A01918" w14:textId="77777777" w:rsidR="00580062" w:rsidRDefault="00580062" w:rsidP="00580062">
      <w:pPr>
        <w:kinsoku w:val="0"/>
        <w:overflowPunct w:val="0"/>
        <w:ind w:right="106" w:firstLine="567"/>
        <w:jc w:val="both"/>
        <w:rPr>
          <w:spacing w:val="-1"/>
        </w:rPr>
      </w:pPr>
      <w:r>
        <w:t>К</w:t>
      </w:r>
      <w:r>
        <w:rPr>
          <w:spacing w:val="5"/>
        </w:rPr>
        <w:t xml:space="preserve"> </w:t>
      </w:r>
      <w:r>
        <w:rPr>
          <w:spacing w:val="-1"/>
        </w:rPr>
        <w:t>недостаткам</w:t>
      </w:r>
      <w:r>
        <w:rPr>
          <w:spacing w:val="6"/>
        </w:rPr>
        <w:t xml:space="preserve"> </w:t>
      </w:r>
      <w:r>
        <w:rPr>
          <w:spacing w:val="-1"/>
        </w:rPr>
        <w:t>улично-дорожной</w:t>
      </w:r>
      <w:r>
        <w:rPr>
          <w:spacing w:val="5"/>
        </w:rPr>
        <w:t xml:space="preserve"> </w:t>
      </w:r>
      <w:r>
        <w:rPr>
          <w:spacing w:val="-1"/>
        </w:rPr>
        <w:t>сети</w:t>
      </w:r>
      <w:r>
        <w:rPr>
          <w:spacing w:val="7"/>
        </w:rPr>
        <w:t xml:space="preserve"> </w:t>
      </w:r>
      <w:r>
        <w:rPr>
          <w:spacing w:val="-1"/>
        </w:rPr>
        <w:t>муниципального</w:t>
      </w:r>
      <w:r>
        <w:rPr>
          <w:spacing w:val="2"/>
        </w:rPr>
        <w:t xml:space="preserve"> </w:t>
      </w:r>
      <w:r>
        <w:rPr>
          <w:spacing w:val="-1"/>
        </w:rPr>
        <w:t>образования</w:t>
      </w:r>
      <w:r>
        <w:rPr>
          <w:spacing w:val="8"/>
        </w:rPr>
        <w:t xml:space="preserve"> «Поселок Айхал» </w:t>
      </w:r>
      <w:r>
        <w:rPr>
          <w:spacing w:val="-1"/>
        </w:rPr>
        <w:t>отнести</w:t>
      </w:r>
      <w:r>
        <w:rPr>
          <w:spacing w:val="1"/>
        </w:rPr>
        <w:t xml:space="preserve"> </w:t>
      </w:r>
      <w:r>
        <w:rPr>
          <w:spacing w:val="-1"/>
        </w:rPr>
        <w:t>следующее:</w:t>
      </w:r>
    </w:p>
    <w:p w14:paraId="46EF5CC6" w14:textId="77777777" w:rsidR="00580062" w:rsidRDefault="00580062" w:rsidP="00697041">
      <w:pPr>
        <w:numPr>
          <w:ilvl w:val="0"/>
          <w:numId w:val="41"/>
        </w:numPr>
        <w:tabs>
          <w:tab w:val="left" w:pos="1065"/>
        </w:tabs>
        <w:kinsoku w:val="0"/>
        <w:overflowPunct w:val="0"/>
        <w:ind w:left="0" w:right="106" w:firstLine="567"/>
        <w:jc w:val="both"/>
      </w:pPr>
      <w:r>
        <w:rPr>
          <w:spacing w:val="-1"/>
        </w:rPr>
        <w:t>отсутствует</w:t>
      </w:r>
      <w:r>
        <w:rPr>
          <w:spacing w:val="58"/>
        </w:rPr>
        <w:t xml:space="preserve"> </w:t>
      </w:r>
      <w:r>
        <w:rPr>
          <w:spacing w:val="-1"/>
        </w:rPr>
        <w:t>четкая</w:t>
      </w:r>
      <w:r>
        <w:rPr>
          <w:spacing w:val="57"/>
        </w:rPr>
        <w:t xml:space="preserve"> </w:t>
      </w:r>
      <w:r>
        <w:rPr>
          <w:spacing w:val="-1"/>
        </w:rPr>
        <w:t>дифференциация</w:t>
      </w:r>
      <w:r>
        <w:rPr>
          <w:spacing w:val="57"/>
        </w:rPr>
        <w:t xml:space="preserve"> </w:t>
      </w:r>
      <w:r>
        <w:rPr>
          <w:spacing w:val="-1"/>
        </w:rPr>
        <w:t>улично-дорожной</w:t>
      </w:r>
      <w:r>
        <w:rPr>
          <w:spacing w:val="55"/>
        </w:rPr>
        <w:t xml:space="preserve"> </w:t>
      </w:r>
      <w:r>
        <w:rPr>
          <w:spacing w:val="-1"/>
        </w:rPr>
        <w:t>сети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rPr>
          <w:spacing w:val="-1"/>
        </w:rPr>
        <w:t>категориям</w:t>
      </w:r>
      <w:r>
        <w:rPr>
          <w:spacing w:val="87"/>
        </w:rPr>
        <w:t xml:space="preserve"> </w:t>
      </w:r>
      <w:r>
        <w:rPr>
          <w:spacing w:val="-1"/>
        </w:rPr>
        <w:t>согласно</w:t>
      </w:r>
      <w:r>
        <w:t xml:space="preserve"> </w:t>
      </w:r>
      <w:r>
        <w:rPr>
          <w:spacing w:val="-1"/>
        </w:rPr>
        <w:t>требований</w:t>
      </w:r>
      <w:r>
        <w:t xml:space="preserve"> </w:t>
      </w:r>
      <w:r>
        <w:rPr>
          <w:spacing w:val="-1"/>
        </w:rPr>
        <w:t>СНиП</w:t>
      </w:r>
      <w:r>
        <w:t xml:space="preserve"> 2.07.01-89*;</w:t>
      </w:r>
    </w:p>
    <w:p w14:paraId="67C6F477" w14:textId="77777777" w:rsidR="00580062" w:rsidRDefault="00580062" w:rsidP="00697041">
      <w:pPr>
        <w:numPr>
          <w:ilvl w:val="0"/>
          <w:numId w:val="41"/>
        </w:numPr>
        <w:tabs>
          <w:tab w:val="left" w:pos="1084"/>
        </w:tabs>
        <w:kinsoku w:val="0"/>
        <w:overflowPunct w:val="0"/>
        <w:ind w:left="0" w:right="106" w:firstLine="567"/>
        <w:jc w:val="both"/>
      </w:pPr>
      <w:r>
        <w:rPr>
          <w:spacing w:val="-1"/>
        </w:rPr>
        <w:t>некоторая</w:t>
      </w:r>
      <w:r>
        <w:rPr>
          <w:spacing w:val="13"/>
        </w:rPr>
        <w:t xml:space="preserve"> </w:t>
      </w:r>
      <w:r>
        <w:rPr>
          <w:spacing w:val="-1"/>
        </w:rPr>
        <w:t>часть</w:t>
      </w:r>
      <w:r>
        <w:rPr>
          <w:spacing w:val="20"/>
        </w:rPr>
        <w:t xml:space="preserve"> </w:t>
      </w:r>
      <w:r>
        <w:rPr>
          <w:spacing w:val="-1"/>
        </w:rPr>
        <w:t>улично-дорожной</w:t>
      </w:r>
      <w:r>
        <w:rPr>
          <w:spacing w:val="15"/>
        </w:rPr>
        <w:t xml:space="preserve"> </w:t>
      </w:r>
      <w:r>
        <w:rPr>
          <w:spacing w:val="-1"/>
        </w:rPr>
        <w:t>сети</w:t>
      </w:r>
      <w:r>
        <w:rPr>
          <w:spacing w:val="13"/>
        </w:rPr>
        <w:t xml:space="preserve"> </w:t>
      </w:r>
      <w:r>
        <w:rPr>
          <w:spacing w:val="-1"/>
        </w:rPr>
        <w:t>населенного</w:t>
      </w:r>
      <w:r>
        <w:rPr>
          <w:spacing w:val="14"/>
        </w:rPr>
        <w:t xml:space="preserve"> </w:t>
      </w:r>
      <w:r>
        <w:rPr>
          <w:spacing w:val="-1"/>
        </w:rPr>
        <w:t>пункта</w:t>
      </w:r>
      <w:r>
        <w:rPr>
          <w:spacing w:val="13"/>
        </w:rPr>
        <w:t xml:space="preserve"> </w:t>
      </w:r>
      <w:r>
        <w:t>находится</w:t>
      </w:r>
      <w:r>
        <w:rPr>
          <w:spacing w:val="13"/>
        </w:rPr>
        <w:t xml:space="preserve"> </w:t>
      </w:r>
      <w:r>
        <w:t>в</w:t>
      </w:r>
      <w:r>
        <w:rPr>
          <w:spacing w:val="73"/>
        </w:rPr>
        <w:t xml:space="preserve"> </w:t>
      </w:r>
      <w:r>
        <w:rPr>
          <w:spacing w:val="-1"/>
        </w:rPr>
        <w:t>неудовлетворительном состоянии</w:t>
      </w:r>
      <w:r>
        <w:t xml:space="preserve"> 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имеет</w:t>
      </w:r>
      <w:r>
        <w:t xml:space="preserve"> </w:t>
      </w:r>
      <w:r>
        <w:rPr>
          <w:spacing w:val="-1"/>
        </w:rPr>
        <w:t>твердого</w:t>
      </w:r>
      <w:r>
        <w:t xml:space="preserve"> покрытия;</w:t>
      </w:r>
    </w:p>
    <w:p w14:paraId="569D5F95" w14:textId="77777777" w:rsidR="00580062" w:rsidRDefault="00580062" w:rsidP="00697041">
      <w:pPr>
        <w:numPr>
          <w:ilvl w:val="0"/>
          <w:numId w:val="41"/>
        </w:numPr>
        <w:tabs>
          <w:tab w:val="left" w:pos="1007"/>
        </w:tabs>
        <w:kinsoku w:val="0"/>
        <w:overflowPunct w:val="0"/>
        <w:ind w:left="0" w:right="106" w:firstLine="567"/>
        <w:jc w:val="both"/>
        <w:rPr>
          <w:spacing w:val="-1"/>
        </w:rPr>
      </w:pPr>
      <w:r>
        <w:t>пешеходное</w:t>
      </w:r>
      <w:r>
        <w:rPr>
          <w:spacing w:val="56"/>
        </w:rPr>
        <w:t xml:space="preserve"> </w:t>
      </w:r>
      <w:r>
        <w:rPr>
          <w:spacing w:val="-1"/>
        </w:rPr>
        <w:t>движение частично</w:t>
      </w:r>
      <w:r>
        <w:rPr>
          <w:spacing w:val="56"/>
        </w:rPr>
        <w:t xml:space="preserve"> </w:t>
      </w:r>
      <w:r>
        <w:rPr>
          <w:spacing w:val="-1"/>
        </w:rPr>
        <w:t>происходит</w:t>
      </w:r>
      <w:r>
        <w:rPr>
          <w:spacing w:val="55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rPr>
          <w:spacing w:val="-1"/>
        </w:rPr>
        <w:t>проезжим</w:t>
      </w:r>
      <w:r>
        <w:rPr>
          <w:spacing w:val="56"/>
        </w:rPr>
        <w:t xml:space="preserve"> </w:t>
      </w:r>
      <w:r>
        <w:rPr>
          <w:spacing w:val="-1"/>
        </w:rPr>
        <w:t>частям</w:t>
      </w:r>
      <w:r>
        <w:rPr>
          <w:spacing w:val="59"/>
        </w:rPr>
        <w:t xml:space="preserve"> </w:t>
      </w:r>
      <w:r>
        <w:rPr>
          <w:spacing w:val="-1"/>
        </w:rPr>
        <w:t>улиц,</w:t>
      </w:r>
      <w:r>
        <w:rPr>
          <w:spacing w:val="57"/>
        </w:rPr>
        <w:t xml:space="preserve"> </w:t>
      </w:r>
      <w:r>
        <w:rPr>
          <w:spacing w:val="-1"/>
        </w:rPr>
        <w:t>что</w:t>
      </w:r>
      <w:r>
        <w:rPr>
          <w:spacing w:val="58"/>
        </w:rPr>
        <w:t xml:space="preserve"> </w:t>
      </w:r>
      <w:r>
        <w:rPr>
          <w:spacing w:val="-1"/>
        </w:rPr>
        <w:t>приводит</w:t>
      </w:r>
      <w:r>
        <w:rPr>
          <w:spacing w:val="58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rPr>
          <w:spacing w:val="-1"/>
        </w:rPr>
        <w:t>возникновению</w:t>
      </w:r>
      <w:r>
        <w:t xml:space="preserve"> </w:t>
      </w:r>
      <w:r>
        <w:rPr>
          <w:spacing w:val="-1"/>
        </w:rPr>
        <w:t>ДТП</w:t>
      </w:r>
      <w:r>
        <w:t xml:space="preserve"> на</w:t>
      </w:r>
      <w:r>
        <w:rPr>
          <w:spacing w:val="1"/>
        </w:rPr>
        <w:t xml:space="preserve"> </w:t>
      </w:r>
      <w:r>
        <w:rPr>
          <w:spacing w:val="-1"/>
        </w:rPr>
        <w:t>улицах</w:t>
      </w:r>
      <w:r>
        <w:rPr>
          <w:spacing w:val="2"/>
        </w:rPr>
        <w:t xml:space="preserve"> </w:t>
      </w:r>
      <w:r>
        <w:rPr>
          <w:spacing w:val="-1"/>
        </w:rPr>
        <w:t>поселка.</w:t>
      </w:r>
    </w:p>
    <w:p w14:paraId="6E68B59C" w14:textId="77777777" w:rsidR="00580062" w:rsidRDefault="00580062" w:rsidP="00580062">
      <w:pPr>
        <w:ind w:right="106" w:firstLine="567"/>
      </w:pPr>
      <w:r>
        <w:t>Состояние автодорог пролегающих по территории муниципального образования «Поселок Айхал» оценивается как удовлетворительное.</w:t>
      </w:r>
    </w:p>
    <w:p w14:paraId="420C23BF" w14:textId="77777777" w:rsidR="00580062" w:rsidRDefault="00580062" w:rsidP="00580062">
      <w:pPr>
        <w:kinsoku w:val="0"/>
        <w:overflowPunct w:val="0"/>
        <w:ind w:right="106" w:firstLine="567"/>
        <w:jc w:val="both"/>
        <w:rPr>
          <w:spacing w:val="-1"/>
        </w:rPr>
      </w:pPr>
      <w:r>
        <w:rPr>
          <w:spacing w:val="-1"/>
        </w:rPr>
        <w:t>Развитие</w:t>
      </w:r>
      <w:r>
        <w:rPr>
          <w:spacing w:val="3"/>
        </w:rPr>
        <w:t xml:space="preserve"> </w:t>
      </w:r>
      <w:r>
        <w:rPr>
          <w:spacing w:val="-1"/>
        </w:rPr>
        <w:t>экономики</w:t>
      </w:r>
      <w:r>
        <w:rPr>
          <w:spacing w:val="3"/>
        </w:rPr>
        <w:t xml:space="preserve"> </w:t>
      </w:r>
      <w:r>
        <w:rPr>
          <w:spacing w:val="-1"/>
        </w:rPr>
        <w:t>поселения</w:t>
      </w:r>
      <w:r>
        <w:rPr>
          <w:spacing w:val="4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rPr>
          <w:spacing w:val="-1"/>
        </w:rPr>
        <w:t>многом</w:t>
      </w:r>
      <w:r>
        <w:rPr>
          <w:spacing w:val="3"/>
        </w:rPr>
        <w:t xml:space="preserve"> </w:t>
      </w:r>
      <w:r>
        <w:rPr>
          <w:spacing w:val="-1"/>
        </w:rPr>
        <w:t>определяется</w:t>
      </w:r>
      <w:r>
        <w:rPr>
          <w:spacing w:val="4"/>
        </w:rPr>
        <w:t xml:space="preserve"> </w:t>
      </w:r>
      <w:r>
        <w:rPr>
          <w:spacing w:val="-1"/>
        </w:rPr>
        <w:t>эффективностью</w:t>
      </w:r>
      <w:r>
        <w:rPr>
          <w:spacing w:val="73"/>
        </w:rPr>
        <w:t xml:space="preserve"> </w:t>
      </w:r>
      <w:r>
        <w:rPr>
          <w:spacing w:val="-1"/>
        </w:rPr>
        <w:t>функционирования</w:t>
      </w:r>
      <w:r>
        <w:rPr>
          <w:spacing w:val="45"/>
        </w:rPr>
        <w:t xml:space="preserve"> </w:t>
      </w:r>
      <w:r>
        <w:rPr>
          <w:spacing w:val="-1"/>
        </w:rPr>
        <w:t>автомобильного</w:t>
      </w:r>
      <w:r>
        <w:rPr>
          <w:spacing w:val="42"/>
        </w:rPr>
        <w:t xml:space="preserve"> </w:t>
      </w:r>
      <w:r>
        <w:rPr>
          <w:spacing w:val="-1"/>
        </w:rPr>
        <w:t>транспорта,</w:t>
      </w:r>
      <w:r>
        <w:rPr>
          <w:spacing w:val="45"/>
        </w:rPr>
        <w:t xml:space="preserve"> </w:t>
      </w:r>
      <w:r>
        <w:t>которая</w:t>
      </w:r>
      <w:r>
        <w:rPr>
          <w:spacing w:val="45"/>
        </w:rPr>
        <w:t xml:space="preserve"> </w:t>
      </w:r>
      <w:r>
        <w:rPr>
          <w:spacing w:val="-1"/>
        </w:rPr>
        <w:t>зависит</w:t>
      </w:r>
      <w:r>
        <w:rPr>
          <w:spacing w:val="31"/>
        </w:rPr>
        <w:t xml:space="preserve"> </w:t>
      </w:r>
      <w:r>
        <w:rPr>
          <w:spacing w:val="-2"/>
        </w:rPr>
        <w:t>от</w:t>
      </w:r>
      <w:r>
        <w:rPr>
          <w:spacing w:val="48"/>
        </w:rPr>
        <w:t xml:space="preserve"> </w:t>
      </w:r>
      <w:r>
        <w:rPr>
          <w:spacing w:val="-1"/>
        </w:rPr>
        <w:t>уровня</w:t>
      </w:r>
      <w:r>
        <w:rPr>
          <w:spacing w:val="45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-1"/>
        </w:rPr>
        <w:t>состояния</w:t>
      </w:r>
      <w:r>
        <w:t xml:space="preserve"> </w:t>
      </w:r>
      <w:r>
        <w:rPr>
          <w:spacing w:val="-1"/>
        </w:rPr>
        <w:t>сети</w:t>
      </w:r>
      <w:r>
        <w:t xml:space="preserve"> </w:t>
      </w:r>
      <w:r>
        <w:rPr>
          <w:spacing w:val="-1"/>
        </w:rPr>
        <w:t>автомобильных</w:t>
      </w:r>
      <w:r>
        <w:rPr>
          <w:spacing w:val="2"/>
        </w:rPr>
        <w:t xml:space="preserve"> </w:t>
      </w:r>
      <w:r>
        <w:t xml:space="preserve">дорог общего </w:t>
      </w:r>
      <w:r>
        <w:rPr>
          <w:spacing w:val="-1"/>
        </w:rPr>
        <w:t>пользования.</w:t>
      </w:r>
    </w:p>
    <w:p w14:paraId="66C43CD0" w14:textId="77777777" w:rsidR="00580062" w:rsidRDefault="00580062" w:rsidP="00580062">
      <w:pPr>
        <w:ind w:right="106" w:firstLine="567"/>
        <w:jc w:val="both"/>
      </w:pPr>
      <w:r>
        <w:t>Недостаточный</w:t>
      </w:r>
      <w:r>
        <w:rPr>
          <w:spacing w:val="9"/>
        </w:rPr>
        <w:t xml:space="preserve"> </w:t>
      </w:r>
      <w:r>
        <w:t>уровень</w:t>
      </w:r>
      <w:r>
        <w:rPr>
          <w:spacing w:val="7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дорожной</w:t>
      </w:r>
      <w:r>
        <w:rPr>
          <w:spacing w:val="7"/>
        </w:rPr>
        <w:t xml:space="preserve"> </w:t>
      </w:r>
      <w:r>
        <w:t>сети</w:t>
      </w:r>
      <w:r>
        <w:rPr>
          <w:spacing w:val="6"/>
        </w:rPr>
        <w:t xml:space="preserve"> </w:t>
      </w:r>
      <w:r>
        <w:t xml:space="preserve">приводит </w:t>
      </w:r>
      <w:r>
        <w:rPr>
          <w:spacing w:val="5"/>
        </w:rPr>
        <w:t>к</w:t>
      </w:r>
      <w:r>
        <w:t xml:space="preserve"> </w:t>
      </w:r>
      <w:r>
        <w:rPr>
          <w:spacing w:val="5"/>
        </w:rPr>
        <w:t>значительным</w:t>
      </w:r>
      <w:r>
        <w:rPr>
          <w:spacing w:val="75"/>
        </w:rPr>
        <w:t xml:space="preserve"> </w:t>
      </w:r>
      <w:r>
        <w:t>потерям</w:t>
      </w:r>
      <w:r>
        <w:rPr>
          <w:spacing w:val="32"/>
        </w:rPr>
        <w:t xml:space="preserve"> </w:t>
      </w:r>
      <w:r>
        <w:t>экономики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населения,</w:t>
      </w:r>
      <w:r>
        <w:rPr>
          <w:spacing w:val="30"/>
        </w:rPr>
        <w:t xml:space="preserve"> </w:t>
      </w:r>
      <w:r>
        <w:t>является</w:t>
      </w:r>
      <w:r>
        <w:rPr>
          <w:spacing w:val="33"/>
        </w:rPr>
        <w:t xml:space="preserve"> </w:t>
      </w:r>
      <w:r>
        <w:t>одним</w:t>
      </w:r>
      <w:r>
        <w:rPr>
          <w:spacing w:val="32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наиболее</w:t>
      </w:r>
      <w:r>
        <w:rPr>
          <w:spacing w:val="31"/>
        </w:rPr>
        <w:t xml:space="preserve"> </w:t>
      </w:r>
      <w:r>
        <w:t>существенных</w:t>
      </w:r>
      <w:r>
        <w:rPr>
          <w:spacing w:val="73"/>
        </w:rPr>
        <w:t xml:space="preserve"> </w:t>
      </w:r>
      <w:r>
        <w:t>ограничений</w:t>
      </w:r>
      <w:r>
        <w:rPr>
          <w:spacing w:val="17"/>
        </w:rPr>
        <w:t xml:space="preserve"> </w:t>
      </w:r>
      <w:r>
        <w:t>темпов</w:t>
      </w:r>
      <w:r>
        <w:rPr>
          <w:spacing w:val="18"/>
        </w:rPr>
        <w:t xml:space="preserve"> </w:t>
      </w:r>
      <w:r>
        <w:t>роста</w:t>
      </w:r>
      <w:r>
        <w:rPr>
          <w:spacing w:val="18"/>
        </w:rPr>
        <w:t xml:space="preserve"> </w:t>
      </w:r>
      <w:r>
        <w:t>социально-экономического</w:t>
      </w:r>
      <w:r>
        <w:rPr>
          <w:spacing w:val="18"/>
        </w:rPr>
        <w:t xml:space="preserve"> </w:t>
      </w:r>
      <w:r>
        <w:t>развития</w:t>
      </w:r>
      <w:r>
        <w:rPr>
          <w:spacing w:val="21"/>
        </w:rPr>
        <w:t xml:space="preserve"> МО «Поселок Айхал»</w:t>
      </w:r>
      <w:r>
        <w:t>,</w:t>
      </w:r>
      <w:r>
        <w:rPr>
          <w:spacing w:val="9"/>
        </w:rPr>
        <w:t xml:space="preserve"> </w:t>
      </w:r>
      <w:r>
        <w:t>поэтому</w:t>
      </w:r>
      <w:r>
        <w:rPr>
          <w:spacing w:val="4"/>
        </w:rPr>
        <w:t xml:space="preserve"> </w:t>
      </w:r>
      <w:r>
        <w:t>совершенствование</w:t>
      </w:r>
      <w:r>
        <w:rPr>
          <w:spacing w:val="8"/>
        </w:rPr>
        <w:t xml:space="preserve"> </w:t>
      </w:r>
      <w:r>
        <w:t>сети автомобильных</w:t>
      </w:r>
      <w:r>
        <w:rPr>
          <w:spacing w:val="9"/>
        </w:rPr>
        <w:t xml:space="preserve"> </w:t>
      </w:r>
      <w:r>
        <w:t>дорог</w:t>
      </w:r>
      <w:r>
        <w:rPr>
          <w:spacing w:val="69"/>
        </w:rPr>
        <w:t xml:space="preserve"> </w:t>
      </w:r>
      <w:r>
        <w:t>общего пользования</w:t>
      </w:r>
      <w:r>
        <w:rPr>
          <w:spacing w:val="-3"/>
        </w:rPr>
        <w:t xml:space="preserve"> </w:t>
      </w:r>
      <w:r>
        <w:rPr>
          <w:spacing w:val="-2"/>
        </w:rPr>
        <w:t>имеет</w:t>
      </w:r>
      <w:r>
        <w:t xml:space="preserve"> важное</w:t>
      </w:r>
      <w:r>
        <w:rPr>
          <w:spacing w:val="59"/>
        </w:rPr>
        <w:t xml:space="preserve"> </w:t>
      </w:r>
      <w:r>
        <w:t>значение.</w:t>
      </w:r>
    </w:p>
    <w:p w14:paraId="115DDD05" w14:textId="77777777" w:rsidR="00580062" w:rsidRDefault="00580062" w:rsidP="00580062">
      <w:pPr>
        <w:kinsoku w:val="0"/>
        <w:overflowPunct w:val="0"/>
        <w:ind w:right="106" w:firstLine="567"/>
        <w:jc w:val="both"/>
        <w:rPr>
          <w:spacing w:val="-1"/>
        </w:rPr>
      </w:pPr>
      <w:r>
        <w:rPr>
          <w:spacing w:val="-1"/>
        </w:rPr>
        <w:t>Развитие</w:t>
      </w:r>
      <w:r>
        <w:rPr>
          <w:spacing w:val="46"/>
        </w:rPr>
        <w:t xml:space="preserve"> </w:t>
      </w:r>
      <w:r>
        <w:rPr>
          <w:spacing w:val="-1"/>
        </w:rPr>
        <w:t>дорожной</w:t>
      </w:r>
      <w:r>
        <w:rPr>
          <w:spacing w:val="48"/>
        </w:rPr>
        <w:t xml:space="preserve"> </w:t>
      </w:r>
      <w:r>
        <w:rPr>
          <w:spacing w:val="-2"/>
        </w:rPr>
        <w:t>сети</w:t>
      </w:r>
      <w:r>
        <w:rPr>
          <w:spacing w:val="52"/>
        </w:rPr>
        <w:t xml:space="preserve"> </w:t>
      </w:r>
      <w:r>
        <w:rPr>
          <w:spacing w:val="-1"/>
        </w:rPr>
        <w:t>позволит</w:t>
      </w:r>
      <w:r>
        <w:rPr>
          <w:spacing w:val="33"/>
        </w:rPr>
        <w:t xml:space="preserve"> </w:t>
      </w:r>
      <w:r>
        <w:rPr>
          <w:spacing w:val="-1"/>
        </w:rPr>
        <w:t>обеспечить</w:t>
      </w:r>
      <w:r>
        <w:rPr>
          <w:spacing w:val="49"/>
        </w:rPr>
        <w:t xml:space="preserve"> </w:t>
      </w:r>
      <w:r>
        <w:rPr>
          <w:spacing w:val="-1"/>
        </w:rPr>
        <w:t>приток</w:t>
      </w:r>
      <w:r>
        <w:rPr>
          <w:spacing w:val="33"/>
        </w:rPr>
        <w:t xml:space="preserve"> </w:t>
      </w:r>
      <w:r>
        <w:rPr>
          <w:spacing w:val="-1"/>
        </w:rPr>
        <w:t>трудовых</w:t>
      </w:r>
      <w:r>
        <w:rPr>
          <w:spacing w:val="49"/>
        </w:rPr>
        <w:t xml:space="preserve"> </w:t>
      </w:r>
      <w:r>
        <w:rPr>
          <w:spacing w:val="-1"/>
        </w:rPr>
        <w:t>ресурсов,</w:t>
      </w:r>
      <w:r>
        <w:rPr>
          <w:spacing w:val="57"/>
        </w:rPr>
        <w:t xml:space="preserve"> </w:t>
      </w:r>
      <w:r>
        <w:t>развитие</w:t>
      </w:r>
      <w:r>
        <w:rPr>
          <w:spacing w:val="42"/>
        </w:rPr>
        <w:t xml:space="preserve"> </w:t>
      </w:r>
      <w:r>
        <w:rPr>
          <w:spacing w:val="-1"/>
        </w:rPr>
        <w:t>производства,</w:t>
      </w:r>
      <w:r>
        <w:rPr>
          <w:spacing w:val="45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t>это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"/>
        </w:rPr>
        <w:t>свою</w:t>
      </w:r>
      <w:r>
        <w:rPr>
          <w:spacing w:val="45"/>
        </w:rPr>
        <w:t xml:space="preserve"> </w:t>
      </w:r>
      <w:r>
        <w:rPr>
          <w:spacing w:val="-1"/>
        </w:rPr>
        <w:t>очередь</w:t>
      </w:r>
      <w:r>
        <w:rPr>
          <w:spacing w:val="31"/>
        </w:rPr>
        <w:t xml:space="preserve"> </w:t>
      </w:r>
      <w:r>
        <w:rPr>
          <w:spacing w:val="-1"/>
        </w:rPr>
        <w:t>приведет</w:t>
      </w:r>
      <w:r>
        <w:rPr>
          <w:spacing w:val="46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rPr>
          <w:spacing w:val="-1"/>
        </w:rPr>
        <w:t>экономическому</w:t>
      </w:r>
      <w:r>
        <w:rPr>
          <w:spacing w:val="48"/>
        </w:rPr>
        <w:t xml:space="preserve"> </w:t>
      </w:r>
      <w:r>
        <w:t>росту</w:t>
      </w:r>
      <w:r>
        <w:rPr>
          <w:spacing w:val="47"/>
        </w:rPr>
        <w:t xml:space="preserve"> </w:t>
      </w:r>
      <w:r>
        <w:rPr>
          <w:spacing w:val="-1"/>
        </w:rPr>
        <w:t>поселения.</w:t>
      </w:r>
    </w:p>
    <w:p w14:paraId="58F4BA0B" w14:textId="77777777" w:rsidR="00580062" w:rsidRDefault="00580062" w:rsidP="00580062">
      <w:pPr>
        <w:kinsoku w:val="0"/>
        <w:overflowPunct w:val="0"/>
        <w:ind w:right="106" w:firstLine="567"/>
        <w:jc w:val="both"/>
      </w:pPr>
      <w:r>
        <w:t>Автомобильные</w:t>
      </w:r>
      <w:r>
        <w:rPr>
          <w:spacing w:val="36"/>
        </w:rPr>
        <w:t xml:space="preserve"> </w:t>
      </w:r>
      <w:r>
        <w:t>дороги</w:t>
      </w:r>
      <w:r>
        <w:rPr>
          <w:spacing w:val="39"/>
        </w:rPr>
        <w:t xml:space="preserve"> </w:t>
      </w:r>
      <w:r>
        <w:rPr>
          <w:spacing w:val="-1"/>
        </w:rPr>
        <w:t>подвержены</w:t>
      </w:r>
      <w:r>
        <w:rPr>
          <w:spacing w:val="37"/>
        </w:rPr>
        <w:t xml:space="preserve"> </w:t>
      </w:r>
      <w:r>
        <w:rPr>
          <w:spacing w:val="-1"/>
        </w:rPr>
        <w:t>влиянию</w:t>
      </w:r>
      <w:r>
        <w:rPr>
          <w:spacing w:val="38"/>
        </w:rPr>
        <w:t xml:space="preserve"> </w:t>
      </w:r>
      <w:r>
        <w:rPr>
          <w:spacing w:val="-1"/>
        </w:rPr>
        <w:t>природной</w:t>
      </w:r>
      <w:r>
        <w:rPr>
          <w:spacing w:val="39"/>
        </w:rPr>
        <w:t xml:space="preserve"> </w:t>
      </w:r>
      <w:r>
        <w:rPr>
          <w:spacing w:val="-1"/>
        </w:rPr>
        <w:t>окружающей</w:t>
      </w:r>
      <w:r>
        <w:rPr>
          <w:spacing w:val="39"/>
        </w:rPr>
        <w:t xml:space="preserve"> </w:t>
      </w:r>
      <w:r>
        <w:rPr>
          <w:spacing w:val="-1"/>
        </w:rPr>
        <w:t>среды,</w:t>
      </w:r>
      <w:r>
        <w:rPr>
          <w:spacing w:val="55"/>
        </w:rPr>
        <w:t xml:space="preserve"> </w:t>
      </w:r>
      <w:r>
        <w:rPr>
          <w:spacing w:val="-1"/>
        </w:rPr>
        <w:t>хозяйственной</w:t>
      </w:r>
      <w:r>
        <w:rPr>
          <w:spacing w:val="10"/>
        </w:rPr>
        <w:t xml:space="preserve"> </w:t>
      </w:r>
      <w:r>
        <w:rPr>
          <w:spacing w:val="-1"/>
        </w:rPr>
        <w:t>деятельности</w:t>
      </w:r>
      <w:r>
        <w:rPr>
          <w:spacing w:val="11"/>
        </w:rPr>
        <w:t xml:space="preserve"> </w:t>
      </w:r>
      <w:r>
        <w:rPr>
          <w:spacing w:val="-1"/>
        </w:rPr>
        <w:t>человека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постоянному</w:t>
      </w:r>
      <w:r>
        <w:rPr>
          <w:spacing w:val="4"/>
        </w:rPr>
        <w:t xml:space="preserve"> </w:t>
      </w:r>
      <w:r>
        <w:rPr>
          <w:spacing w:val="-1"/>
        </w:rPr>
        <w:t>воздействию</w:t>
      </w:r>
      <w:r>
        <w:rPr>
          <w:spacing w:val="9"/>
        </w:rPr>
        <w:t xml:space="preserve"> </w:t>
      </w:r>
      <w:r>
        <w:rPr>
          <w:spacing w:val="-1"/>
        </w:rPr>
        <w:t>транспортных</w:t>
      </w:r>
      <w:r>
        <w:rPr>
          <w:spacing w:val="11"/>
        </w:rPr>
        <w:t xml:space="preserve"> </w:t>
      </w:r>
      <w:r>
        <w:rPr>
          <w:spacing w:val="-1"/>
        </w:rPr>
        <w:t>средств,</w:t>
      </w:r>
      <w:r>
        <w:rPr>
          <w:spacing w:val="95"/>
        </w:rPr>
        <w:t xml:space="preserve"> </w:t>
      </w:r>
      <w:r>
        <w:t xml:space="preserve">в </w:t>
      </w:r>
      <w:r>
        <w:rPr>
          <w:spacing w:val="-1"/>
        </w:rPr>
        <w:t>результате</w:t>
      </w:r>
      <w:r>
        <w:t xml:space="preserve"> </w:t>
      </w:r>
      <w:r>
        <w:rPr>
          <w:spacing w:val="-1"/>
        </w:rPr>
        <w:t>чего</w:t>
      </w:r>
      <w:r>
        <w:t xml:space="preserve"> </w:t>
      </w:r>
      <w:r>
        <w:rPr>
          <w:spacing w:val="-1"/>
        </w:rPr>
        <w:t>меняется</w:t>
      </w:r>
      <w:r>
        <w:t xml:space="preserve"> </w:t>
      </w:r>
      <w:r>
        <w:rPr>
          <w:spacing w:val="-1"/>
        </w:rPr>
        <w:t>технико-эксплуатационное состояние</w:t>
      </w:r>
      <w:r>
        <w:t xml:space="preserve"> дорог.</w:t>
      </w:r>
    </w:p>
    <w:p w14:paraId="3F921ECC" w14:textId="77777777" w:rsidR="00580062" w:rsidRDefault="00580062" w:rsidP="00580062">
      <w:pPr>
        <w:kinsoku w:val="0"/>
        <w:overflowPunct w:val="0"/>
        <w:ind w:right="106" w:firstLine="567"/>
        <w:jc w:val="both"/>
        <w:rPr>
          <w:spacing w:val="-1"/>
        </w:rPr>
      </w:pPr>
      <w:r>
        <w:t>Состояние</w:t>
      </w:r>
      <w:r>
        <w:rPr>
          <w:spacing w:val="27"/>
        </w:rPr>
        <w:t xml:space="preserve"> </w:t>
      </w:r>
      <w:r>
        <w:rPr>
          <w:spacing w:val="-1"/>
        </w:rPr>
        <w:t>сети</w:t>
      </w:r>
      <w:r>
        <w:rPr>
          <w:spacing w:val="30"/>
        </w:rPr>
        <w:t xml:space="preserve"> </w:t>
      </w:r>
      <w:r>
        <w:t>дорог</w:t>
      </w:r>
      <w:r>
        <w:rPr>
          <w:spacing w:val="26"/>
        </w:rPr>
        <w:t xml:space="preserve"> </w:t>
      </w:r>
      <w:r>
        <w:rPr>
          <w:spacing w:val="-1"/>
        </w:rPr>
        <w:t>определяется</w:t>
      </w:r>
      <w:r>
        <w:rPr>
          <w:spacing w:val="28"/>
        </w:rPr>
        <w:t xml:space="preserve"> </w:t>
      </w:r>
      <w:r>
        <w:rPr>
          <w:spacing w:val="-1"/>
        </w:rPr>
        <w:t>своевременностью,</w:t>
      </w:r>
      <w:r>
        <w:rPr>
          <w:spacing w:val="28"/>
        </w:rPr>
        <w:t xml:space="preserve"> </w:t>
      </w:r>
      <w:r>
        <w:rPr>
          <w:spacing w:val="-1"/>
        </w:rPr>
        <w:t>полнотой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качеством</w:t>
      </w:r>
      <w:r>
        <w:rPr>
          <w:spacing w:val="71"/>
        </w:rPr>
        <w:t xml:space="preserve"> </w:t>
      </w:r>
      <w:r>
        <w:rPr>
          <w:spacing w:val="-1"/>
        </w:rPr>
        <w:t>выполнения</w:t>
      </w:r>
      <w:r>
        <w:rPr>
          <w:spacing w:val="4"/>
        </w:rPr>
        <w:t xml:space="preserve"> </w:t>
      </w:r>
      <w:r>
        <w:rPr>
          <w:spacing w:val="-1"/>
        </w:rPr>
        <w:t>работ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rPr>
          <w:spacing w:val="-1"/>
        </w:rPr>
        <w:t>содержанию,</w:t>
      </w:r>
      <w:r>
        <w:rPr>
          <w:spacing w:val="4"/>
        </w:rPr>
        <w:t xml:space="preserve"> </w:t>
      </w:r>
      <w:r>
        <w:t>ремонту</w:t>
      </w:r>
      <w:r>
        <w:rPr>
          <w:spacing w:val="-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 xml:space="preserve">капитальному </w:t>
      </w:r>
      <w:r>
        <w:rPr>
          <w:spacing w:val="1"/>
        </w:rPr>
        <w:t>ремонту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зависит</w:t>
      </w:r>
      <w:r>
        <w:rPr>
          <w:spacing w:val="2"/>
        </w:rPr>
        <w:t xml:space="preserve"> </w:t>
      </w:r>
      <w:r>
        <w:rPr>
          <w:spacing w:val="-1"/>
        </w:rPr>
        <w:t>напрямую</w:t>
      </w:r>
      <w:r>
        <w:rPr>
          <w:spacing w:val="73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rPr>
          <w:spacing w:val="-1"/>
        </w:rPr>
        <w:t>объемов</w:t>
      </w:r>
      <w:r>
        <w:rPr>
          <w:spacing w:val="16"/>
        </w:rPr>
        <w:t xml:space="preserve"> </w:t>
      </w:r>
      <w:r>
        <w:rPr>
          <w:spacing w:val="-1"/>
        </w:rPr>
        <w:t>финансирования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стратегии</w:t>
      </w:r>
      <w:r>
        <w:rPr>
          <w:spacing w:val="17"/>
        </w:rPr>
        <w:t xml:space="preserve"> </w:t>
      </w:r>
      <w:r>
        <w:rPr>
          <w:spacing w:val="-1"/>
        </w:rPr>
        <w:t>распределения</w:t>
      </w:r>
      <w:r>
        <w:rPr>
          <w:spacing w:val="16"/>
        </w:rPr>
        <w:t xml:space="preserve"> </w:t>
      </w:r>
      <w:r>
        <w:rPr>
          <w:spacing w:val="-1"/>
        </w:rPr>
        <w:t>финансовых</w:t>
      </w:r>
      <w:r>
        <w:rPr>
          <w:spacing w:val="16"/>
        </w:rPr>
        <w:t xml:space="preserve"> </w:t>
      </w:r>
      <w:r>
        <w:rPr>
          <w:spacing w:val="-1"/>
        </w:rPr>
        <w:t>ресурсов</w:t>
      </w:r>
      <w:r>
        <w:rPr>
          <w:spacing w:val="16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условиях</w:t>
      </w:r>
      <w:r>
        <w:rPr>
          <w:spacing w:val="67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rPr>
          <w:spacing w:val="-1"/>
        </w:rPr>
        <w:t>ограниченных</w:t>
      </w:r>
      <w:r>
        <w:rPr>
          <w:spacing w:val="2"/>
        </w:rPr>
        <w:t xml:space="preserve"> </w:t>
      </w:r>
      <w:r>
        <w:rPr>
          <w:spacing w:val="-1"/>
        </w:rPr>
        <w:t>объемов.</w:t>
      </w:r>
    </w:p>
    <w:p w14:paraId="63B45A0A" w14:textId="77777777" w:rsidR="00580062" w:rsidRDefault="00580062" w:rsidP="00580062">
      <w:pPr>
        <w:kinsoku w:val="0"/>
        <w:overflowPunct w:val="0"/>
        <w:ind w:right="106" w:firstLine="567"/>
        <w:jc w:val="both"/>
        <w:rPr>
          <w:spacing w:val="-1"/>
        </w:rPr>
      </w:pPr>
      <w:r>
        <w:t>В</w:t>
      </w:r>
      <w:r>
        <w:rPr>
          <w:spacing w:val="60"/>
        </w:rPr>
        <w:t xml:space="preserve"> </w:t>
      </w:r>
      <w:r>
        <w:rPr>
          <w:spacing w:val="-1"/>
        </w:rPr>
        <w:t>условиях,</w:t>
      </w:r>
      <w:r>
        <w:rPr>
          <w:spacing w:val="57"/>
        </w:rPr>
        <w:t xml:space="preserve"> </w:t>
      </w:r>
      <w:r>
        <w:t>когда</w:t>
      </w:r>
      <w:r>
        <w:rPr>
          <w:spacing w:val="56"/>
        </w:rPr>
        <w:t xml:space="preserve"> </w:t>
      </w:r>
      <w:r>
        <w:rPr>
          <w:spacing w:val="-1"/>
        </w:rPr>
        <w:t>объем</w:t>
      </w:r>
      <w:r>
        <w:rPr>
          <w:spacing w:val="56"/>
        </w:rPr>
        <w:t xml:space="preserve"> </w:t>
      </w:r>
      <w:r>
        <w:rPr>
          <w:spacing w:val="-1"/>
        </w:rPr>
        <w:t>инвестиций</w:t>
      </w:r>
      <w:r>
        <w:rPr>
          <w:spacing w:val="5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дорожный</w:t>
      </w:r>
      <w:r>
        <w:rPr>
          <w:spacing w:val="57"/>
        </w:rPr>
        <w:t xml:space="preserve"> </w:t>
      </w:r>
      <w:r>
        <w:rPr>
          <w:spacing w:val="-1"/>
        </w:rPr>
        <w:t>комплекс</w:t>
      </w:r>
      <w:r>
        <w:rPr>
          <w:spacing w:val="56"/>
        </w:rPr>
        <w:t xml:space="preserve"> </w:t>
      </w:r>
      <w:r>
        <w:rPr>
          <w:spacing w:val="-1"/>
        </w:rPr>
        <w:t>является</w:t>
      </w:r>
      <w:r>
        <w:rPr>
          <w:spacing w:val="57"/>
        </w:rPr>
        <w:t xml:space="preserve"> </w:t>
      </w:r>
      <w:r>
        <w:t>явно</w:t>
      </w:r>
      <w:r>
        <w:rPr>
          <w:spacing w:val="45"/>
        </w:rPr>
        <w:t xml:space="preserve"> </w:t>
      </w:r>
      <w:r>
        <w:rPr>
          <w:spacing w:val="-1"/>
        </w:rPr>
        <w:t>недостаточным,</w:t>
      </w:r>
      <w:r>
        <w:rPr>
          <w:spacing w:val="16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рост</w:t>
      </w:r>
      <w:r>
        <w:rPr>
          <w:spacing w:val="19"/>
        </w:rPr>
        <w:t xml:space="preserve"> </w:t>
      </w:r>
      <w:r>
        <w:rPr>
          <w:spacing w:val="-1"/>
        </w:rPr>
        <w:t>уровня</w:t>
      </w:r>
      <w:r>
        <w:rPr>
          <w:spacing w:val="16"/>
        </w:rPr>
        <w:t xml:space="preserve"> </w:t>
      </w:r>
      <w:r>
        <w:rPr>
          <w:spacing w:val="-1"/>
        </w:rPr>
        <w:t>автомобилизации</w:t>
      </w:r>
      <w:r>
        <w:rPr>
          <w:spacing w:val="17"/>
        </w:rPr>
        <w:t xml:space="preserve"> </w:t>
      </w:r>
      <w:r>
        <w:rPr>
          <w:spacing w:val="-1"/>
        </w:rPr>
        <w:t>значительно</w:t>
      </w:r>
      <w:r>
        <w:rPr>
          <w:spacing w:val="22"/>
        </w:rPr>
        <w:t xml:space="preserve"> </w:t>
      </w:r>
      <w:r>
        <w:rPr>
          <w:spacing w:val="-1"/>
        </w:rPr>
        <w:t>опережает</w:t>
      </w:r>
      <w:r>
        <w:rPr>
          <w:spacing w:val="17"/>
        </w:rPr>
        <w:t xml:space="preserve"> </w:t>
      </w:r>
      <w:r>
        <w:rPr>
          <w:spacing w:val="-1"/>
        </w:rPr>
        <w:t>темпы</w:t>
      </w:r>
      <w:r>
        <w:rPr>
          <w:spacing w:val="16"/>
        </w:rPr>
        <w:t xml:space="preserve"> </w:t>
      </w:r>
      <w:r>
        <w:t>роста</w:t>
      </w:r>
      <w:r>
        <w:rPr>
          <w:spacing w:val="75"/>
        </w:rPr>
        <w:t xml:space="preserve"> </w:t>
      </w:r>
      <w:r>
        <w:lastRenderedPageBreak/>
        <w:t>развития</w:t>
      </w:r>
      <w:r>
        <w:rPr>
          <w:spacing w:val="11"/>
        </w:rPr>
        <w:t xml:space="preserve"> </w:t>
      </w:r>
      <w:r>
        <w:rPr>
          <w:spacing w:val="-1"/>
        </w:rPr>
        <w:t>дорожной</w:t>
      </w:r>
      <w:r>
        <w:rPr>
          <w:spacing w:val="12"/>
        </w:rPr>
        <w:t xml:space="preserve"> </w:t>
      </w:r>
      <w:r>
        <w:t>сети,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rPr>
          <w:spacing w:val="-1"/>
        </w:rPr>
        <w:t>первый</w:t>
      </w:r>
      <w:r>
        <w:rPr>
          <w:spacing w:val="12"/>
        </w:rPr>
        <w:t xml:space="preserve"> </w:t>
      </w:r>
      <w:r>
        <w:rPr>
          <w:spacing w:val="-1"/>
        </w:rPr>
        <w:t>план</w:t>
      </w:r>
      <w:r>
        <w:rPr>
          <w:spacing w:val="12"/>
        </w:rPr>
        <w:t xml:space="preserve"> </w:t>
      </w:r>
      <w:r>
        <w:rPr>
          <w:spacing w:val="-1"/>
        </w:rPr>
        <w:t>выходят</w:t>
      </w:r>
      <w:r>
        <w:rPr>
          <w:spacing w:val="12"/>
        </w:rPr>
        <w:t xml:space="preserve"> </w:t>
      </w:r>
      <w:r>
        <w:rPr>
          <w:spacing w:val="-1"/>
        </w:rPr>
        <w:t>работы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rPr>
          <w:spacing w:val="-1"/>
        </w:rPr>
        <w:t>содержанию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эксплуатации</w:t>
      </w:r>
      <w:r>
        <w:rPr>
          <w:spacing w:val="67"/>
        </w:rPr>
        <w:t xml:space="preserve"> </w:t>
      </w:r>
      <w:r>
        <w:t>дорог.</w:t>
      </w:r>
      <w:r>
        <w:rPr>
          <w:spacing w:val="9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rPr>
          <w:spacing w:val="-1"/>
        </w:rPr>
        <w:t>выполнении</w:t>
      </w:r>
      <w:r>
        <w:rPr>
          <w:spacing w:val="10"/>
        </w:rPr>
        <w:t xml:space="preserve"> </w:t>
      </w:r>
      <w:r>
        <w:rPr>
          <w:spacing w:val="-1"/>
        </w:rPr>
        <w:t>текущего</w:t>
      </w:r>
      <w:r>
        <w:rPr>
          <w:spacing w:val="11"/>
        </w:rPr>
        <w:t xml:space="preserve"> </w:t>
      </w:r>
      <w:r>
        <w:rPr>
          <w:spacing w:val="-1"/>
        </w:rPr>
        <w:t>ремонта</w:t>
      </w:r>
      <w:r>
        <w:rPr>
          <w:spacing w:val="11"/>
        </w:rPr>
        <w:t xml:space="preserve"> </w:t>
      </w:r>
      <w:r>
        <w:rPr>
          <w:spacing w:val="-1"/>
        </w:rPr>
        <w:t>используются</w:t>
      </w:r>
      <w:r>
        <w:rPr>
          <w:spacing w:val="11"/>
        </w:rPr>
        <w:t xml:space="preserve"> </w:t>
      </w:r>
      <w:r>
        <w:rPr>
          <w:spacing w:val="-1"/>
        </w:rPr>
        <w:t>современные</w:t>
      </w:r>
      <w:r>
        <w:rPr>
          <w:spacing w:val="17"/>
        </w:rPr>
        <w:t xml:space="preserve"> </w:t>
      </w:r>
      <w:r>
        <w:rPr>
          <w:spacing w:val="-1"/>
        </w:rPr>
        <w:t>технологии</w:t>
      </w:r>
      <w:r>
        <w:rPr>
          <w:spacing w:val="10"/>
        </w:rPr>
        <w:t xml:space="preserve"> </w:t>
      </w:r>
      <w:r>
        <w:t>с</w:t>
      </w:r>
      <w:r>
        <w:rPr>
          <w:spacing w:val="75"/>
        </w:rPr>
        <w:t xml:space="preserve"> </w:t>
      </w:r>
      <w:r>
        <w:rPr>
          <w:spacing w:val="-1"/>
        </w:rPr>
        <w:t>использованием</w:t>
      </w:r>
      <w:r>
        <w:rPr>
          <w:spacing w:val="20"/>
        </w:rPr>
        <w:t xml:space="preserve"> </w:t>
      </w:r>
      <w:r>
        <w:rPr>
          <w:spacing w:val="-1"/>
        </w:rPr>
        <w:t>специализированных</w:t>
      </w:r>
      <w:r>
        <w:rPr>
          <w:spacing w:val="23"/>
        </w:rPr>
        <w:t xml:space="preserve"> </w:t>
      </w:r>
      <w:r>
        <w:rPr>
          <w:spacing w:val="-1"/>
        </w:rPr>
        <w:t>звеньев</w:t>
      </w:r>
      <w:r>
        <w:rPr>
          <w:spacing w:val="20"/>
        </w:rPr>
        <w:t xml:space="preserve"> </w:t>
      </w:r>
      <w:r>
        <w:rPr>
          <w:spacing w:val="-1"/>
        </w:rPr>
        <w:t>машин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1"/>
        </w:rPr>
        <w:t>механизмов,</w:t>
      </w:r>
      <w:r>
        <w:rPr>
          <w:spacing w:val="20"/>
        </w:rPr>
        <w:t xml:space="preserve"> </w:t>
      </w:r>
      <w:r>
        <w:t>позволяющих</w:t>
      </w:r>
      <w:r>
        <w:rPr>
          <w:spacing w:val="73"/>
        </w:rPr>
        <w:t xml:space="preserve"> </w:t>
      </w:r>
      <w:r>
        <w:rPr>
          <w:spacing w:val="-1"/>
        </w:rPr>
        <w:t>сократить</w:t>
      </w:r>
      <w:r>
        <w:rPr>
          <w:spacing w:val="56"/>
        </w:rPr>
        <w:t xml:space="preserve"> </w:t>
      </w:r>
      <w:r>
        <w:rPr>
          <w:spacing w:val="-2"/>
        </w:rPr>
        <w:t>ручной</w:t>
      </w:r>
      <w:r>
        <w:rPr>
          <w:spacing w:val="55"/>
        </w:rPr>
        <w:t xml:space="preserve"> </w:t>
      </w:r>
      <w:r>
        <w:rPr>
          <w:spacing w:val="-1"/>
        </w:rPr>
        <w:t>труд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-1"/>
        </w:rPr>
        <w:t>обеспечить</w:t>
      </w:r>
      <w:r>
        <w:rPr>
          <w:spacing w:val="56"/>
        </w:rPr>
        <w:t xml:space="preserve"> </w:t>
      </w:r>
      <w:r>
        <w:rPr>
          <w:spacing w:val="-1"/>
        </w:rPr>
        <w:t>высокое</w:t>
      </w:r>
      <w:r>
        <w:rPr>
          <w:spacing w:val="54"/>
        </w:rPr>
        <w:t xml:space="preserve"> </w:t>
      </w:r>
      <w:r>
        <w:rPr>
          <w:spacing w:val="-1"/>
        </w:rPr>
        <w:t>качество</w:t>
      </w:r>
      <w:r>
        <w:rPr>
          <w:spacing w:val="55"/>
        </w:rPr>
        <w:t xml:space="preserve"> </w:t>
      </w:r>
      <w:r>
        <w:t>выполняемых</w:t>
      </w:r>
      <w:r>
        <w:rPr>
          <w:spacing w:val="56"/>
        </w:rPr>
        <w:t xml:space="preserve"> </w:t>
      </w:r>
      <w:r>
        <w:rPr>
          <w:spacing w:val="-1"/>
        </w:rPr>
        <w:t>работ.</w:t>
      </w:r>
      <w:r>
        <w:rPr>
          <w:spacing w:val="54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rPr>
          <w:spacing w:val="-1"/>
        </w:rPr>
        <w:t>этом</w:t>
      </w:r>
      <w:r>
        <w:rPr>
          <w:spacing w:val="75"/>
        </w:rPr>
        <w:t xml:space="preserve"> </w:t>
      </w:r>
      <w:r>
        <w:rPr>
          <w:spacing w:val="-1"/>
        </w:rPr>
        <w:t>текущий</w:t>
      </w:r>
      <w:r>
        <w:rPr>
          <w:spacing w:val="34"/>
        </w:rPr>
        <w:t xml:space="preserve"> </w:t>
      </w:r>
      <w:r>
        <w:rPr>
          <w:spacing w:val="-1"/>
        </w:rPr>
        <w:t>ремонт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1"/>
        </w:rPr>
        <w:t>отличие</w:t>
      </w:r>
      <w:r>
        <w:rPr>
          <w:spacing w:val="32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rPr>
          <w:spacing w:val="-1"/>
        </w:rPr>
        <w:t>капитального,</w:t>
      </w:r>
      <w:r>
        <w:rPr>
          <w:spacing w:val="33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rPr>
          <w:spacing w:val="-1"/>
        </w:rPr>
        <w:t>решает</w:t>
      </w:r>
      <w:r>
        <w:rPr>
          <w:spacing w:val="34"/>
        </w:rPr>
        <w:t xml:space="preserve"> </w:t>
      </w:r>
      <w:r>
        <w:rPr>
          <w:spacing w:val="-1"/>
        </w:rPr>
        <w:t>задач,</w:t>
      </w:r>
      <w:r>
        <w:rPr>
          <w:spacing w:val="35"/>
        </w:rPr>
        <w:t xml:space="preserve"> </w:t>
      </w:r>
      <w:r>
        <w:rPr>
          <w:spacing w:val="-1"/>
        </w:rPr>
        <w:t>связанных</w:t>
      </w:r>
      <w:r>
        <w:rPr>
          <w:spacing w:val="35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rPr>
          <w:spacing w:val="-1"/>
        </w:rPr>
        <w:t>повышением</w:t>
      </w:r>
    </w:p>
    <w:p w14:paraId="18EF1AFC" w14:textId="77777777" w:rsidR="00580062" w:rsidRDefault="00580062" w:rsidP="00580062">
      <w:pPr>
        <w:kinsoku w:val="0"/>
        <w:overflowPunct w:val="0"/>
        <w:ind w:right="106" w:firstLine="567"/>
        <w:jc w:val="both"/>
        <w:rPr>
          <w:spacing w:val="-1"/>
        </w:rPr>
      </w:pPr>
      <w:r>
        <w:rPr>
          <w:spacing w:val="-1"/>
        </w:rPr>
        <w:t>качества</w:t>
      </w:r>
      <w:r>
        <w:rPr>
          <w:spacing w:val="10"/>
        </w:rPr>
        <w:t xml:space="preserve"> </w:t>
      </w:r>
      <w:r>
        <w:t>дорожного</w:t>
      </w:r>
      <w:r>
        <w:rPr>
          <w:spacing w:val="9"/>
        </w:rPr>
        <w:t xml:space="preserve"> </w:t>
      </w:r>
      <w:r>
        <w:t>покрытия</w:t>
      </w:r>
      <w:r>
        <w:rPr>
          <w:spacing w:val="12"/>
        </w:rPr>
        <w:t xml:space="preserve"> </w:t>
      </w:r>
      <w:r>
        <w:t>-</w:t>
      </w:r>
      <w:r>
        <w:rPr>
          <w:spacing w:val="8"/>
        </w:rPr>
        <w:t xml:space="preserve"> </w:t>
      </w:r>
      <w:r>
        <w:rPr>
          <w:spacing w:val="-1"/>
        </w:rPr>
        <w:t>характеристик</w:t>
      </w:r>
      <w:r>
        <w:rPr>
          <w:spacing w:val="7"/>
        </w:rPr>
        <w:t xml:space="preserve"> </w:t>
      </w:r>
      <w:r>
        <w:t>ровности,</w:t>
      </w:r>
      <w:r>
        <w:rPr>
          <w:spacing w:val="9"/>
        </w:rPr>
        <w:t xml:space="preserve"> </w:t>
      </w:r>
      <w:r>
        <w:t>шероховатости,</w:t>
      </w:r>
      <w:r>
        <w:rPr>
          <w:spacing w:val="9"/>
        </w:rPr>
        <w:t xml:space="preserve"> </w:t>
      </w:r>
      <w:r>
        <w:rPr>
          <w:spacing w:val="-1"/>
        </w:rPr>
        <w:t>прочности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т.д.</w:t>
      </w:r>
      <w:r>
        <w:rPr>
          <w:spacing w:val="49"/>
        </w:rPr>
        <w:t xml:space="preserve"> </w:t>
      </w:r>
      <w:r>
        <w:rPr>
          <w:spacing w:val="-1"/>
        </w:rPr>
        <w:t>Проведенный</w:t>
      </w:r>
      <w:r>
        <w:rPr>
          <w:spacing w:val="7"/>
        </w:rPr>
        <w:t xml:space="preserve"> </w:t>
      </w:r>
      <w:r>
        <w:rPr>
          <w:spacing w:val="-1"/>
        </w:rPr>
        <w:t>анализ</w:t>
      </w:r>
      <w:r>
        <w:rPr>
          <w:spacing w:val="5"/>
        </w:rPr>
        <w:t xml:space="preserve"> </w:t>
      </w:r>
      <w:r>
        <w:rPr>
          <w:spacing w:val="-1"/>
        </w:rPr>
        <w:t>эффективности</w:t>
      </w:r>
      <w:r>
        <w:rPr>
          <w:spacing w:val="7"/>
        </w:rPr>
        <w:t xml:space="preserve"> </w:t>
      </w:r>
      <w:r>
        <w:rPr>
          <w:spacing w:val="-1"/>
        </w:rPr>
        <w:t>работ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rPr>
          <w:spacing w:val="-1"/>
        </w:rPr>
        <w:t>текущему</w:t>
      </w:r>
      <w:r>
        <w:rPr>
          <w:spacing w:val="2"/>
        </w:rPr>
        <w:t xml:space="preserve"> </w:t>
      </w:r>
      <w:r>
        <w:t>ремонту</w:t>
      </w:r>
      <w:r>
        <w:rPr>
          <w:spacing w:val="-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ремонту</w:t>
      </w:r>
      <w:r>
        <w:rPr>
          <w:spacing w:val="2"/>
        </w:rPr>
        <w:t xml:space="preserve"> </w:t>
      </w:r>
      <w:r>
        <w:rPr>
          <w:spacing w:val="-1"/>
        </w:rPr>
        <w:t>путем</w:t>
      </w:r>
      <w:r>
        <w:rPr>
          <w:spacing w:val="6"/>
        </w:rPr>
        <w:t xml:space="preserve"> </w:t>
      </w:r>
      <w:r>
        <w:rPr>
          <w:spacing w:val="-1"/>
        </w:rPr>
        <w:t>замены</w:t>
      </w:r>
      <w:r>
        <w:rPr>
          <w:spacing w:val="81"/>
        </w:rPr>
        <w:t xml:space="preserve"> </w:t>
      </w:r>
      <w:r>
        <w:rPr>
          <w:spacing w:val="-1"/>
        </w:rPr>
        <w:t>верхнего</w:t>
      </w:r>
      <w:r>
        <w:rPr>
          <w:spacing w:val="14"/>
        </w:rPr>
        <w:t xml:space="preserve"> </w:t>
      </w:r>
      <w:r>
        <w:rPr>
          <w:spacing w:val="-1"/>
        </w:rPr>
        <w:t>слоя</w:t>
      </w:r>
      <w:r>
        <w:rPr>
          <w:spacing w:val="14"/>
        </w:rPr>
        <w:t xml:space="preserve"> </w:t>
      </w:r>
      <w:r>
        <w:rPr>
          <w:spacing w:val="-1"/>
        </w:rPr>
        <w:t>покрытия</w:t>
      </w:r>
      <w:r>
        <w:rPr>
          <w:spacing w:val="14"/>
        </w:rPr>
        <w:t xml:space="preserve"> </w:t>
      </w:r>
      <w:r>
        <w:rPr>
          <w:spacing w:val="-1"/>
        </w:rPr>
        <w:t>показывает,</w:t>
      </w:r>
      <w:r>
        <w:rPr>
          <w:spacing w:val="14"/>
        </w:rPr>
        <w:t xml:space="preserve"> </w:t>
      </w:r>
      <w:r>
        <w:rPr>
          <w:spacing w:val="-1"/>
        </w:rPr>
        <w:t>что</w:t>
      </w:r>
      <w:r>
        <w:rPr>
          <w:spacing w:val="14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rPr>
          <w:spacing w:val="-1"/>
        </w:rPr>
        <w:t>объеме</w:t>
      </w:r>
      <w:r>
        <w:rPr>
          <w:spacing w:val="13"/>
        </w:rPr>
        <w:t xml:space="preserve"> </w:t>
      </w:r>
      <w:r>
        <w:rPr>
          <w:spacing w:val="-1"/>
        </w:rPr>
        <w:t>работ,</w:t>
      </w:r>
      <w:r>
        <w:rPr>
          <w:spacing w:val="14"/>
        </w:rPr>
        <w:t xml:space="preserve"> </w:t>
      </w:r>
      <w:r>
        <w:rPr>
          <w:spacing w:val="-1"/>
        </w:rPr>
        <w:t>превышающем</w:t>
      </w:r>
      <w:r>
        <w:rPr>
          <w:spacing w:val="13"/>
        </w:rPr>
        <w:t xml:space="preserve"> </w:t>
      </w:r>
      <w:r>
        <w:t>20%</w:t>
      </w:r>
      <w:r>
        <w:rPr>
          <w:spacing w:val="13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rPr>
          <w:spacing w:val="-1"/>
        </w:rPr>
        <w:t>общей</w:t>
      </w:r>
      <w:r>
        <w:rPr>
          <w:spacing w:val="89"/>
        </w:rPr>
        <w:t xml:space="preserve"> </w:t>
      </w:r>
      <w:r>
        <w:rPr>
          <w:spacing w:val="-1"/>
        </w:rPr>
        <w:t>площади</w:t>
      </w:r>
      <w:r>
        <w:rPr>
          <w:spacing w:val="53"/>
        </w:rPr>
        <w:t xml:space="preserve"> </w:t>
      </w:r>
      <w:r>
        <w:rPr>
          <w:spacing w:val="-1"/>
        </w:rPr>
        <w:t>покрытия,</w:t>
      </w:r>
      <w:r>
        <w:rPr>
          <w:spacing w:val="50"/>
        </w:rPr>
        <w:t xml:space="preserve"> </w:t>
      </w:r>
      <w:r>
        <w:rPr>
          <w:spacing w:val="-1"/>
        </w:rPr>
        <w:t>текущий</w:t>
      </w:r>
      <w:r>
        <w:rPr>
          <w:spacing w:val="53"/>
        </w:rPr>
        <w:t xml:space="preserve"> </w:t>
      </w:r>
      <w:r>
        <w:rPr>
          <w:spacing w:val="-1"/>
        </w:rPr>
        <w:t>ремонт</w:t>
      </w:r>
      <w:r>
        <w:rPr>
          <w:spacing w:val="53"/>
        </w:rPr>
        <w:t xml:space="preserve"> </w:t>
      </w:r>
      <w:r>
        <w:rPr>
          <w:spacing w:val="-1"/>
        </w:rPr>
        <w:t>является</w:t>
      </w:r>
      <w:r>
        <w:rPr>
          <w:spacing w:val="52"/>
        </w:rPr>
        <w:t xml:space="preserve"> </w:t>
      </w:r>
      <w:r>
        <w:rPr>
          <w:spacing w:val="-1"/>
        </w:rPr>
        <w:t>неэффективным.</w:t>
      </w:r>
    </w:p>
    <w:p w14:paraId="27EAF7DC" w14:textId="77777777" w:rsidR="00580062" w:rsidRDefault="00580062" w:rsidP="00580062">
      <w:pPr>
        <w:kinsoku w:val="0"/>
        <w:overflowPunct w:val="0"/>
        <w:ind w:right="106" w:firstLine="567"/>
        <w:jc w:val="both"/>
        <w:rPr>
          <w:spacing w:val="-1"/>
        </w:rPr>
      </w:pPr>
      <w:r>
        <w:rPr>
          <w:spacing w:val="-1"/>
        </w:rPr>
        <w:t>Недофинансирование</w:t>
      </w:r>
      <w:r>
        <w:rPr>
          <w:spacing w:val="27"/>
        </w:rPr>
        <w:t xml:space="preserve"> </w:t>
      </w:r>
      <w:r>
        <w:t>дорожной</w:t>
      </w:r>
      <w:r>
        <w:rPr>
          <w:spacing w:val="31"/>
        </w:rPr>
        <w:t xml:space="preserve"> </w:t>
      </w:r>
      <w:r>
        <w:rPr>
          <w:spacing w:val="-1"/>
        </w:rPr>
        <w:t>отрасли,</w:t>
      </w:r>
      <w:r>
        <w:rPr>
          <w:spacing w:val="30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-1"/>
        </w:rPr>
        <w:t>условиях</w:t>
      </w:r>
      <w:r>
        <w:rPr>
          <w:spacing w:val="33"/>
        </w:rPr>
        <w:t xml:space="preserve"> </w:t>
      </w:r>
      <w:r>
        <w:t>постоянного</w:t>
      </w:r>
      <w:r>
        <w:rPr>
          <w:spacing w:val="30"/>
        </w:rPr>
        <w:t xml:space="preserve"> </w:t>
      </w:r>
      <w:r>
        <w:rPr>
          <w:spacing w:val="-1"/>
        </w:rPr>
        <w:t>роста</w:t>
      </w:r>
      <w:r>
        <w:rPr>
          <w:spacing w:val="51"/>
        </w:rPr>
        <w:t xml:space="preserve"> </w:t>
      </w:r>
      <w:r>
        <w:rPr>
          <w:spacing w:val="-1"/>
        </w:rPr>
        <w:t>интенсивности</w:t>
      </w:r>
      <w:r>
        <w:rPr>
          <w:spacing w:val="16"/>
        </w:rPr>
        <w:t xml:space="preserve"> </w:t>
      </w:r>
      <w:r>
        <w:rPr>
          <w:spacing w:val="-1"/>
        </w:rPr>
        <w:t>движения,</w:t>
      </w:r>
      <w:r>
        <w:rPr>
          <w:spacing w:val="14"/>
        </w:rPr>
        <w:t xml:space="preserve"> </w:t>
      </w:r>
      <w:r>
        <w:rPr>
          <w:spacing w:val="-1"/>
        </w:rPr>
        <w:t>изменения</w:t>
      </w:r>
      <w:r>
        <w:rPr>
          <w:spacing w:val="16"/>
        </w:rPr>
        <w:t xml:space="preserve"> </w:t>
      </w:r>
      <w:r>
        <w:rPr>
          <w:spacing w:val="-1"/>
        </w:rPr>
        <w:t>состава</w:t>
      </w:r>
      <w:r>
        <w:rPr>
          <w:spacing w:val="15"/>
        </w:rPr>
        <w:t xml:space="preserve"> </w:t>
      </w:r>
      <w:r>
        <w:rPr>
          <w:spacing w:val="-1"/>
        </w:rPr>
        <w:t>движения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сторону</w:t>
      </w:r>
      <w:r>
        <w:rPr>
          <w:spacing w:val="14"/>
        </w:rPr>
        <w:t xml:space="preserve"> </w:t>
      </w:r>
      <w:r>
        <w:rPr>
          <w:spacing w:val="-1"/>
        </w:rPr>
        <w:t>увеличения</w:t>
      </w:r>
      <w:r>
        <w:rPr>
          <w:spacing w:val="63"/>
        </w:rPr>
        <w:t xml:space="preserve"> </w:t>
      </w:r>
      <w:r>
        <w:rPr>
          <w:spacing w:val="-1"/>
        </w:rPr>
        <w:t>грузоподъемности</w:t>
      </w:r>
      <w:r>
        <w:rPr>
          <w:spacing w:val="44"/>
        </w:rPr>
        <w:t xml:space="preserve"> </w:t>
      </w:r>
      <w:r>
        <w:rPr>
          <w:spacing w:val="-1"/>
        </w:rPr>
        <w:t>транспортных</w:t>
      </w:r>
      <w:r>
        <w:rPr>
          <w:spacing w:val="45"/>
        </w:rPr>
        <w:t xml:space="preserve"> </w:t>
      </w:r>
      <w:r>
        <w:rPr>
          <w:spacing w:val="-1"/>
        </w:rPr>
        <w:t>средств,</w:t>
      </w:r>
      <w:r>
        <w:rPr>
          <w:spacing w:val="43"/>
        </w:rPr>
        <w:t xml:space="preserve"> </w:t>
      </w:r>
      <w:r>
        <w:rPr>
          <w:spacing w:val="-1"/>
        </w:rPr>
        <w:t>приводит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rPr>
          <w:spacing w:val="-1"/>
        </w:rPr>
        <w:t>несоблюдению</w:t>
      </w:r>
      <w:r>
        <w:rPr>
          <w:spacing w:val="41"/>
        </w:rPr>
        <w:t xml:space="preserve"> </w:t>
      </w:r>
      <w:r>
        <w:rPr>
          <w:spacing w:val="-1"/>
        </w:rPr>
        <w:t>межремонтных</w:t>
      </w:r>
      <w:r>
        <w:rPr>
          <w:spacing w:val="83"/>
        </w:rPr>
        <w:t xml:space="preserve"> </w:t>
      </w:r>
      <w:r>
        <w:rPr>
          <w:spacing w:val="-1"/>
        </w:rPr>
        <w:t>сроков,</w:t>
      </w:r>
      <w:r>
        <w:t xml:space="preserve"> </w:t>
      </w:r>
      <w:r>
        <w:rPr>
          <w:spacing w:val="-1"/>
        </w:rPr>
        <w:t>накоплению</w:t>
      </w:r>
      <w:r>
        <w:t xml:space="preserve"> </w:t>
      </w:r>
      <w:r>
        <w:rPr>
          <w:spacing w:val="-1"/>
        </w:rPr>
        <w:t>количества</w:t>
      </w:r>
      <w:r>
        <w:rPr>
          <w:spacing w:val="3"/>
        </w:rPr>
        <w:t xml:space="preserve"> </w:t>
      </w:r>
      <w:r>
        <w:rPr>
          <w:spacing w:val="-1"/>
        </w:rPr>
        <w:t>участков</w:t>
      </w:r>
      <w:r>
        <w:rPr>
          <w:spacing w:val="6"/>
        </w:rPr>
        <w:t xml:space="preserve"> </w:t>
      </w:r>
      <w:r>
        <w:rPr>
          <w:spacing w:val="-1"/>
        </w:rPr>
        <w:t>«недоремонта».</w:t>
      </w:r>
    </w:p>
    <w:p w14:paraId="7C33833E" w14:textId="77777777" w:rsidR="00580062" w:rsidRDefault="00580062" w:rsidP="00580062">
      <w:pPr>
        <w:kinsoku w:val="0"/>
        <w:overflowPunct w:val="0"/>
        <w:ind w:right="106" w:firstLine="567"/>
        <w:jc w:val="both"/>
        <w:rPr>
          <w:spacing w:val="1"/>
        </w:rPr>
      </w:pPr>
      <w:r>
        <w:rPr>
          <w:spacing w:val="-1"/>
        </w:rPr>
        <w:t>Учитывая</w:t>
      </w:r>
      <w:r>
        <w:rPr>
          <w:spacing w:val="33"/>
        </w:rPr>
        <w:t xml:space="preserve"> </w:t>
      </w:r>
      <w:r>
        <w:rPr>
          <w:spacing w:val="-1"/>
        </w:rPr>
        <w:t>вышеизложенное,</w:t>
      </w:r>
      <w:r>
        <w:rPr>
          <w:spacing w:val="3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-1"/>
        </w:rPr>
        <w:t>условиях</w:t>
      </w:r>
      <w:r>
        <w:rPr>
          <w:spacing w:val="35"/>
        </w:rPr>
        <w:t xml:space="preserve"> </w:t>
      </w:r>
      <w:r>
        <w:rPr>
          <w:spacing w:val="-1"/>
        </w:rPr>
        <w:t>ограниченных</w:t>
      </w:r>
      <w:r>
        <w:rPr>
          <w:spacing w:val="35"/>
        </w:rPr>
        <w:t xml:space="preserve"> </w:t>
      </w:r>
      <w:r>
        <w:rPr>
          <w:spacing w:val="-1"/>
        </w:rPr>
        <w:t>финансовых</w:t>
      </w:r>
      <w:r>
        <w:rPr>
          <w:spacing w:val="35"/>
        </w:rPr>
        <w:t xml:space="preserve"> </w:t>
      </w:r>
      <w:r>
        <w:rPr>
          <w:spacing w:val="-1"/>
        </w:rPr>
        <w:t>средств</w:t>
      </w:r>
      <w:r>
        <w:rPr>
          <w:spacing w:val="33"/>
        </w:rPr>
        <w:t xml:space="preserve"> </w:t>
      </w:r>
      <w:r>
        <w:t>стоит</w:t>
      </w:r>
      <w:r>
        <w:rPr>
          <w:spacing w:val="61"/>
        </w:rPr>
        <w:t xml:space="preserve"> </w:t>
      </w:r>
      <w:r>
        <w:rPr>
          <w:spacing w:val="-1"/>
        </w:rPr>
        <w:t>задача</w:t>
      </w:r>
      <w:r>
        <w:rPr>
          <w:spacing w:val="25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rPr>
          <w:spacing w:val="-1"/>
        </w:rPr>
        <w:t>оптимального</w:t>
      </w:r>
      <w:r>
        <w:rPr>
          <w:spacing w:val="26"/>
        </w:rPr>
        <w:t xml:space="preserve"> </w:t>
      </w:r>
      <w:r>
        <w:rPr>
          <w:spacing w:val="-1"/>
        </w:rPr>
        <w:t>использования</w:t>
      </w:r>
      <w:r>
        <w:rPr>
          <w:spacing w:val="26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rPr>
          <w:spacing w:val="-1"/>
        </w:rPr>
        <w:t>целью</w:t>
      </w:r>
      <w:r>
        <w:rPr>
          <w:spacing w:val="26"/>
        </w:rPr>
        <w:t xml:space="preserve"> </w:t>
      </w:r>
      <w:r>
        <w:rPr>
          <w:spacing w:val="-1"/>
        </w:rPr>
        <w:t>максимально</w:t>
      </w:r>
      <w:r>
        <w:rPr>
          <w:spacing w:val="26"/>
        </w:rPr>
        <w:t xml:space="preserve"> </w:t>
      </w:r>
      <w:r>
        <w:rPr>
          <w:spacing w:val="-1"/>
        </w:rPr>
        <w:t>возможного</w:t>
      </w:r>
      <w:r>
        <w:rPr>
          <w:spacing w:val="26"/>
        </w:rPr>
        <w:t xml:space="preserve"> </w:t>
      </w:r>
      <w:r>
        <w:rPr>
          <w:spacing w:val="-1"/>
        </w:rPr>
        <w:t>снижения</w:t>
      </w:r>
      <w:r>
        <w:rPr>
          <w:spacing w:val="63"/>
        </w:rPr>
        <w:t xml:space="preserve"> </w:t>
      </w:r>
      <w:r>
        <w:rPr>
          <w:spacing w:val="-1"/>
        </w:rPr>
        <w:t>количества проблемных</w:t>
      </w:r>
      <w:r>
        <w:rPr>
          <w:spacing w:val="3"/>
        </w:rPr>
        <w:t xml:space="preserve"> </w:t>
      </w:r>
      <w:r>
        <w:rPr>
          <w:spacing w:val="-1"/>
        </w:rPr>
        <w:t>участков</w:t>
      </w:r>
      <w:r>
        <w:t xml:space="preserve"> </w:t>
      </w:r>
      <w:r>
        <w:rPr>
          <w:spacing w:val="-1"/>
        </w:rPr>
        <w:t>автомобильных</w:t>
      </w:r>
      <w:r>
        <w:rPr>
          <w:spacing w:val="1"/>
        </w:rPr>
        <w:t xml:space="preserve"> </w:t>
      </w:r>
      <w:r>
        <w:t>дорог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сооружений</w:t>
      </w:r>
      <w:r>
        <w:t xml:space="preserve"> на</w:t>
      </w:r>
      <w:r>
        <w:rPr>
          <w:spacing w:val="-1"/>
        </w:rPr>
        <w:t xml:space="preserve"> </w:t>
      </w:r>
      <w:r>
        <w:rPr>
          <w:spacing w:val="1"/>
        </w:rPr>
        <w:t>них.</w:t>
      </w:r>
    </w:p>
    <w:p w14:paraId="5F3ED6EF" w14:textId="77777777" w:rsidR="00580062" w:rsidRDefault="00580062" w:rsidP="00580062">
      <w:pPr>
        <w:kinsoku w:val="0"/>
        <w:overflowPunct w:val="0"/>
        <w:ind w:right="106" w:firstLine="567"/>
        <w:jc w:val="both"/>
        <w:rPr>
          <w:spacing w:val="-1"/>
        </w:rPr>
      </w:pPr>
      <w:r>
        <w:rPr>
          <w:spacing w:val="-1"/>
        </w:rPr>
        <w:t>Применение</w:t>
      </w:r>
      <w:r>
        <w:rPr>
          <w:spacing w:val="49"/>
        </w:rPr>
        <w:t xml:space="preserve"> </w:t>
      </w:r>
      <w:r>
        <w:rPr>
          <w:spacing w:val="-1"/>
        </w:rPr>
        <w:t>программно-целевого</w:t>
      </w:r>
      <w:r>
        <w:rPr>
          <w:spacing w:val="49"/>
        </w:rPr>
        <w:t xml:space="preserve"> </w:t>
      </w:r>
      <w:r>
        <w:rPr>
          <w:spacing w:val="-1"/>
        </w:rPr>
        <w:t>метода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развитии автомобильных</w:t>
      </w:r>
      <w:r>
        <w:rPr>
          <w:spacing w:val="6"/>
        </w:rPr>
        <w:t xml:space="preserve"> </w:t>
      </w:r>
      <w:r>
        <w:t>дорог</w:t>
      </w:r>
      <w:r>
        <w:rPr>
          <w:spacing w:val="4"/>
        </w:rPr>
        <w:t xml:space="preserve"> </w:t>
      </w:r>
      <w:r>
        <w:rPr>
          <w:spacing w:val="-1"/>
        </w:rPr>
        <w:t>общего</w:t>
      </w:r>
      <w:r>
        <w:rPr>
          <w:spacing w:val="4"/>
        </w:rPr>
        <w:t xml:space="preserve"> </w:t>
      </w:r>
      <w:r>
        <w:rPr>
          <w:spacing w:val="-1"/>
        </w:rPr>
        <w:t>пользования</w:t>
      </w:r>
      <w:r>
        <w:rPr>
          <w:spacing w:val="8"/>
        </w:rPr>
        <w:t xml:space="preserve"> МО «Поселок Айхал»</w:t>
      </w:r>
      <w:r>
        <w:rPr>
          <w:spacing w:val="4"/>
        </w:rPr>
        <w:t xml:space="preserve"> </w:t>
      </w:r>
      <w:r>
        <w:t>позволит</w:t>
      </w:r>
      <w:r>
        <w:rPr>
          <w:spacing w:val="79"/>
        </w:rPr>
        <w:t xml:space="preserve"> </w:t>
      </w:r>
      <w:r>
        <w:rPr>
          <w:spacing w:val="-1"/>
        </w:rPr>
        <w:t>системно</w:t>
      </w:r>
      <w:r>
        <w:rPr>
          <w:spacing w:val="9"/>
        </w:rPr>
        <w:t xml:space="preserve"> </w:t>
      </w:r>
      <w:r>
        <w:rPr>
          <w:spacing w:val="-1"/>
        </w:rPr>
        <w:t>направлять</w:t>
      </w:r>
      <w:r>
        <w:rPr>
          <w:spacing w:val="8"/>
        </w:rPr>
        <w:t xml:space="preserve"> </w:t>
      </w:r>
      <w:r>
        <w:rPr>
          <w:spacing w:val="-1"/>
        </w:rPr>
        <w:t>средства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решение</w:t>
      </w:r>
      <w:r>
        <w:rPr>
          <w:spacing w:val="8"/>
        </w:rPr>
        <w:t xml:space="preserve"> </w:t>
      </w:r>
      <w:r>
        <w:rPr>
          <w:spacing w:val="-1"/>
        </w:rPr>
        <w:t>неотложных</w:t>
      </w:r>
      <w:r>
        <w:rPr>
          <w:spacing w:val="11"/>
        </w:rPr>
        <w:t xml:space="preserve"> </w:t>
      </w:r>
      <w:r>
        <w:rPr>
          <w:spacing w:val="-1"/>
        </w:rPr>
        <w:t>проблем</w:t>
      </w:r>
      <w:r>
        <w:rPr>
          <w:spacing w:val="8"/>
        </w:rPr>
        <w:t xml:space="preserve"> </w:t>
      </w:r>
      <w:r>
        <w:t>дорожной</w:t>
      </w:r>
      <w:r>
        <w:rPr>
          <w:spacing w:val="10"/>
        </w:rPr>
        <w:t xml:space="preserve"> </w:t>
      </w:r>
      <w:r>
        <w:rPr>
          <w:spacing w:val="-1"/>
        </w:rPr>
        <w:t>отрасли</w:t>
      </w:r>
      <w:r>
        <w:rPr>
          <w:spacing w:val="8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-1"/>
        </w:rPr>
        <w:t>условиях</w:t>
      </w:r>
      <w:r>
        <w:rPr>
          <w:spacing w:val="2"/>
        </w:rPr>
        <w:t xml:space="preserve"> </w:t>
      </w:r>
      <w:r>
        <w:rPr>
          <w:spacing w:val="-1"/>
        </w:rPr>
        <w:t>ограниченных</w:t>
      </w:r>
      <w:r>
        <w:rPr>
          <w:spacing w:val="2"/>
        </w:rPr>
        <w:t xml:space="preserve"> </w:t>
      </w:r>
      <w:r>
        <w:rPr>
          <w:spacing w:val="-1"/>
        </w:rPr>
        <w:t>финансовых</w:t>
      </w:r>
      <w:r>
        <w:rPr>
          <w:spacing w:val="2"/>
        </w:rPr>
        <w:t xml:space="preserve"> </w:t>
      </w:r>
      <w:r>
        <w:rPr>
          <w:spacing w:val="-1"/>
        </w:rPr>
        <w:t>ресурсов.</w:t>
      </w:r>
    </w:p>
    <w:p w14:paraId="08C880F2" w14:textId="77777777" w:rsidR="00580062" w:rsidRDefault="00580062" w:rsidP="00580062">
      <w:pPr>
        <w:kinsoku w:val="0"/>
        <w:overflowPunct w:val="0"/>
        <w:ind w:right="106" w:firstLine="567"/>
        <w:jc w:val="both"/>
        <w:rPr>
          <w:spacing w:val="-1"/>
        </w:rPr>
      </w:pPr>
      <w:r>
        <w:rPr>
          <w:spacing w:val="-1"/>
        </w:rPr>
        <w:t>Реализация</w:t>
      </w:r>
      <w:r>
        <w:rPr>
          <w:spacing w:val="42"/>
        </w:rPr>
        <w:t xml:space="preserve"> </w:t>
      </w:r>
      <w:r>
        <w:rPr>
          <w:spacing w:val="-1"/>
        </w:rPr>
        <w:t>комплекса</w:t>
      </w:r>
      <w:r>
        <w:rPr>
          <w:spacing w:val="42"/>
        </w:rPr>
        <w:t xml:space="preserve"> </w:t>
      </w:r>
      <w:r>
        <w:rPr>
          <w:spacing w:val="-1"/>
        </w:rPr>
        <w:t>программных</w:t>
      </w:r>
      <w:r>
        <w:rPr>
          <w:spacing w:val="44"/>
        </w:rPr>
        <w:t xml:space="preserve"> </w:t>
      </w:r>
      <w:r>
        <w:rPr>
          <w:spacing w:val="-1"/>
        </w:rPr>
        <w:t>мероприятий</w:t>
      </w:r>
      <w:r>
        <w:rPr>
          <w:spacing w:val="45"/>
        </w:rPr>
        <w:t xml:space="preserve"> </w:t>
      </w:r>
      <w:r>
        <w:rPr>
          <w:spacing w:val="-1"/>
        </w:rPr>
        <w:t>сопряжена</w:t>
      </w:r>
      <w:r>
        <w:rPr>
          <w:spacing w:val="44"/>
        </w:rPr>
        <w:t xml:space="preserve"> </w:t>
      </w:r>
      <w:r>
        <w:rPr>
          <w:spacing w:val="-1"/>
        </w:rPr>
        <w:t>со</w:t>
      </w:r>
      <w:r>
        <w:rPr>
          <w:spacing w:val="42"/>
        </w:rPr>
        <w:t xml:space="preserve"> </w:t>
      </w:r>
      <w:r>
        <w:rPr>
          <w:spacing w:val="-1"/>
        </w:rPr>
        <w:t>следующими</w:t>
      </w:r>
      <w:r>
        <w:rPr>
          <w:spacing w:val="85"/>
        </w:rPr>
        <w:t xml:space="preserve"> </w:t>
      </w:r>
      <w:r>
        <w:rPr>
          <w:spacing w:val="-1"/>
        </w:rPr>
        <w:t>рисками:</w:t>
      </w:r>
    </w:p>
    <w:p w14:paraId="0F076988" w14:textId="77777777" w:rsidR="00580062" w:rsidRDefault="00580062" w:rsidP="00580062">
      <w:pPr>
        <w:kinsoku w:val="0"/>
        <w:overflowPunct w:val="0"/>
        <w:ind w:right="106" w:firstLine="567"/>
        <w:jc w:val="both"/>
        <w:rPr>
          <w:spacing w:val="-1"/>
        </w:rPr>
      </w:pPr>
      <w:r>
        <w:rPr>
          <w:spacing w:val="-1"/>
        </w:rPr>
        <w:t>-риск</w:t>
      </w:r>
      <w:r>
        <w:t xml:space="preserve"> </w:t>
      </w:r>
      <w:r>
        <w:rPr>
          <w:spacing w:val="-1"/>
        </w:rPr>
        <w:t>ухудшения</w:t>
      </w:r>
      <w:r>
        <w:rPr>
          <w:spacing w:val="57"/>
        </w:rPr>
        <w:t xml:space="preserve"> </w:t>
      </w:r>
      <w:r>
        <w:rPr>
          <w:spacing w:val="-1"/>
        </w:rPr>
        <w:t>социально-экономической</w:t>
      </w:r>
      <w:r>
        <w:rPr>
          <w:spacing w:val="56"/>
        </w:rPr>
        <w:t xml:space="preserve"> </w:t>
      </w:r>
      <w:r>
        <w:rPr>
          <w:spacing w:val="-1"/>
        </w:rPr>
        <w:t>ситуации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-1"/>
        </w:rPr>
        <w:t>стране,</w:t>
      </w:r>
      <w:r>
        <w:rPr>
          <w:spacing w:val="57"/>
        </w:rPr>
        <w:t xml:space="preserve"> </w:t>
      </w:r>
      <w:r>
        <w:rPr>
          <w:spacing w:val="-1"/>
        </w:rPr>
        <w:t>что</w:t>
      </w:r>
      <w:r>
        <w:rPr>
          <w:spacing w:val="55"/>
        </w:rPr>
        <w:t xml:space="preserve"> </w:t>
      </w:r>
      <w:r>
        <w:rPr>
          <w:spacing w:val="-1"/>
        </w:rPr>
        <w:t>выразится</w:t>
      </w:r>
      <w:r>
        <w:rPr>
          <w:spacing w:val="57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rPr>
          <w:spacing w:val="-1"/>
        </w:rPr>
        <w:t>снижении</w:t>
      </w:r>
      <w:r>
        <w:rPr>
          <w:spacing w:val="19"/>
        </w:rPr>
        <w:t xml:space="preserve"> </w:t>
      </w:r>
      <w:r>
        <w:rPr>
          <w:spacing w:val="-1"/>
        </w:rPr>
        <w:t>темпов</w:t>
      </w:r>
      <w:r>
        <w:rPr>
          <w:spacing w:val="18"/>
        </w:rPr>
        <w:t xml:space="preserve"> </w:t>
      </w:r>
      <w:r>
        <w:rPr>
          <w:spacing w:val="-1"/>
        </w:rPr>
        <w:t>роста</w:t>
      </w:r>
      <w:r>
        <w:rPr>
          <w:spacing w:val="18"/>
        </w:rPr>
        <w:t xml:space="preserve"> </w:t>
      </w:r>
      <w:r>
        <w:rPr>
          <w:spacing w:val="-1"/>
        </w:rPr>
        <w:t>экономики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уровня</w:t>
      </w:r>
      <w:r>
        <w:rPr>
          <w:spacing w:val="18"/>
        </w:rPr>
        <w:t xml:space="preserve"> </w:t>
      </w:r>
      <w:r>
        <w:rPr>
          <w:spacing w:val="-1"/>
        </w:rPr>
        <w:t>инвестиционной</w:t>
      </w:r>
      <w:r>
        <w:rPr>
          <w:spacing w:val="17"/>
        </w:rPr>
        <w:t xml:space="preserve"> </w:t>
      </w:r>
      <w:r>
        <w:rPr>
          <w:spacing w:val="-1"/>
        </w:rPr>
        <w:t>активности,</w:t>
      </w:r>
      <w:r>
        <w:rPr>
          <w:spacing w:val="18"/>
        </w:rPr>
        <w:t xml:space="preserve"> </w:t>
      </w:r>
      <w:r>
        <w:rPr>
          <w:spacing w:val="-1"/>
        </w:rPr>
        <w:t>возникновении</w:t>
      </w:r>
      <w:r>
        <w:rPr>
          <w:spacing w:val="65"/>
        </w:rPr>
        <w:t xml:space="preserve"> </w:t>
      </w:r>
      <w:r>
        <w:t xml:space="preserve">бюджетного </w:t>
      </w:r>
      <w:r>
        <w:rPr>
          <w:spacing w:val="-1"/>
        </w:rPr>
        <w:t>дефицита,</w:t>
      </w:r>
      <w:r>
        <w:rPr>
          <w:spacing w:val="-3"/>
        </w:rPr>
        <w:t xml:space="preserve"> </w:t>
      </w:r>
      <w:r>
        <w:rPr>
          <w:spacing w:val="-1"/>
        </w:rPr>
        <w:t>сокращения</w:t>
      </w:r>
      <w:r>
        <w:t xml:space="preserve"> </w:t>
      </w:r>
      <w:r>
        <w:rPr>
          <w:spacing w:val="-1"/>
        </w:rPr>
        <w:t>объемов</w:t>
      </w:r>
      <w:r>
        <w:t xml:space="preserve"> </w:t>
      </w:r>
      <w:r>
        <w:rPr>
          <w:spacing w:val="-1"/>
        </w:rPr>
        <w:t>финансирования</w:t>
      </w:r>
      <w:r>
        <w:rPr>
          <w:spacing w:val="-3"/>
        </w:rPr>
        <w:t xml:space="preserve"> </w:t>
      </w:r>
      <w:r>
        <w:rPr>
          <w:spacing w:val="-1"/>
        </w:rPr>
        <w:t>дорожной</w:t>
      </w:r>
      <w:r>
        <w:t xml:space="preserve"> </w:t>
      </w:r>
      <w:r>
        <w:rPr>
          <w:spacing w:val="-1"/>
        </w:rPr>
        <w:t>отрасли;</w:t>
      </w:r>
    </w:p>
    <w:p w14:paraId="2A6840ED" w14:textId="77777777" w:rsidR="00580062" w:rsidRDefault="00580062" w:rsidP="00580062">
      <w:pPr>
        <w:kinsoku w:val="0"/>
        <w:overflowPunct w:val="0"/>
        <w:ind w:right="106" w:firstLine="567"/>
        <w:jc w:val="both"/>
        <w:rPr>
          <w:spacing w:val="-1"/>
        </w:rPr>
      </w:pPr>
      <w:r>
        <w:rPr>
          <w:spacing w:val="-1"/>
        </w:rPr>
        <w:t>-риск</w:t>
      </w:r>
      <w:r>
        <w:rPr>
          <w:spacing w:val="12"/>
        </w:rPr>
        <w:t xml:space="preserve"> </w:t>
      </w:r>
      <w:r>
        <w:rPr>
          <w:spacing w:val="-1"/>
        </w:rPr>
        <w:t>превышения</w:t>
      </w:r>
      <w:r>
        <w:rPr>
          <w:spacing w:val="11"/>
        </w:rPr>
        <w:t xml:space="preserve"> </w:t>
      </w:r>
      <w:r>
        <w:rPr>
          <w:spacing w:val="-1"/>
        </w:rPr>
        <w:t>фактического</w:t>
      </w:r>
      <w:r>
        <w:rPr>
          <w:spacing w:val="16"/>
        </w:rPr>
        <w:t xml:space="preserve"> </w:t>
      </w:r>
      <w:r>
        <w:rPr>
          <w:spacing w:val="-1"/>
        </w:rPr>
        <w:t>уровня</w:t>
      </w:r>
      <w:r>
        <w:rPr>
          <w:spacing w:val="11"/>
        </w:rPr>
        <w:t xml:space="preserve"> </w:t>
      </w:r>
      <w:r>
        <w:rPr>
          <w:spacing w:val="-1"/>
        </w:rPr>
        <w:t>инфляции</w:t>
      </w:r>
      <w:r>
        <w:rPr>
          <w:spacing w:val="12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rPr>
          <w:spacing w:val="-1"/>
        </w:rPr>
        <w:t>сравнению</w:t>
      </w:r>
      <w:r>
        <w:rPr>
          <w:spacing w:val="12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rPr>
          <w:spacing w:val="-1"/>
        </w:rPr>
        <w:t>прогнозируемым,</w:t>
      </w:r>
      <w:r>
        <w:rPr>
          <w:spacing w:val="16"/>
        </w:rPr>
        <w:t xml:space="preserve"> </w:t>
      </w:r>
      <w:r>
        <w:rPr>
          <w:spacing w:val="-1"/>
        </w:rPr>
        <w:t>ускоренный</w:t>
      </w:r>
      <w:r>
        <w:rPr>
          <w:spacing w:val="9"/>
        </w:rPr>
        <w:t xml:space="preserve"> </w:t>
      </w:r>
      <w:r>
        <w:rPr>
          <w:spacing w:val="-1"/>
        </w:rPr>
        <w:t>рост</w:t>
      </w:r>
      <w:r>
        <w:rPr>
          <w:spacing w:val="10"/>
        </w:rPr>
        <w:t xml:space="preserve"> </w:t>
      </w:r>
      <w:r>
        <w:rPr>
          <w:spacing w:val="-1"/>
        </w:rPr>
        <w:t>цен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строительные</w:t>
      </w:r>
      <w:r>
        <w:rPr>
          <w:spacing w:val="10"/>
        </w:rPr>
        <w:t xml:space="preserve"> </w:t>
      </w:r>
      <w:r>
        <w:rPr>
          <w:spacing w:val="-1"/>
        </w:rPr>
        <w:t>материалы,</w:t>
      </w:r>
      <w:r>
        <w:rPr>
          <w:spacing w:val="9"/>
        </w:rPr>
        <w:t xml:space="preserve"> </w:t>
      </w:r>
      <w:r>
        <w:rPr>
          <w:spacing w:val="-1"/>
        </w:rPr>
        <w:t>машины,</w:t>
      </w:r>
      <w:r>
        <w:rPr>
          <w:spacing w:val="55"/>
        </w:rPr>
        <w:t xml:space="preserve"> </w:t>
      </w:r>
      <w:r>
        <w:rPr>
          <w:spacing w:val="-1"/>
        </w:rPr>
        <w:t>специализированное</w:t>
      </w:r>
      <w:r>
        <w:rPr>
          <w:spacing w:val="15"/>
        </w:rPr>
        <w:t xml:space="preserve"> </w:t>
      </w:r>
      <w:r>
        <w:rPr>
          <w:spacing w:val="-1"/>
        </w:rPr>
        <w:t>оборудование,</w:t>
      </w:r>
      <w:r>
        <w:rPr>
          <w:spacing w:val="16"/>
        </w:rPr>
        <w:t xml:space="preserve"> </w:t>
      </w:r>
      <w:r>
        <w:rPr>
          <w:spacing w:val="-1"/>
        </w:rPr>
        <w:t>что</w:t>
      </w:r>
      <w:r>
        <w:rPr>
          <w:spacing w:val="17"/>
        </w:rPr>
        <w:t xml:space="preserve"> </w:t>
      </w:r>
      <w:r>
        <w:rPr>
          <w:spacing w:val="-1"/>
        </w:rPr>
        <w:t>может</w:t>
      </w:r>
      <w:r>
        <w:rPr>
          <w:spacing w:val="17"/>
        </w:rPr>
        <w:t xml:space="preserve"> </w:t>
      </w:r>
      <w:r>
        <w:rPr>
          <w:spacing w:val="-1"/>
        </w:rPr>
        <w:t>привести</w:t>
      </w:r>
      <w:r>
        <w:rPr>
          <w:spacing w:val="1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rPr>
          <w:spacing w:val="-1"/>
        </w:rPr>
        <w:t>увеличению</w:t>
      </w:r>
      <w:r>
        <w:rPr>
          <w:spacing w:val="17"/>
        </w:rPr>
        <w:t xml:space="preserve"> </w:t>
      </w:r>
      <w:r>
        <w:rPr>
          <w:spacing w:val="-1"/>
        </w:rPr>
        <w:t>стоимости</w:t>
      </w:r>
      <w:r>
        <w:rPr>
          <w:spacing w:val="77"/>
        </w:rPr>
        <w:t xml:space="preserve"> </w:t>
      </w:r>
      <w:r>
        <w:t>дорожных</w:t>
      </w:r>
      <w:r>
        <w:rPr>
          <w:spacing w:val="25"/>
        </w:rPr>
        <w:t xml:space="preserve"> </w:t>
      </w:r>
      <w:r>
        <w:rPr>
          <w:spacing w:val="-1"/>
        </w:rPr>
        <w:t>работ,</w:t>
      </w:r>
      <w:r>
        <w:rPr>
          <w:spacing w:val="23"/>
        </w:rPr>
        <w:t xml:space="preserve"> </w:t>
      </w:r>
      <w:r>
        <w:rPr>
          <w:spacing w:val="-1"/>
        </w:rPr>
        <w:t>снижению</w:t>
      </w:r>
      <w:r>
        <w:rPr>
          <w:spacing w:val="24"/>
        </w:rPr>
        <w:t xml:space="preserve"> </w:t>
      </w:r>
      <w:r>
        <w:rPr>
          <w:spacing w:val="-1"/>
        </w:rPr>
        <w:t>объемов</w:t>
      </w:r>
      <w:r>
        <w:rPr>
          <w:spacing w:val="23"/>
        </w:rPr>
        <w:t xml:space="preserve"> </w:t>
      </w:r>
      <w:r>
        <w:rPr>
          <w:spacing w:val="-1"/>
        </w:rPr>
        <w:t>строительства,</w:t>
      </w:r>
      <w:r>
        <w:rPr>
          <w:spacing w:val="23"/>
        </w:rPr>
        <w:t xml:space="preserve"> </w:t>
      </w:r>
      <w:r>
        <w:rPr>
          <w:spacing w:val="-1"/>
        </w:rPr>
        <w:t>реконструкции,</w:t>
      </w:r>
      <w:r>
        <w:rPr>
          <w:spacing w:val="23"/>
        </w:rPr>
        <w:t xml:space="preserve"> </w:t>
      </w:r>
      <w:r>
        <w:rPr>
          <w:spacing w:val="-1"/>
        </w:rPr>
        <w:t>капитального</w:t>
      </w:r>
      <w:r>
        <w:rPr>
          <w:spacing w:val="81"/>
        </w:rPr>
        <w:t xml:space="preserve"> </w:t>
      </w:r>
      <w:r>
        <w:rPr>
          <w:spacing w:val="-1"/>
        </w:rPr>
        <w:t>ремонта,</w:t>
      </w:r>
      <w:r>
        <w:rPr>
          <w:spacing w:val="21"/>
        </w:rPr>
        <w:t xml:space="preserve"> </w:t>
      </w:r>
      <w:r>
        <w:rPr>
          <w:spacing w:val="-1"/>
        </w:rPr>
        <w:t>ремонта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1"/>
        </w:rPr>
        <w:t>содержания</w:t>
      </w:r>
      <w:r>
        <w:rPr>
          <w:spacing w:val="21"/>
        </w:rPr>
        <w:t xml:space="preserve"> </w:t>
      </w:r>
      <w:r>
        <w:rPr>
          <w:spacing w:val="-1"/>
        </w:rPr>
        <w:t>автомобильных</w:t>
      </w:r>
      <w:r>
        <w:rPr>
          <w:spacing w:val="23"/>
        </w:rPr>
        <w:t xml:space="preserve"> </w:t>
      </w:r>
      <w:r>
        <w:t>дорог</w:t>
      </w:r>
      <w:r>
        <w:rPr>
          <w:spacing w:val="21"/>
        </w:rPr>
        <w:t xml:space="preserve"> </w:t>
      </w:r>
      <w:r>
        <w:rPr>
          <w:spacing w:val="-1"/>
        </w:rPr>
        <w:t>общего</w:t>
      </w:r>
      <w:r>
        <w:rPr>
          <w:spacing w:val="75"/>
        </w:rPr>
        <w:t xml:space="preserve"> </w:t>
      </w:r>
      <w:r>
        <w:rPr>
          <w:spacing w:val="-1"/>
        </w:rPr>
        <w:t>пользования;</w:t>
      </w:r>
    </w:p>
    <w:p w14:paraId="7C8F989D" w14:textId="77777777" w:rsidR="00580062" w:rsidRDefault="00580062" w:rsidP="00580062">
      <w:pPr>
        <w:kinsoku w:val="0"/>
        <w:overflowPunct w:val="0"/>
        <w:ind w:right="106" w:firstLine="567"/>
        <w:jc w:val="both"/>
        <w:rPr>
          <w:spacing w:val="-1"/>
        </w:rPr>
      </w:pPr>
      <w:r>
        <w:rPr>
          <w:spacing w:val="-1"/>
        </w:rPr>
        <w:t>-риск</w:t>
      </w:r>
      <w:r>
        <w:rPr>
          <w:spacing w:val="53"/>
        </w:rPr>
        <w:t xml:space="preserve"> </w:t>
      </w:r>
      <w:r>
        <w:rPr>
          <w:spacing w:val="-1"/>
        </w:rPr>
        <w:t>задержки</w:t>
      </w:r>
      <w:r>
        <w:rPr>
          <w:spacing w:val="51"/>
        </w:rPr>
        <w:t xml:space="preserve"> </w:t>
      </w:r>
      <w:r>
        <w:rPr>
          <w:spacing w:val="-1"/>
        </w:rPr>
        <w:t>завершения</w:t>
      </w:r>
      <w:r>
        <w:rPr>
          <w:spacing w:val="52"/>
        </w:rPr>
        <w:t xml:space="preserve"> </w:t>
      </w:r>
      <w:r>
        <w:rPr>
          <w:spacing w:val="-1"/>
        </w:rPr>
        <w:t>перехода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rPr>
          <w:spacing w:val="-1"/>
        </w:rPr>
        <w:t>финансирование</w:t>
      </w:r>
      <w:r>
        <w:rPr>
          <w:spacing w:val="51"/>
        </w:rPr>
        <w:t xml:space="preserve"> </w:t>
      </w:r>
      <w:r>
        <w:rPr>
          <w:spacing w:val="-1"/>
        </w:rPr>
        <w:t>работ</w:t>
      </w:r>
      <w:r>
        <w:rPr>
          <w:spacing w:val="50"/>
        </w:rPr>
        <w:t xml:space="preserve"> </w:t>
      </w:r>
      <w:r>
        <w:rPr>
          <w:spacing w:val="-1"/>
        </w:rPr>
        <w:t>по</w:t>
      </w:r>
      <w:r>
        <w:rPr>
          <w:spacing w:val="52"/>
        </w:rPr>
        <w:t xml:space="preserve"> </w:t>
      </w:r>
      <w:r>
        <w:rPr>
          <w:spacing w:val="-1"/>
        </w:rPr>
        <w:t>содержанию,</w:t>
      </w:r>
      <w:r>
        <w:rPr>
          <w:spacing w:val="75"/>
        </w:rPr>
        <w:t xml:space="preserve"> </w:t>
      </w:r>
      <w:r>
        <w:t>ремонту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автомобильных</w:t>
      </w:r>
      <w:r>
        <w:rPr>
          <w:spacing w:val="2"/>
        </w:rPr>
        <w:t xml:space="preserve"> </w:t>
      </w:r>
      <w:r>
        <w:t>дорог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соответствии</w:t>
      </w:r>
      <w:r>
        <w:rPr>
          <w:spacing w:val="7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rPr>
          <w:spacing w:val="-1"/>
        </w:rPr>
        <w:t>нормативами</w:t>
      </w:r>
      <w:r>
        <w:rPr>
          <w:spacing w:val="24"/>
        </w:rPr>
        <w:t xml:space="preserve"> </w:t>
      </w:r>
      <w:r>
        <w:rPr>
          <w:spacing w:val="-1"/>
        </w:rPr>
        <w:t>денежных</w:t>
      </w:r>
      <w:r>
        <w:rPr>
          <w:spacing w:val="23"/>
        </w:rPr>
        <w:t xml:space="preserve"> </w:t>
      </w:r>
      <w:r>
        <w:rPr>
          <w:spacing w:val="-1"/>
        </w:rPr>
        <w:t>затрат,</w:t>
      </w:r>
      <w:r>
        <w:rPr>
          <w:spacing w:val="24"/>
        </w:rPr>
        <w:t xml:space="preserve"> </w:t>
      </w:r>
      <w:r>
        <w:rPr>
          <w:spacing w:val="-1"/>
        </w:rPr>
        <w:t>что</w:t>
      </w:r>
      <w:r>
        <w:rPr>
          <w:spacing w:val="22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rPr>
          <w:spacing w:val="-1"/>
        </w:rPr>
        <w:t>позволит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"/>
        </w:rPr>
        <w:t>период</w:t>
      </w:r>
      <w:r>
        <w:rPr>
          <w:spacing w:val="21"/>
        </w:rPr>
        <w:t xml:space="preserve"> </w:t>
      </w:r>
      <w:r>
        <w:rPr>
          <w:spacing w:val="-1"/>
        </w:rPr>
        <w:t>реализации</w:t>
      </w:r>
      <w:r>
        <w:rPr>
          <w:spacing w:val="22"/>
        </w:rPr>
        <w:t xml:space="preserve"> </w:t>
      </w:r>
      <w:r>
        <w:rPr>
          <w:spacing w:val="-1"/>
        </w:rPr>
        <w:t>Программы</w:t>
      </w:r>
      <w:r>
        <w:rPr>
          <w:spacing w:val="87"/>
        </w:rPr>
        <w:t xml:space="preserve"> </w:t>
      </w:r>
      <w:r>
        <w:rPr>
          <w:spacing w:val="-1"/>
        </w:rPr>
        <w:t>существенно</w:t>
      </w:r>
      <w:r>
        <w:rPr>
          <w:spacing w:val="9"/>
        </w:rPr>
        <w:t xml:space="preserve"> </w:t>
      </w:r>
      <w:r>
        <w:rPr>
          <w:spacing w:val="-1"/>
        </w:rPr>
        <w:t>сократить</w:t>
      </w:r>
      <w:r>
        <w:rPr>
          <w:spacing w:val="10"/>
        </w:rPr>
        <w:t xml:space="preserve"> </w:t>
      </w:r>
      <w:r>
        <w:rPr>
          <w:spacing w:val="-1"/>
        </w:rPr>
        <w:t>накопленное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предыдущий</w:t>
      </w:r>
      <w:r>
        <w:rPr>
          <w:spacing w:val="10"/>
        </w:rPr>
        <w:t xml:space="preserve"> </w:t>
      </w:r>
      <w:r>
        <w:rPr>
          <w:spacing w:val="-1"/>
        </w:rPr>
        <w:t>период</w:t>
      </w:r>
      <w:r>
        <w:rPr>
          <w:spacing w:val="9"/>
        </w:rPr>
        <w:t xml:space="preserve"> </w:t>
      </w:r>
      <w:r>
        <w:rPr>
          <w:spacing w:val="-1"/>
        </w:rPr>
        <w:t>отставание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выполнении</w:t>
      </w:r>
      <w:r>
        <w:rPr>
          <w:spacing w:val="89"/>
        </w:rPr>
        <w:t xml:space="preserve"> </w:t>
      </w:r>
      <w:r>
        <w:rPr>
          <w:spacing w:val="-1"/>
        </w:rPr>
        <w:t>ремонтных</w:t>
      </w:r>
      <w:r>
        <w:rPr>
          <w:spacing w:val="20"/>
        </w:rPr>
        <w:t xml:space="preserve"> </w:t>
      </w:r>
      <w:r>
        <w:rPr>
          <w:spacing w:val="-1"/>
        </w:rPr>
        <w:t>работ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rPr>
          <w:spacing w:val="-1"/>
        </w:rPr>
        <w:t>сети</w:t>
      </w:r>
      <w:r>
        <w:rPr>
          <w:spacing w:val="20"/>
        </w:rPr>
        <w:t xml:space="preserve"> </w:t>
      </w:r>
      <w:r>
        <w:rPr>
          <w:spacing w:val="-1"/>
        </w:rPr>
        <w:t>автомобильных</w:t>
      </w:r>
      <w:r>
        <w:rPr>
          <w:spacing w:val="18"/>
        </w:rPr>
        <w:t xml:space="preserve"> </w:t>
      </w:r>
      <w:r>
        <w:t>дорог</w:t>
      </w:r>
      <w:r>
        <w:rPr>
          <w:spacing w:val="19"/>
        </w:rPr>
        <w:t xml:space="preserve"> </w:t>
      </w:r>
      <w:r>
        <w:rPr>
          <w:spacing w:val="-1"/>
        </w:rPr>
        <w:t>общего</w:t>
      </w:r>
      <w:r>
        <w:rPr>
          <w:spacing w:val="18"/>
        </w:rPr>
        <w:t xml:space="preserve"> </w:t>
      </w:r>
      <w:r>
        <w:rPr>
          <w:spacing w:val="-1"/>
        </w:rPr>
        <w:t>пользования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достичь</w:t>
      </w:r>
      <w:r>
        <w:rPr>
          <w:spacing w:val="87"/>
        </w:rPr>
        <w:t xml:space="preserve"> </w:t>
      </w:r>
      <w:r>
        <w:rPr>
          <w:spacing w:val="-1"/>
        </w:rPr>
        <w:t>запланированных</w:t>
      </w:r>
      <w:r>
        <w:rPr>
          <w:spacing w:val="1"/>
        </w:rPr>
        <w:t xml:space="preserve"> </w:t>
      </w:r>
      <w:r>
        <w:t xml:space="preserve">в </w:t>
      </w:r>
      <w:r>
        <w:rPr>
          <w:spacing w:val="-1"/>
        </w:rPr>
        <w:t>Программе</w:t>
      </w:r>
      <w:r>
        <w:rPr>
          <w:spacing w:val="1"/>
        </w:rPr>
        <w:t xml:space="preserve"> </w:t>
      </w:r>
      <w:r>
        <w:rPr>
          <w:spacing w:val="-1"/>
        </w:rPr>
        <w:t>величин</w:t>
      </w:r>
      <w:r>
        <w:t xml:space="preserve"> </w:t>
      </w:r>
      <w:r>
        <w:rPr>
          <w:spacing w:val="-1"/>
        </w:rPr>
        <w:t>показателей.</w:t>
      </w:r>
    </w:p>
    <w:p w14:paraId="2BDEBB0B" w14:textId="77777777" w:rsidR="00580062" w:rsidRDefault="00580062" w:rsidP="00580062">
      <w:pPr>
        <w:kinsoku w:val="0"/>
        <w:overflowPunct w:val="0"/>
        <w:ind w:right="106" w:firstLine="567"/>
        <w:jc w:val="both"/>
        <w:rPr>
          <w:spacing w:val="-1"/>
        </w:rPr>
      </w:pPr>
      <w:r>
        <w:rPr>
          <w:spacing w:val="-1"/>
        </w:rPr>
        <w:t>Несоответствие</w:t>
      </w:r>
      <w:r>
        <w:rPr>
          <w:spacing w:val="51"/>
        </w:rPr>
        <w:t xml:space="preserve"> </w:t>
      </w:r>
      <w:r>
        <w:rPr>
          <w:spacing w:val="-1"/>
        </w:rPr>
        <w:t>уровня</w:t>
      </w:r>
      <w:r>
        <w:rPr>
          <w:spacing w:val="47"/>
        </w:rPr>
        <w:t xml:space="preserve"> </w:t>
      </w:r>
      <w:r>
        <w:rPr>
          <w:spacing w:val="-1"/>
        </w:rPr>
        <w:t>развития</w:t>
      </w:r>
      <w:r>
        <w:rPr>
          <w:spacing w:val="47"/>
        </w:rPr>
        <w:t xml:space="preserve"> </w:t>
      </w:r>
      <w:r>
        <w:rPr>
          <w:spacing w:val="-1"/>
        </w:rPr>
        <w:t>автомобильных</w:t>
      </w:r>
      <w:r>
        <w:rPr>
          <w:spacing w:val="49"/>
        </w:rPr>
        <w:t xml:space="preserve"> </w:t>
      </w:r>
      <w:r>
        <w:t>дорог</w:t>
      </w:r>
      <w:r>
        <w:rPr>
          <w:spacing w:val="48"/>
        </w:rPr>
        <w:t xml:space="preserve"> </w:t>
      </w:r>
      <w:r>
        <w:rPr>
          <w:spacing w:val="-2"/>
        </w:rPr>
        <w:t>уровню</w:t>
      </w:r>
      <w:r>
        <w:rPr>
          <w:spacing w:val="45"/>
        </w:rPr>
        <w:t xml:space="preserve"> </w:t>
      </w:r>
      <w:r>
        <w:rPr>
          <w:spacing w:val="-1"/>
        </w:rPr>
        <w:t>автомобилизации</w:t>
      </w:r>
      <w:r>
        <w:rPr>
          <w:spacing w:val="83"/>
        </w:rPr>
        <w:t xml:space="preserve"> </w:t>
      </w:r>
      <w:r>
        <w:rPr>
          <w:spacing w:val="-1"/>
        </w:rPr>
        <w:t>приводит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rPr>
          <w:spacing w:val="-1"/>
        </w:rPr>
        <w:t>существенному</w:t>
      </w:r>
      <w:r>
        <w:rPr>
          <w:spacing w:val="35"/>
        </w:rPr>
        <w:t xml:space="preserve"> </w:t>
      </w:r>
      <w:r>
        <w:t>росту</w:t>
      </w:r>
      <w:r>
        <w:rPr>
          <w:spacing w:val="35"/>
        </w:rPr>
        <w:t xml:space="preserve"> </w:t>
      </w:r>
      <w:r>
        <w:t>расходов,</w:t>
      </w:r>
      <w:r>
        <w:rPr>
          <w:spacing w:val="40"/>
        </w:rPr>
        <w:t xml:space="preserve"> </w:t>
      </w:r>
      <w:r>
        <w:rPr>
          <w:spacing w:val="-1"/>
        </w:rPr>
        <w:t>снижению</w:t>
      </w:r>
      <w:r>
        <w:rPr>
          <w:spacing w:val="41"/>
        </w:rPr>
        <w:t xml:space="preserve"> </w:t>
      </w:r>
      <w:r>
        <w:rPr>
          <w:spacing w:val="-1"/>
        </w:rPr>
        <w:t>скорости</w:t>
      </w:r>
      <w:r>
        <w:rPr>
          <w:spacing w:val="41"/>
        </w:rPr>
        <w:t xml:space="preserve"> </w:t>
      </w:r>
      <w:r>
        <w:rPr>
          <w:spacing w:val="-1"/>
        </w:rPr>
        <w:t>движения,</w:t>
      </w:r>
      <w:r>
        <w:rPr>
          <w:spacing w:val="40"/>
        </w:rPr>
        <w:t xml:space="preserve"> </w:t>
      </w:r>
      <w:r>
        <w:rPr>
          <w:spacing w:val="-1"/>
        </w:rPr>
        <w:t>повышению</w:t>
      </w:r>
      <w:r>
        <w:rPr>
          <w:spacing w:val="75"/>
        </w:rPr>
        <w:t xml:space="preserve"> </w:t>
      </w:r>
      <w:r>
        <w:rPr>
          <w:spacing w:val="-1"/>
        </w:rPr>
        <w:t>уровня</w:t>
      </w:r>
      <w:r>
        <w:t xml:space="preserve"> </w:t>
      </w:r>
      <w:r>
        <w:rPr>
          <w:spacing w:val="-1"/>
        </w:rPr>
        <w:t>аварийности.</w:t>
      </w:r>
    </w:p>
    <w:p w14:paraId="1ABA6027" w14:textId="77777777" w:rsidR="00580062" w:rsidRDefault="00580062" w:rsidP="00580062">
      <w:pPr>
        <w:kinsoku w:val="0"/>
        <w:overflowPunct w:val="0"/>
        <w:ind w:right="106" w:firstLine="567"/>
        <w:jc w:val="both"/>
        <w:rPr>
          <w:color w:val="FF0000"/>
          <w:spacing w:val="-1"/>
        </w:rPr>
      </w:pPr>
      <w:r>
        <w:t>В</w:t>
      </w:r>
      <w:r>
        <w:rPr>
          <w:spacing w:val="41"/>
        </w:rPr>
        <w:t xml:space="preserve"> </w:t>
      </w:r>
      <w:r>
        <w:rPr>
          <w:spacing w:val="-1"/>
        </w:rPr>
        <w:t>связи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rPr>
          <w:spacing w:val="-1"/>
        </w:rPr>
        <w:t>недостаточностью</w:t>
      </w:r>
      <w:r>
        <w:rPr>
          <w:spacing w:val="43"/>
        </w:rPr>
        <w:t xml:space="preserve"> </w:t>
      </w:r>
      <w:r>
        <w:rPr>
          <w:spacing w:val="-1"/>
        </w:rPr>
        <w:t>финансирования</w:t>
      </w:r>
      <w:r>
        <w:rPr>
          <w:spacing w:val="40"/>
        </w:rPr>
        <w:t xml:space="preserve"> </w:t>
      </w:r>
      <w:r>
        <w:t>расходов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rPr>
          <w:spacing w:val="-1"/>
        </w:rPr>
        <w:t>дорожное</w:t>
      </w:r>
      <w:r>
        <w:rPr>
          <w:spacing w:val="42"/>
        </w:rPr>
        <w:t xml:space="preserve"> </w:t>
      </w:r>
      <w:r>
        <w:rPr>
          <w:spacing w:val="-1"/>
        </w:rPr>
        <w:t>хозяйство</w:t>
      </w:r>
      <w:r>
        <w:rPr>
          <w:spacing w:val="43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rPr>
          <w:spacing w:val="-1"/>
        </w:rPr>
        <w:t>бюджете</w:t>
      </w:r>
      <w:r>
        <w:rPr>
          <w:spacing w:val="38"/>
        </w:rPr>
        <w:t xml:space="preserve"> </w:t>
      </w:r>
      <w:r>
        <w:rPr>
          <w:spacing w:val="-1"/>
        </w:rPr>
        <w:t>муниципального</w:t>
      </w:r>
      <w:r>
        <w:rPr>
          <w:spacing w:val="38"/>
        </w:rPr>
        <w:t xml:space="preserve"> </w:t>
      </w:r>
      <w:r>
        <w:rPr>
          <w:spacing w:val="-1"/>
        </w:rPr>
        <w:t>образования</w:t>
      </w:r>
      <w:r>
        <w:rPr>
          <w:spacing w:val="41"/>
        </w:rPr>
        <w:t xml:space="preserve"> </w:t>
      </w:r>
      <w:r>
        <w:rPr>
          <w:spacing w:val="-1"/>
        </w:rPr>
        <w:t>эксплуатационное</w:t>
      </w:r>
      <w:r>
        <w:rPr>
          <w:spacing w:val="37"/>
        </w:rPr>
        <w:t xml:space="preserve"> </w:t>
      </w:r>
      <w:r>
        <w:rPr>
          <w:spacing w:val="-1"/>
        </w:rPr>
        <w:t>состояние</w:t>
      </w:r>
      <w:r>
        <w:rPr>
          <w:spacing w:val="37"/>
        </w:rPr>
        <w:t xml:space="preserve"> </w:t>
      </w:r>
      <w:r>
        <w:rPr>
          <w:spacing w:val="-1"/>
        </w:rPr>
        <w:t>значительной</w:t>
      </w:r>
      <w:r>
        <w:rPr>
          <w:spacing w:val="39"/>
        </w:rPr>
        <w:t xml:space="preserve"> </w:t>
      </w:r>
      <w:r>
        <w:rPr>
          <w:spacing w:val="-1"/>
        </w:rPr>
        <w:t>части</w:t>
      </w:r>
      <w:r>
        <w:rPr>
          <w:spacing w:val="91"/>
        </w:rPr>
        <w:t xml:space="preserve"> </w:t>
      </w:r>
      <w:r>
        <w:rPr>
          <w:spacing w:val="-1"/>
        </w:rPr>
        <w:t>улиц</w:t>
      </w:r>
      <w:r>
        <w:rPr>
          <w:spacing w:val="58"/>
        </w:rPr>
        <w:t xml:space="preserve"> </w:t>
      </w:r>
      <w:r>
        <w:rPr>
          <w:spacing w:val="-1"/>
        </w:rPr>
        <w:t>поселка</w:t>
      </w:r>
      <w:r>
        <w:rPr>
          <w:spacing w:val="57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rPr>
          <w:spacing w:val="-1"/>
        </w:rPr>
        <w:t>отдельным</w:t>
      </w:r>
      <w:r>
        <w:rPr>
          <w:spacing w:val="56"/>
        </w:rPr>
        <w:t xml:space="preserve"> </w:t>
      </w:r>
      <w:r>
        <w:rPr>
          <w:spacing w:val="-1"/>
        </w:rPr>
        <w:t>параметрам</w:t>
      </w:r>
      <w:r>
        <w:rPr>
          <w:spacing w:val="58"/>
        </w:rPr>
        <w:t xml:space="preserve"> </w:t>
      </w:r>
      <w:r>
        <w:rPr>
          <w:spacing w:val="-1"/>
        </w:rPr>
        <w:t>перестало</w:t>
      </w:r>
      <w:r>
        <w:rPr>
          <w:spacing w:val="57"/>
        </w:rPr>
        <w:t xml:space="preserve"> </w:t>
      </w:r>
      <w:r>
        <w:rPr>
          <w:spacing w:val="-1"/>
        </w:rPr>
        <w:t>соответствовать</w:t>
      </w:r>
      <w:r>
        <w:rPr>
          <w:spacing w:val="58"/>
        </w:rPr>
        <w:t xml:space="preserve"> </w:t>
      </w:r>
      <w:r>
        <w:rPr>
          <w:spacing w:val="-1"/>
        </w:rPr>
        <w:t>требованиям</w:t>
      </w:r>
      <w:r>
        <w:rPr>
          <w:spacing w:val="91"/>
        </w:rPr>
        <w:t xml:space="preserve"> </w:t>
      </w:r>
      <w:r>
        <w:rPr>
          <w:spacing w:val="-1"/>
        </w:rPr>
        <w:t>нормативных</w:t>
      </w:r>
      <w:r>
        <w:rPr>
          <w:spacing w:val="4"/>
        </w:rPr>
        <w:t xml:space="preserve"> </w:t>
      </w:r>
      <w:r>
        <w:rPr>
          <w:spacing w:val="-1"/>
        </w:rPr>
        <w:t>документов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технических</w:t>
      </w:r>
      <w:r>
        <w:rPr>
          <w:spacing w:val="4"/>
        </w:rPr>
        <w:t xml:space="preserve"> </w:t>
      </w:r>
      <w:r>
        <w:rPr>
          <w:spacing w:val="-1"/>
        </w:rPr>
        <w:t>регламентов.</w:t>
      </w:r>
      <w:r>
        <w:t xml:space="preserve"> </w:t>
      </w:r>
      <w:r>
        <w:rPr>
          <w:spacing w:val="-1"/>
        </w:rPr>
        <w:t>Возросли</w:t>
      </w:r>
      <w:r>
        <w:rPr>
          <w:spacing w:val="3"/>
        </w:rPr>
        <w:t xml:space="preserve"> </w:t>
      </w:r>
      <w:r>
        <w:rPr>
          <w:spacing w:val="-1"/>
        </w:rPr>
        <w:t>материальные</w:t>
      </w:r>
      <w:r>
        <w:t xml:space="preserve"> </w:t>
      </w:r>
      <w:r>
        <w:rPr>
          <w:spacing w:val="-1"/>
        </w:rPr>
        <w:t>затраты</w:t>
      </w:r>
      <w:r>
        <w:rPr>
          <w:spacing w:val="2"/>
        </w:rPr>
        <w:t xml:space="preserve"> </w:t>
      </w:r>
      <w:r>
        <w:rPr>
          <w:spacing w:val="-1"/>
        </w:rPr>
        <w:t>на</w:t>
      </w:r>
      <w:r>
        <w:rPr>
          <w:color w:val="FF0000"/>
          <w:spacing w:val="-1"/>
        </w:rPr>
        <w:t xml:space="preserve"> </w:t>
      </w:r>
      <w:r>
        <w:rPr>
          <w:spacing w:val="-1"/>
        </w:rPr>
        <w:t>содержание</w:t>
      </w:r>
      <w:r>
        <w:rPr>
          <w:spacing w:val="27"/>
        </w:rPr>
        <w:t xml:space="preserve"> </w:t>
      </w:r>
      <w:r>
        <w:rPr>
          <w:spacing w:val="-1"/>
        </w:rPr>
        <w:t>улично-дорожной</w:t>
      </w:r>
      <w:r>
        <w:rPr>
          <w:spacing w:val="24"/>
        </w:rPr>
        <w:t xml:space="preserve"> </w:t>
      </w:r>
      <w:r>
        <w:rPr>
          <w:spacing w:val="-1"/>
        </w:rPr>
        <w:t>сети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"/>
        </w:rPr>
        <w:t>связи</w:t>
      </w:r>
      <w:r>
        <w:rPr>
          <w:spacing w:val="24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rPr>
          <w:spacing w:val="-1"/>
        </w:rPr>
        <w:t>необходимостью</w:t>
      </w:r>
      <w:r>
        <w:rPr>
          <w:spacing w:val="21"/>
        </w:rPr>
        <w:t xml:space="preserve"> </w:t>
      </w:r>
      <w:r>
        <w:rPr>
          <w:spacing w:val="-1"/>
        </w:rPr>
        <w:t>проведения</w:t>
      </w:r>
      <w:r>
        <w:rPr>
          <w:spacing w:val="23"/>
        </w:rPr>
        <w:t xml:space="preserve"> </w:t>
      </w:r>
      <w:r>
        <w:rPr>
          <w:spacing w:val="-1"/>
        </w:rPr>
        <w:t>значительного</w:t>
      </w:r>
      <w:r>
        <w:rPr>
          <w:spacing w:val="91"/>
        </w:rPr>
        <w:t xml:space="preserve"> </w:t>
      </w:r>
      <w:r>
        <w:rPr>
          <w:spacing w:val="-1"/>
        </w:rPr>
        <w:t>объема</w:t>
      </w:r>
      <w:r>
        <w:rPr>
          <w:spacing w:val="39"/>
        </w:rPr>
        <w:t xml:space="preserve"> </w:t>
      </w:r>
      <w:r>
        <w:rPr>
          <w:spacing w:val="-1"/>
        </w:rPr>
        <w:t>работ</w:t>
      </w:r>
      <w:r>
        <w:rPr>
          <w:spacing w:val="41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rPr>
          <w:spacing w:val="-1"/>
        </w:rPr>
        <w:t>ямочному</w:t>
      </w:r>
      <w:r>
        <w:rPr>
          <w:spacing w:val="35"/>
        </w:rPr>
        <w:t xml:space="preserve"> </w:t>
      </w:r>
      <w:r>
        <w:t>ремонту</w:t>
      </w:r>
      <w:r>
        <w:rPr>
          <w:spacing w:val="35"/>
        </w:rPr>
        <w:t xml:space="preserve"> </w:t>
      </w:r>
      <w:r>
        <w:t>дорожного</w:t>
      </w:r>
      <w:r>
        <w:rPr>
          <w:spacing w:val="40"/>
        </w:rPr>
        <w:t xml:space="preserve"> </w:t>
      </w:r>
      <w:r>
        <w:rPr>
          <w:spacing w:val="-1"/>
        </w:rPr>
        <w:t>покрытия</w:t>
      </w:r>
      <w:r>
        <w:rPr>
          <w:spacing w:val="42"/>
        </w:rPr>
        <w:t xml:space="preserve"> </w:t>
      </w:r>
      <w:r>
        <w:rPr>
          <w:spacing w:val="-2"/>
        </w:rPr>
        <w:t>улиц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1"/>
        </w:rPr>
        <w:t>замене</w:t>
      </w:r>
      <w:r>
        <w:rPr>
          <w:spacing w:val="42"/>
        </w:rPr>
        <w:t xml:space="preserve"> </w:t>
      </w:r>
      <w:r>
        <w:rPr>
          <w:spacing w:val="-2"/>
        </w:rPr>
        <w:t>уличных</w:t>
      </w:r>
      <w:r>
        <w:rPr>
          <w:spacing w:val="67"/>
        </w:rPr>
        <w:t xml:space="preserve"> </w:t>
      </w:r>
      <w:r>
        <w:rPr>
          <w:spacing w:val="-1"/>
        </w:rPr>
        <w:t>осветительных приборов.</w:t>
      </w:r>
    </w:p>
    <w:p w14:paraId="7B0772C2" w14:textId="77777777" w:rsidR="00580062" w:rsidRDefault="00580062" w:rsidP="00580062">
      <w:pPr>
        <w:kinsoku w:val="0"/>
        <w:overflowPunct w:val="0"/>
        <w:ind w:right="106" w:firstLine="567"/>
        <w:jc w:val="both"/>
        <w:rPr>
          <w:spacing w:val="-1"/>
        </w:rPr>
      </w:pPr>
      <w:r>
        <w:t>При</w:t>
      </w:r>
      <w:r>
        <w:rPr>
          <w:spacing w:val="29"/>
        </w:rPr>
        <w:t xml:space="preserve"> </w:t>
      </w:r>
      <w:r>
        <w:rPr>
          <w:spacing w:val="-1"/>
        </w:rPr>
        <w:t>прогнозируемых</w:t>
      </w:r>
      <w:r>
        <w:rPr>
          <w:spacing w:val="30"/>
        </w:rPr>
        <w:t xml:space="preserve"> </w:t>
      </w:r>
      <w:r>
        <w:rPr>
          <w:spacing w:val="-1"/>
        </w:rPr>
        <w:t>темпах</w:t>
      </w:r>
      <w:r>
        <w:rPr>
          <w:spacing w:val="30"/>
        </w:rPr>
        <w:t xml:space="preserve"> </w:t>
      </w:r>
      <w:r>
        <w:rPr>
          <w:spacing w:val="-1"/>
        </w:rPr>
        <w:t>социально-экономического</w:t>
      </w:r>
      <w:r>
        <w:rPr>
          <w:spacing w:val="28"/>
        </w:rPr>
        <w:t xml:space="preserve"> </w:t>
      </w:r>
      <w:r>
        <w:rPr>
          <w:spacing w:val="-1"/>
        </w:rPr>
        <w:t>развития</w:t>
      </w:r>
      <w:r>
        <w:rPr>
          <w:spacing w:val="28"/>
        </w:rPr>
        <w:t xml:space="preserve"> </w:t>
      </w:r>
      <w:r>
        <w:rPr>
          <w:spacing w:val="-1"/>
        </w:rPr>
        <w:t>спрос</w:t>
      </w:r>
      <w:r>
        <w:rPr>
          <w:spacing w:val="27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rPr>
          <w:spacing w:val="-1"/>
        </w:rPr>
        <w:t>грузовые</w:t>
      </w:r>
      <w:r>
        <w:rPr>
          <w:spacing w:val="5"/>
        </w:rPr>
        <w:t xml:space="preserve"> </w:t>
      </w:r>
      <w:r>
        <w:rPr>
          <w:spacing w:val="-1"/>
        </w:rPr>
        <w:t>перевозки</w:t>
      </w:r>
      <w:r>
        <w:rPr>
          <w:spacing w:val="5"/>
        </w:rPr>
        <w:t xml:space="preserve"> </w:t>
      </w:r>
      <w:r>
        <w:rPr>
          <w:spacing w:val="-1"/>
        </w:rPr>
        <w:t>автомобильным</w:t>
      </w:r>
      <w:r>
        <w:rPr>
          <w:spacing w:val="3"/>
        </w:rPr>
        <w:t xml:space="preserve"> </w:t>
      </w:r>
      <w:r>
        <w:rPr>
          <w:spacing w:val="-1"/>
        </w:rPr>
        <w:t>транспортом</w:t>
      </w:r>
      <w:r>
        <w:rPr>
          <w:spacing w:val="4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2026</w:t>
      </w:r>
      <w:r>
        <w:rPr>
          <w:spacing w:val="4"/>
        </w:rPr>
        <w:t xml:space="preserve"> </w:t>
      </w:r>
      <w:r>
        <w:t>году</w:t>
      </w:r>
      <w:r>
        <w:rPr>
          <w:spacing w:val="2"/>
        </w:rPr>
        <w:t xml:space="preserve"> </w:t>
      </w:r>
      <w:r>
        <w:rPr>
          <w:spacing w:val="-1"/>
        </w:rPr>
        <w:t>увеличится.</w:t>
      </w:r>
      <w:r>
        <w:t xml:space="preserve"> Объем</w:t>
      </w:r>
      <w:r>
        <w:rPr>
          <w:spacing w:val="82"/>
        </w:rPr>
        <w:t xml:space="preserve"> </w:t>
      </w:r>
      <w:r>
        <w:rPr>
          <w:spacing w:val="-1"/>
        </w:rPr>
        <w:t>перевозок</w:t>
      </w:r>
      <w:r>
        <w:rPr>
          <w:spacing w:val="53"/>
        </w:rPr>
        <w:t xml:space="preserve"> </w:t>
      </w:r>
      <w:r>
        <w:rPr>
          <w:spacing w:val="-1"/>
        </w:rPr>
        <w:t>пассажиров</w:t>
      </w:r>
      <w:r>
        <w:rPr>
          <w:spacing w:val="54"/>
        </w:rPr>
        <w:t xml:space="preserve"> </w:t>
      </w:r>
      <w:r>
        <w:t>автобусами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-1"/>
        </w:rPr>
        <w:t>легковыми</w:t>
      </w:r>
      <w:r>
        <w:rPr>
          <w:spacing w:val="53"/>
        </w:rPr>
        <w:t xml:space="preserve"> </w:t>
      </w:r>
      <w:r>
        <w:rPr>
          <w:spacing w:val="-1"/>
        </w:rPr>
        <w:t>автомобилями</w:t>
      </w:r>
      <w:r>
        <w:rPr>
          <w:spacing w:val="55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2026</w:t>
      </w:r>
      <w:r>
        <w:rPr>
          <w:spacing w:val="52"/>
        </w:rPr>
        <w:t xml:space="preserve"> </w:t>
      </w:r>
      <w:r>
        <w:t>году</w:t>
      </w:r>
      <w:r>
        <w:rPr>
          <w:spacing w:val="50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rPr>
          <w:spacing w:val="-1"/>
        </w:rPr>
        <w:t>увеличится.</w:t>
      </w:r>
      <w:r>
        <w:rPr>
          <w:spacing w:val="55"/>
        </w:rPr>
        <w:t xml:space="preserve"> </w:t>
      </w:r>
      <w:r>
        <w:rPr>
          <w:spacing w:val="-1"/>
        </w:rPr>
        <w:t>Прогнозируемый</w:t>
      </w:r>
      <w:r>
        <w:rPr>
          <w:spacing w:val="57"/>
        </w:rPr>
        <w:t xml:space="preserve"> </w:t>
      </w:r>
      <w:r>
        <w:rPr>
          <w:spacing w:val="-1"/>
        </w:rPr>
        <w:t>рост</w:t>
      </w:r>
      <w:r>
        <w:rPr>
          <w:spacing w:val="55"/>
        </w:rPr>
        <w:t xml:space="preserve"> </w:t>
      </w:r>
      <w:r>
        <w:t>количества</w:t>
      </w:r>
      <w:r>
        <w:rPr>
          <w:spacing w:val="54"/>
        </w:rPr>
        <w:t xml:space="preserve"> </w:t>
      </w:r>
      <w:r>
        <w:t>транспортных</w:t>
      </w:r>
      <w:r>
        <w:rPr>
          <w:spacing w:val="56"/>
        </w:rPr>
        <w:t xml:space="preserve"> </w:t>
      </w:r>
      <w:r>
        <w:rPr>
          <w:spacing w:val="-1"/>
        </w:rPr>
        <w:t>средств</w:t>
      </w:r>
      <w:r>
        <w:rPr>
          <w:spacing w:val="55"/>
        </w:rPr>
        <w:t xml:space="preserve"> </w:t>
      </w:r>
      <w:r>
        <w:t xml:space="preserve">и </w:t>
      </w:r>
      <w:r>
        <w:rPr>
          <w:spacing w:val="-1"/>
        </w:rPr>
        <w:t>увеличение</w:t>
      </w:r>
      <w:r>
        <w:rPr>
          <w:spacing w:val="51"/>
        </w:rPr>
        <w:t xml:space="preserve"> </w:t>
      </w:r>
      <w:r>
        <w:rPr>
          <w:spacing w:val="-1"/>
        </w:rPr>
        <w:t>объемов</w:t>
      </w:r>
      <w:r>
        <w:rPr>
          <w:spacing w:val="42"/>
        </w:rPr>
        <w:t xml:space="preserve"> </w:t>
      </w:r>
      <w:r>
        <w:rPr>
          <w:spacing w:val="-1"/>
        </w:rPr>
        <w:t>грузовых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пассажирских</w:t>
      </w:r>
      <w:r>
        <w:rPr>
          <w:spacing w:val="42"/>
        </w:rPr>
        <w:t xml:space="preserve"> </w:t>
      </w:r>
      <w:r>
        <w:rPr>
          <w:spacing w:val="-1"/>
        </w:rPr>
        <w:t>перевозок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rPr>
          <w:spacing w:val="-1"/>
        </w:rPr>
        <w:t>автомобильном</w:t>
      </w:r>
      <w:r>
        <w:rPr>
          <w:spacing w:val="42"/>
        </w:rPr>
        <w:t xml:space="preserve"> </w:t>
      </w:r>
      <w:r>
        <w:rPr>
          <w:spacing w:val="-1"/>
        </w:rPr>
        <w:t>транспорте</w:t>
      </w:r>
      <w:r>
        <w:rPr>
          <w:spacing w:val="42"/>
        </w:rPr>
        <w:t xml:space="preserve"> </w:t>
      </w:r>
      <w:r>
        <w:rPr>
          <w:spacing w:val="-1"/>
        </w:rPr>
        <w:t>приведет</w:t>
      </w:r>
      <w:r>
        <w:rPr>
          <w:spacing w:val="43"/>
        </w:rPr>
        <w:t xml:space="preserve"> </w:t>
      </w:r>
      <w:r>
        <w:t>к</w:t>
      </w:r>
      <w:r>
        <w:rPr>
          <w:spacing w:val="91"/>
        </w:rPr>
        <w:t xml:space="preserve"> </w:t>
      </w:r>
      <w:r>
        <w:rPr>
          <w:spacing w:val="-1"/>
        </w:rPr>
        <w:t>повышению</w:t>
      </w:r>
      <w:r>
        <w:t xml:space="preserve"> </w:t>
      </w:r>
      <w:r>
        <w:rPr>
          <w:spacing w:val="-1"/>
        </w:rPr>
        <w:t>интенсивности</w:t>
      </w:r>
      <w:r>
        <w:rPr>
          <w:spacing w:val="1"/>
        </w:rPr>
        <w:t xml:space="preserve"> </w:t>
      </w:r>
      <w:r>
        <w:rPr>
          <w:spacing w:val="-1"/>
        </w:rPr>
        <w:t>движения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автомобильных</w:t>
      </w:r>
      <w:r>
        <w:rPr>
          <w:spacing w:val="2"/>
        </w:rPr>
        <w:t xml:space="preserve"> </w:t>
      </w:r>
      <w:r>
        <w:rPr>
          <w:spacing w:val="-1"/>
        </w:rPr>
        <w:t>дорогах</w:t>
      </w:r>
      <w:r>
        <w:rPr>
          <w:spacing w:val="2"/>
        </w:rPr>
        <w:t xml:space="preserve"> </w:t>
      </w:r>
      <w:r>
        <w:rPr>
          <w:spacing w:val="-1"/>
        </w:rPr>
        <w:t>местного</w:t>
      </w:r>
      <w:r>
        <w:t xml:space="preserve"> </w:t>
      </w:r>
      <w:r>
        <w:rPr>
          <w:spacing w:val="-1"/>
        </w:rPr>
        <w:t>значения.</w:t>
      </w:r>
    </w:p>
    <w:p w14:paraId="67CA7E53" w14:textId="77777777" w:rsidR="00580062" w:rsidRDefault="00580062" w:rsidP="00580062">
      <w:pPr>
        <w:kinsoku w:val="0"/>
        <w:overflowPunct w:val="0"/>
        <w:ind w:right="106" w:firstLine="567"/>
        <w:jc w:val="both"/>
        <w:rPr>
          <w:spacing w:val="-1"/>
        </w:rPr>
      </w:pPr>
      <w:r>
        <w:t>Около</w:t>
      </w:r>
      <w:r>
        <w:rPr>
          <w:spacing w:val="42"/>
        </w:rPr>
        <w:t xml:space="preserve"> </w:t>
      </w:r>
      <w:r>
        <w:t>80</w:t>
      </w:r>
      <w:r>
        <w:rPr>
          <w:spacing w:val="42"/>
        </w:rPr>
        <w:t xml:space="preserve"> </w:t>
      </w:r>
      <w:r>
        <w:rPr>
          <w:spacing w:val="-1"/>
        </w:rPr>
        <w:t>процентов</w:t>
      </w:r>
      <w:r>
        <w:rPr>
          <w:spacing w:val="43"/>
        </w:rPr>
        <w:t xml:space="preserve"> </w:t>
      </w:r>
      <w:r>
        <w:rPr>
          <w:spacing w:val="-1"/>
        </w:rPr>
        <w:t>протяженности</w:t>
      </w:r>
      <w:r>
        <w:rPr>
          <w:spacing w:val="44"/>
        </w:rPr>
        <w:t xml:space="preserve"> </w:t>
      </w:r>
      <w:r>
        <w:rPr>
          <w:spacing w:val="-1"/>
        </w:rPr>
        <w:t>автомобильных</w:t>
      </w:r>
      <w:r>
        <w:rPr>
          <w:spacing w:val="45"/>
        </w:rPr>
        <w:t xml:space="preserve"> </w:t>
      </w:r>
      <w:r>
        <w:t>дорог</w:t>
      </w:r>
      <w:r>
        <w:rPr>
          <w:spacing w:val="42"/>
        </w:rPr>
        <w:t xml:space="preserve"> </w:t>
      </w:r>
      <w:r>
        <w:rPr>
          <w:spacing w:val="-1"/>
        </w:rPr>
        <w:t>местного</w:t>
      </w:r>
      <w:r>
        <w:rPr>
          <w:spacing w:val="42"/>
        </w:rPr>
        <w:t xml:space="preserve"> </w:t>
      </w:r>
      <w:r>
        <w:rPr>
          <w:spacing w:val="-1"/>
        </w:rPr>
        <w:t>значения</w:t>
      </w:r>
      <w:r>
        <w:rPr>
          <w:spacing w:val="42"/>
        </w:rPr>
        <w:t xml:space="preserve"> </w:t>
      </w:r>
      <w:r>
        <w:t>не</w:t>
      </w:r>
      <w:r>
        <w:rPr>
          <w:spacing w:val="81"/>
        </w:rPr>
        <w:t xml:space="preserve"> </w:t>
      </w:r>
      <w:r>
        <w:rPr>
          <w:spacing w:val="-1"/>
        </w:rPr>
        <w:t>соответствует</w:t>
      </w:r>
      <w:r>
        <w:rPr>
          <w:spacing w:val="14"/>
        </w:rPr>
        <w:t xml:space="preserve"> </w:t>
      </w:r>
      <w:r>
        <w:t>нормативным</w:t>
      </w:r>
      <w:r>
        <w:rPr>
          <w:spacing w:val="12"/>
        </w:rPr>
        <w:t xml:space="preserve"> </w:t>
      </w:r>
      <w:r>
        <w:rPr>
          <w:spacing w:val="-1"/>
        </w:rPr>
        <w:t>требованиям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rPr>
          <w:spacing w:val="-1"/>
        </w:rPr>
        <w:t>транспортно-эксплуатационному</w:t>
      </w:r>
      <w:r>
        <w:rPr>
          <w:spacing w:val="9"/>
        </w:rPr>
        <w:t xml:space="preserve"> </w:t>
      </w:r>
      <w:r>
        <w:rPr>
          <w:spacing w:val="-1"/>
        </w:rPr>
        <w:t>состоянию,</w:t>
      </w:r>
      <w:r>
        <w:rPr>
          <w:spacing w:val="110"/>
        </w:rPr>
        <w:t xml:space="preserve"> </w:t>
      </w:r>
      <w:r>
        <w:rPr>
          <w:spacing w:val="-1"/>
        </w:rPr>
        <w:lastRenderedPageBreak/>
        <w:t>что</w:t>
      </w:r>
      <w:r>
        <w:rPr>
          <w:spacing w:val="46"/>
        </w:rPr>
        <w:t xml:space="preserve"> </w:t>
      </w:r>
      <w:r>
        <w:t>приводит</w:t>
      </w:r>
      <w:r>
        <w:rPr>
          <w:spacing w:val="46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rPr>
          <w:spacing w:val="-1"/>
        </w:rPr>
        <w:t>повышению</w:t>
      </w:r>
      <w:r>
        <w:rPr>
          <w:spacing w:val="45"/>
        </w:rPr>
        <w:t xml:space="preserve"> </w:t>
      </w:r>
      <w:r>
        <w:rPr>
          <w:spacing w:val="-1"/>
        </w:rPr>
        <w:t>себестоимости</w:t>
      </w:r>
      <w:r>
        <w:rPr>
          <w:spacing w:val="47"/>
        </w:rPr>
        <w:t xml:space="preserve"> </w:t>
      </w:r>
      <w:r>
        <w:rPr>
          <w:spacing w:val="-1"/>
        </w:rPr>
        <w:t>автомобильных</w:t>
      </w:r>
      <w:r>
        <w:rPr>
          <w:spacing w:val="44"/>
        </w:rPr>
        <w:t xml:space="preserve"> </w:t>
      </w:r>
      <w:r>
        <w:rPr>
          <w:spacing w:val="-1"/>
        </w:rPr>
        <w:t>перевозок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-1"/>
        </w:rPr>
        <w:t>снижению</w:t>
      </w:r>
      <w:r>
        <w:rPr>
          <w:spacing w:val="75"/>
        </w:rPr>
        <w:t xml:space="preserve"> </w:t>
      </w:r>
      <w:r>
        <w:rPr>
          <w:spacing w:val="-1"/>
        </w:rPr>
        <w:t>конкурентоспособности</w:t>
      </w:r>
      <w:r>
        <w:rPr>
          <w:spacing w:val="1"/>
        </w:rPr>
        <w:t xml:space="preserve"> </w:t>
      </w:r>
      <w:r>
        <w:rPr>
          <w:spacing w:val="-1"/>
        </w:rPr>
        <w:t>продукции</w:t>
      </w:r>
      <w:r>
        <w:t xml:space="preserve"> </w:t>
      </w:r>
      <w:r>
        <w:rPr>
          <w:spacing w:val="-1"/>
        </w:rPr>
        <w:t>предприятий.</w:t>
      </w:r>
    </w:p>
    <w:p w14:paraId="5E5D2E1C" w14:textId="77777777" w:rsidR="00580062" w:rsidRDefault="00580062" w:rsidP="00580062">
      <w:pPr>
        <w:kinsoku w:val="0"/>
        <w:overflowPunct w:val="0"/>
        <w:ind w:right="106" w:firstLine="567"/>
        <w:jc w:val="both"/>
        <w:rPr>
          <w:spacing w:val="-1"/>
        </w:rPr>
      </w:pPr>
      <w:r>
        <w:rPr>
          <w:spacing w:val="-1"/>
        </w:rPr>
        <w:t>Недостаточный</w:t>
      </w:r>
      <w:r>
        <w:rPr>
          <w:spacing w:val="9"/>
        </w:rPr>
        <w:t xml:space="preserve"> </w:t>
      </w:r>
      <w:r>
        <w:rPr>
          <w:spacing w:val="-1"/>
        </w:rPr>
        <w:t>уровень</w:t>
      </w:r>
      <w:r>
        <w:rPr>
          <w:spacing w:val="7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rPr>
          <w:spacing w:val="-1"/>
        </w:rPr>
        <w:t>дорожной</w:t>
      </w:r>
      <w:r>
        <w:rPr>
          <w:spacing w:val="7"/>
        </w:rPr>
        <w:t xml:space="preserve"> </w:t>
      </w:r>
      <w:r>
        <w:rPr>
          <w:spacing w:val="-1"/>
        </w:rPr>
        <w:t>сети</w:t>
      </w:r>
      <w:r>
        <w:rPr>
          <w:spacing w:val="6"/>
        </w:rPr>
        <w:t xml:space="preserve"> </w:t>
      </w:r>
      <w:r>
        <w:rPr>
          <w:spacing w:val="-1"/>
        </w:rPr>
        <w:t>приводит</w:t>
      </w:r>
      <w:r>
        <w:rPr>
          <w:spacing w:val="5"/>
        </w:rPr>
        <w:t xml:space="preserve"> </w:t>
      </w:r>
      <w:r>
        <w:t xml:space="preserve">к </w:t>
      </w:r>
      <w:r>
        <w:rPr>
          <w:spacing w:val="-1"/>
        </w:rPr>
        <w:t>значительным</w:t>
      </w:r>
      <w:r>
        <w:rPr>
          <w:spacing w:val="65"/>
        </w:rPr>
        <w:t xml:space="preserve"> </w:t>
      </w:r>
      <w:r>
        <w:t>потерям</w:t>
      </w:r>
      <w:r>
        <w:rPr>
          <w:spacing w:val="39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rPr>
          <w:spacing w:val="-1"/>
        </w:rPr>
        <w:t>экономики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населения</w:t>
      </w:r>
      <w:r>
        <w:rPr>
          <w:spacing w:val="40"/>
        </w:rPr>
        <w:t xml:space="preserve"> </w:t>
      </w:r>
      <w:r>
        <w:rPr>
          <w:spacing w:val="-1"/>
        </w:rPr>
        <w:t>муниципального</w:t>
      </w:r>
      <w:r>
        <w:rPr>
          <w:spacing w:val="40"/>
        </w:rPr>
        <w:t xml:space="preserve"> </w:t>
      </w:r>
      <w:r>
        <w:rPr>
          <w:spacing w:val="-1"/>
        </w:rPr>
        <w:t>образования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1"/>
        </w:rPr>
        <w:t>является</w:t>
      </w:r>
      <w:r>
        <w:rPr>
          <w:spacing w:val="40"/>
        </w:rPr>
        <w:t xml:space="preserve"> </w:t>
      </w:r>
      <w:r>
        <w:t>одним</w:t>
      </w:r>
      <w:r>
        <w:rPr>
          <w:spacing w:val="37"/>
        </w:rPr>
        <w:t xml:space="preserve"> </w:t>
      </w:r>
      <w:r>
        <w:rPr>
          <w:spacing w:val="-1"/>
        </w:rPr>
        <w:t>из</w:t>
      </w:r>
      <w:r>
        <w:rPr>
          <w:spacing w:val="55"/>
        </w:rPr>
        <w:t xml:space="preserve"> </w:t>
      </w:r>
      <w:r>
        <w:rPr>
          <w:spacing w:val="-1"/>
        </w:rPr>
        <w:t>наиболее</w:t>
      </w:r>
      <w:r>
        <w:rPr>
          <w:spacing w:val="53"/>
        </w:rPr>
        <w:t xml:space="preserve"> </w:t>
      </w:r>
      <w:r>
        <w:rPr>
          <w:spacing w:val="-1"/>
        </w:rPr>
        <w:t>существенных</w:t>
      </w:r>
      <w:r>
        <w:rPr>
          <w:spacing w:val="56"/>
        </w:rPr>
        <w:t xml:space="preserve"> </w:t>
      </w:r>
      <w:r>
        <w:rPr>
          <w:spacing w:val="-1"/>
        </w:rPr>
        <w:t>инфраструктурных</w:t>
      </w:r>
      <w:r>
        <w:rPr>
          <w:spacing w:val="56"/>
        </w:rPr>
        <w:t xml:space="preserve"> </w:t>
      </w:r>
      <w:r>
        <w:rPr>
          <w:spacing w:val="-1"/>
        </w:rPr>
        <w:t>ограничений</w:t>
      </w:r>
      <w:r>
        <w:rPr>
          <w:spacing w:val="55"/>
        </w:rPr>
        <w:t xml:space="preserve"> </w:t>
      </w:r>
      <w:r>
        <w:rPr>
          <w:spacing w:val="-1"/>
        </w:rPr>
        <w:t>темпов</w:t>
      </w:r>
      <w:r>
        <w:rPr>
          <w:spacing w:val="54"/>
        </w:rPr>
        <w:t xml:space="preserve"> </w:t>
      </w:r>
      <w:r>
        <w:t>социально-</w:t>
      </w:r>
      <w:r>
        <w:rPr>
          <w:spacing w:val="73"/>
        </w:rPr>
        <w:t xml:space="preserve"> </w:t>
      </w:r>
      <w:r>
        <w:rPr>
          <w:spacing w:val="-1"/>
        </w:rPr>
        <w:t>экономического</w:t>
      </w:r>
      <w:r>
        <w:t xml:space="preserve"> </w:t>
      </w:r>
      <w:r>
        <w:rPr>
          <w:spacing w:val="-1"/>
        </w:rPr>
        <w:t>развития</w:t>
      </w:r>
      <w:r>
        <w:rPr>
          <w:spacing w:val="2"/>
        </w:rPr>
        <w:t xml:space="preserve"> МО «Поселок Айхал»</w:t>
      </w:r>
      <w:r>
        <w:rPr>
          <w:spacing w:val="-1"/>
        </w:rPr>
        <w:t>.</w:t>
      </w:r>
    </w:p>
    <w:p w14:paraId="37BEE0F5" w14:textId="77777777" w:rsidR="00580062" w:rsidRDefault="00580062" w:rsidP="00580062">
      <w:pPr>
        <w:kinsoku w:val="0"/>
        <w:overflowPunct w:val="0"/>
        <w:ind w:right="106" w:firstLine="567"/>
        <w:jc w:val="both"/>
        <w:rPr>
          <w:spacing w:val="-1"/>
        </w:rPr>
      </w:pPr>
      <w:r>
        <w:t>Для</w:t>
      </w:r>
      <w:r>
        <w:rPr>
          <w:spacing w:val="6"/>
        </w:rPr>
        <w:t xml:space="preserve"> </w:t>
      </w:r>
      <w:r>
        <w:rPr>
          <w:spacing w:val="-1"/>
        </w:rPr>
        <w:t>обеспечения</w:t>
      </w:r>
      <w:r>
        <w:rPr>
          <w:spacing w:val="6"/>
        </w:rPr>
        <w:t xml:space="preserve"> </w:t>
      </w:r>
      <w:r>
        <w:rPr>
          <w:spacing w:val="-1"/>
        </w:rPr>
        <w:t>прогнозируемых</w:t>
      </w:r>
      <w:r>
        <w:rPr>
          <w:spacing w:val="8"/>
        </w:rPr>
        <w:t xml:space="preserve"> </w:t>
      </w:r>
      <w:r>
        <w:rPr>
          <w:spacing w:val="-1"/>
        </w:rPr>
        <w:t>объемов</w:t>
      </w:r>
      <w:r>
        <w:rPr>
          <w:spacing w:val="6"/>
        </w:rPr>
        <w:t xml:space="preserve"> </w:t>
      </w:r>
      <w:r>
        <w:rPr>
          <w:spacing w:val="-1"/>
        </w:rPr>
        <w:t>автомобильных</w:t>
      </w:r>
      <w:r>
        <w:rPr>
          <w:spacing w:val="6"/>
        </w:rPr>
        <w:t xml:space="preserve"> </w:t>
      </w:r>
      <w:r>
        <w:rPr>
          <w:spacing w:val="-1"/>
        </w:rPr>
        <w:t>перевозок</w:t>
      </w:r>
      <w:r>
        <w:rPr>
          <w:spacing w:val="5"/>
        </w:rPr>
        <w:t xml:space="preserve"> </w:t>
      </w:r>
      <w:r>
        <w:rPr>
          <w:spacing w:val="-1"/>
        </w:rPr>
        <w:t>требуется</w:t>
      </w:r>
      <w:r>
        <w:rPr>
          <w:spacing w:val="71"/>
        </w:rPr>
        <w:t xml:space="preserve"> </w:t>
      </w:r>
      <w:r>
        <w:rPr>
          <w:spacing w:val="-1"/>
        </w:rPr>
        <w:t>реконструкция</w:t>
      </w:r>
      <w:r>
        <w:rPr>
          <w:spacing w:val="35"/>
        </w:rPr>
        <w:t xml:space="preserve"> </w:t>
      </w:r>
      <w:r>
        <w:rPr>
          <w:spacing w:val="-1"/>
        </w:rPr>
        <w:t>перегруженных</w:t>
      </w:r>
      <w:r>
        <w:rPr>
          <w:spacing w:val="39"/>
        </w:rPr>
        <w:t xml:space="preserve"> </w:t>
      </w:r>
      <w:r>
        <w:rPr>
          <w:spacing w:val="-1"/>
        </w:rPr>
        <w:t>участков</w:t>
      </w:r>
      <w:r>
        <w:rPr>
          <w:spacing w:val="35"/>
        </w:rPr>
        <w:t xml:space="preserve"> </w:t>
      </w:r>
      <w:r>
        <w:rPr>
          <w:spacing w:val="-1"/>
        </w:rPr>
        <w:t>автомобильных</w:t>
      </w:r>
      <w:r>
        <w:rPr>
          <w:spacing w:val="37"/>
        </w:rPr>
        <w:t xml:space="preserve"> </w:t>
      </w:r>
      <w:r>
        <w:t>дорог,</w:t>
      </w:r>
      <w:r>
        <w:rPr>
          <w:spacing w:val="33"/>
        </w:rPr>
        <w:t xml:space="preserve"> </w:t>
      </w:r>
      <w:r>
        <w:rPr>
          <w:spacing w:val="-1"/>
        </w:rPr>
        <w:t>приведение</w:t>
      </w:r>
      <w:r>
        <w:rPr>
          <w:spacing w:val="34"/>
        </w:rPr>
        <w:t xml:space="preserve"> </w:t>
      </w:r>
      <w:r>
        <w:rPr>
          <w:spacing w:val="-1"/>
        </w:rPr>
        <w:t>их</w:t>
      </w:r>
      <w:r>
        <w:rPr>
          <w:spacing w:val="33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rPr>
          <w:spacing w:val="-1"/>
        </w:rPr>
        <w:t>соответствие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rPr>
          <w:spacing w:val="-1"/>
        </w:rPr>
        <w:t>нормативными</w:t>
      </w:r>
      <w:r>
        <w:rPr>
          <w:spacing w:val="15"/>
        </w:rPr>
        <w:t xml:space="preserve"> </w:t>
      </w:r>
      <w:r>
        <w:rPr>
          <w:spacing w:val="-1"/>
        </w:rPr>
        <w:t>требованиями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rPr>
          <w:spacing w:val="-1"/>
        </w:rPr>
        <w:t>транспортно-эксплуатационному</w:t>
      </w:r>
      <w:r>
        <w:rPr>
          <w:spacing w:val="111"/>
        </w:rPr>
        <w:t xml:space="preserve"> </w:t>
      </w:r>
      <w:r>
        <w:rPr>
          <w:spacing w:val="-1"/>
        </w:rPr>
        <w:t>состоянию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обеспечение</w:t>
      </w:r>
      <w:r>
        <w:rPr>
          <w:spacing w:val="10"/>
        </w:rPr>
        <w:t xml:space="preserve"> </w:t>
      </w:r>
      <w:r>
        <w:t>автодорожных</w:t>
      </w:r>
      <w:r>
        <w:rPr>
          <w:spacing w:val="13"/>
        </w:rPr>
        <w:t xml:space="preserve"> </w:t>
      </w:r>
      <w:r>
        <w:t>подъездов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rPr>
          <w:spacing w:val="-1"/>
        </w:rPr>
        <w:t>населенным</w:t>
      </w:r>
      <w:r>
        <w:rPr>
          <w:spacing w:val="10"/>
        </w:rPr>
        <w:t xml:space="preserve"> </w:t>
      </w:r>
      <w:r>
        <w:rPr>
          <w:spacing w:val="-1"/>
        </w:rPr>
        <w:t>пунктам,</w:t>
      </w:r>
      <w:r>
        <w:rPr>
          <w:spacing w:val="65"/>
        </w:rPr>
        <w:t xml:space="preserve"> </w:t>
      </w:r>
      <w:r>
        <w:rPr>
          <w:spacing w:val="-1"/>
        </w:rPr>
        <w:t>имеющим перспективы</w:t>
      </w:r>
      <w:r>
        <w:rPr>
          <w:spacing w:val="-4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 xml:space="preserve">по </w:t>
      </w:r>
      <w:r>
        <w:rPr>
          <w:spacing w:val="-1"/>
        </w:rPr>
        <w:t xml:space="preserve">дорогам </w:t>
      </w:r>
      <w:r>
        <w:t>с</w:t>
      </w:r>
      <w:r>
        <w:rPr>
          <w:spacing w:val="-1"/>
        </w:rPr>
        <w:t xml:space="preserve"> твердым покрытием.</w:t>
      </w:r>
    </w:p>
    <w:p w14:paraId="30C8E95A" w14:textId="77777777" w:rsidR="00580062" w:rsidRDefault="00580062" w:rsidP="00580062">
      <w:pPr>
        <w:kinsoku w:val="0"/>
        <w:overflowPunct w:val="0"/>
        <w:ind w:right="106" w:firstLine="567"/>
        <w:jc w:val="both"/>
      </w:pPr>
      <w:r>
        <w:rPr>
          <w:spacing w:val="-1"/>
        </w:rPr>
        <w:t>Обеспечение</w:t>
      </w:r>
      <w:r>
        <w:rPr>
          <w:spacing w:val="3"/>
        </w:rPr>
        <w:t xml:space="preserve"> </w:t>
      </w:r>
      <w:r>
        <w:rPr>
          <w:spacing w:val="-1"/>
        </w:rPr>
        <w:t>безопасности</w:t>
      </w:r>
      <w:r>
        <w:rPr>
          <w:spacing w:val="6"/>
        </w:rPr>
        <w:t xml:space="preserve"> </w:t>
      </w:r>
      <w:r>
        <w:t>дорожного</w:t>
      </w:r>
      <w:r>
        <w:rPr>
          <w:spacing w:val="4"/>
        </w:rPr>
        <w:t xml:space="preserve"> </w:t>
      </w:r>
      <w:r>
        <w:rPr>
          <w:spacing w:val="-1"/>
        </w:rPr>
        <w:t>движения</w:t>
      </w:r>
      <w:r>
        <w:rPr>
          <w:spacing w:val="4"/>
        </w:rPr>
        <w:t xml:space="preserve"> </w:t>
      </w:r>
      <w:r>
        <w:rPr>
          <w:spacing w:val="-1"/>
        </w:rPr>
        <w:t>является</w:t>
      </w:r>
      <w:r>
        <w:rPr>
          <w:spacing w:val="4"/>
        </w:rPr>
        <w:t xml:space="preserve"> </w:t>
      </w:r>
      <w:r>
        <w:t>одной</w:t>
      </w:r>
      <w:r>
        <w:rPr>
          <w:spacing w:val="5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rPr>
          <w:spacing w:val="-1"/>
        </w:rPr>
        <w:t>важных</w:t>
      </w:r>
      <w:r>
        <w:rPr>
          <w:spacing w:val="59"/>
        </w:rPr>
        <w:t xml:space="preserve"> </w:t>
      </w:r>
      <w:r>
        <w:rPr>
          <w:spacing w:val="-1"/>
        </w:rPr>
        <w:t>социально-экономических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демографических</w:t>
      </w:r>
      <w:r>
        <w:rPr>
          <w:spacing w:val="9"/>
        </w:rPr>
        <w:t xml:space="preserve"> </w:t>
      </w:r>
      <w:r>
        <w:rPr>
          <w:spacing w:val="-1"/>
        </w:rPr>
        <w:t>задач</w:t>
      </w:r>
      <w:r>
        <w:rPr>
          <w:spacing w:val="8"/>
        </w:rPr>
        <w:t xml:space="preserve"> </w:t>
      </w:r>
      <w:r>
        <w:rPr>
          <w:spacing w:val="-1"/>
        </w:rPr>
        <w:t>Российской</w:t>
      </w:r>
      <w:r>
        <w:rPr>
          <w:spacing w:val="10"/>
        </w:rPr>
        <w:t xml:space="preserve"> </w:t>
      </w:r>
      <w:r>
        <w:rPr>
          <w:spacing w:val="-1"/>
        </w:rPr>
        <w:t>Федерации.</w:t>
      </w:r>
      <w:r>
        <w:rPr>
          <w:spacing w:val="9"/>
        </w:rPr>
        <w:t xml:space="preserve"> </w:t>
      </w:r>
      <w:r>
        <w:rPr>
          <w:spacing w:val="-1"/>
        </w:rPr>
        <w:t>Аварийность</w:t>
      </w:r>
      <w:r>
        <w:rPr>
          <w:spacing w:val="89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rPr>
          <w:spacing w:val="-1"/>
        </w:rPr>
        <w:t>автомобильном</w:t>
      </w:r>
      <w:r>
        <w:rPr>
          <w:spacing w:val="25"/>
        </w:rPr>
        <w:t xml:space="preserve"> </w:t>
      </w:r>
      <w:r>
        <w:rPr>
          <w:spacing w:val="-1"/>
        </w:rPr>
        <w:t>транспорте</w:t>
      </w:r>
      <w:r>
        <w:rPr>
          <w:spacing w:val="25"/>
        </w:rPr>
        <w:t xml:space="preserve"> </w:t>
      </w:r>
      <w:r>
        <w:rPr>
          <w:spacing w:val="-1"/>
        </w:rPr>
        <w:t>наносит</w:t>
      </w:r>
      <w:r>
        <w:rPr>
          <w:spacing w:val="26"/>
        </w:rPr>
        <w:t xml:space="preserve"> </w:t>
      </w:r>
      <w:r>
        <w:rPr>
          <w:spacing w:val="-1"/>
        </w:rPr>
        <w:t>огромный</w:t>
      </w:r>
      <w:r>
        <w:rPr>
          <w:spacing w:val="26"/>
        </w:rPr>
        <w:t xml:space="preserve"> </w:t>
      </w:r>
      <w:r>
        <w:rPr>
          <w:spacing w:val="-1"/>
        </w:rPr>
        <w:t>материальный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моральный</w:t>
      </w:r>
      <w:r>
        <w:rPr>
          <w:spacing w:val="29"/>
        </w:rPr>
        <w:t xml:space="preserve"> </w:t>
      </w:r>
      <w:r>
        <w:rPr>
          <w:spacing w:val="-2"/>
        </w:rPr>
        <w:t>ущерб</w:t>
      </w:r>
      <w:r>
        <w:rPr>
          <w:spacing w:val="26"/>
        </w:rPr>
        <w:t xml:space="preserve"> </w:t>
      </w:r>
      <w:r>
        <w:rPr>
          <w:spacing w:val="-1"/>
        </w:rPr>
        <w:t>как</w:t>
      </w:r>
      <w:r>
        <w:rPr>
          <w:spacing w:val="111"/>
        </w:rPr>
        <w:t xml:space="preserve"> </w:t>
      </w:r>
      <w:r>
        <w:t>обществу</w:t>
      </w:r>
      <w:r>
        <w:rPr>
          <w:spacing w:val="21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целом,</w:t>
      </w:r>
      <w:r>
        <w:rPr>
          <w:spacing w:val="25"/>
        </w:rPr>
        <w:t xml:space="preserve"> </w:t>
      </w:r>
      <w:r>
        <w:t>так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отдельным</w:t>
      </w:r>
      <w:r>
        <w:rPr>
          <w:spacing w:val="24"/>
        </w:rPr>
        <w:t xml:space="preserve"> </w:t>
      </w:r>
      <w:r>
        <w:rPr>
          <w:spacing w:val="-1"/>
        </w:rPr>
        <w:t>гражданам.</w:t>
      </w:r>
      <w:r>
        <w:rPr>
          <w:spacing w:val="26"/>
        </w:rPr>
        <w:t xml:space="preserve"> </w:t>
      </w:r>
      <w:r>
        <w:t>Дорожно-транспортный</w:t>
      </w:r>
      <w:r>
        <w:rPr>
          <w:spacing w:val="26"/>
        </w:rPr>
        <w:t xml:space="preserve"> </w:t>
      </w:r>
      <w:r>
        <w:rPr>
          <w:spacing w:val="-1"/>
        </w:rPr>
        <w:t>травматизм</w:t>
      </w:r>
      <w:r>
        <w:rPr>
          <w:spacing w:val="59"/>
        </w:rPr>
        <w:t xml:space="preserve"> </w:t>
      </w:r>
      <w:r>
        <w:rPr>
          <w:spacing w:val="-1"/>
        </w:rPr>
        <w:t>приводит</w:t>
      </w:r>
      <w:r>
        <w:rPr>
          <w:spacing w:val="10"/>
        </w:rPr>
        <w:t xml:space="preserve"> </w:t>
      </w:r>
      <w:r>
        <w:t>к</w:t>
      </w:r>
      <w:r>
        <w:rPr>
          <w:spacing w:val="7"/>
        </w:rPr>
        <w:t xml:space="preserve"> </w:t>
      </w:r>
      <w:r>
        <w:rPr>
          <w:spacing w:val="-1"/>
        </w:rPr>
        <w:t>исключению</w:t>
      </w:r>
      <w:r>
        <w:rPr>
          <w:spacing w:val="9"/>
        </w:rPr>
        <w:t xml:space="preserve"> </w:t>
      </w:r>
      <w:r>
        <w:rPr>
          <w:spacing w:val="-1"/>
        </w:rPr>
        <w:t>из</w:t>
      </w:r>
      <w:r>
        <w:rPr>
          <w:spacing w:val="10"/>
        </w:rPr>
        <w:t xml:space="preserve"> </w:t>
      </w:r>
      <w:r>
        <w:rPr>
          <w:spacing w:val="-1"/>
        </w:rPr>
        <w:t>сферы</w:t>
      </w:r>
      <w:r>
        <w:rPr>
          <w:spacing w:val="8"/>
        </w:rPr>
        <w:t xml:space="preserve"> </w:t>
      </w:r>
      <w:r>
        <w:rPr>
          <w:spacing w:val="-1"/>
        </w:rPr>
        <w:t>производства</w:t>
      </w:r>
      <w:r>
        <w:rPr>
          <w:spacing w:val="7"/>
        </w:rPr>
        <w:t xml:space="preserve"> </w:t>
      </w:r>
      <w:r>
        <w:rPr>
          <w:spacing w:val="-1"/>
        </w:rPr>
        <w:t>людей</w:t>
      </w:r>
      <w:r>
        <w:rPr>
          <w:spacing w:val="10"/>
        </w:rPr>
        <w:t xml:space="preserve"> </w:t>
      </w:r>
      <w:r>
        <w:rPr>
          <w:spacing w:val="-1"/>
        </w:rPr>
        <w:t>трудоспособного</w:t>
      </w:r>
      <w:r>
        <w:rPr>
          <w:spacing w:val="9"/>
        </w:rPr>
        <w:t xml:space="preserve"> </w:t>
      </w:r>
      <w:r>
        <w:rPr>
          <w:spacing w:val="-1"/>
        </w:rPr>
        <w:t>возраста.</w:t>
      </w:r>
      <w:r>
        <w:rPr>
          <w:spacing w:val="9"/>
        </w:rPr>
        <w:t xml:space="preserve"> </w:t>
      </w:r>
      <w:r>
        <w:rPr>
          <w:spacing w:val="-1"/>
        </w:rPr>
        <w:t>Гибнут</w:t>
      </w:r>
      <w:r>
        <w:rPr>
          <w:spacing w:val="81"/>
        </w:rPr>
        <w:t xml:space="preserve"> </w:t>
      </w:r>
      <w:r>
        <w:t xml:space="preserve">и </w:t>
      </w:r>
      <w:r>
        <w:rPr>
          <w:spacing w:val="-1"/>
        </w:rPr>
        <w:t>становятся</w:t>
      </w:r>
      <w:r>
        <w:t xml:space="preserve"> </w:t>
      </w:r>
      <w:r>
        <w:rPr>
          <w:spacing w:val="-1"/>
        </w:rPr>
        <w:t>инвалидами</w:t>
      </w:r>
      <w:r>
        <w:t xml:space="preserve"> дети.</w:t>
      </w:r>
    </w:p>
    <w:p w14:paraId="26ACED13" w14:textId="77777777" w:rsidR="00580062" w:rsidRDefault="00580062" w:rsidP="00580062">
      <w:pPr>
        <w:kinsoku w:val="0"/>
        <w:overflowPunct w:val="0"/>
        <w:ind w:right="106" w:firstLine="567"/>
        <w:jc w:val="both"/>
      </w:pPr>
      <w:r>
        <w:rPr>
          <w:spacing w:val="-1"/>
        </w:rPr>
        <w:t>Обеспечение</w:t>
      </w:r>
      <w:r>
        <w:rPr>
          <w:spacing w:val="15"/>
        </w:rPr>
        <w:t xml:space="preserve"> </w:t>
      </w:r>
      <w:r>
        <w:rPr>
          <w:spacing w:val="-1"/>
        </w:rPr>
        <w:t>безопасности</w:t>
      </w:r>
      <w:r>
        <w:rPr>
          <w:spacing w:val="18"/>
        </w:rPr>
        <w:t xml:space="preserve"> </w:t>
      </w:r>
      <w:r>
        <w:t>дорожного</w:t>
      </w:r>
      <w:r>
        <w:rPr>
          <w:spacing w:val="14"/>
        </w:rPr>
        <w:t xml:space="preserve"> </w:t>
      </w:r>
      <w:r>
        <w:rPr>
          <w:spacing w:val="-1"/>
        </w:rPr>
        <w:t>движения</w:t>
      </w:r>
      <w:r>
        <w:rPr>
          <w:spacing w:val="16"/>
        </w:rPr>
        <w:t xml:space="preserve"> </w:t>
      </w:r>
      <w:r>
        <w:rPr>
          <w:spacing w:val="-1"/>
        </w:rPr>
        <w:t>является</w:t>
      </w:r>
      <w:r>
        <w:rPr>
          <w:spacing w:val="16"/>
        </w:rPr>
        <w:t xml:space="preserve"> </w:t>
      </w:r>
      <w:r>
        <w:rPr>
          <w:spacing w:val="-1"/>
        </w:rPr>
        <w:t>составной</w:t>
      </w:r>
      <w:r>
        <w:rPr>
          <w:spacing w:val="17"/>
        </w:rPr>
        <w:t xml:space="preserve"> </w:t>
      </w:r>
      <w:r>
        <w:rPr>
          <w:spacing w:val="-1"/>
        </w:rPr>
        <w:t>частью</w:t>
      </w:r>
      <w:r>
        <w:rPr>
          <w:spacing w:val="67"/>
        </w:rPr>
        <w:t xml:space="preserve"> </w:t>
      </w:r>
      <w:r>
        <w:rPr>
          <w:spacing w:val="-1"/>
        </w:rPr>
        <w:t>национальных</w:t>
      </w:r>
      <w:r>
        <w:rPr>
          <w:spacing w:val="4"/>
        </w:rPr>
        <w:t xml:space="preserve"> </w:t>
      </w:r>
      <w:r>
        <w:rPr>
          <w:spacing w:val="-1"/>
        </w:rPr>
        <w:t>задач</w:t>
      </w:r>
      <w:r>
        <w:rPr>
          <w:spacing w:val="1"/>
        </w:rPr>
        <w:t xml:space="preserve"> </w:t>
      </w:r>
      <w:r>
        <w:rPr>
          <w:spacing w:val="-1"/>
        </w:rPr>
        <w:t>обеспечения</w:t>
      </w:r>
      <w:r>
        <w:rPr>
          <w:spacing w:val="2"/>
        </w:rPr>
        <w:t xml:space="preserve"> </w:t>
      </w:r>
      <w:r>
        <w:t>личной</w:t>
      </w:r>
      <w:r>
        <w:rPr>
          <w:spacing w:val="3"/>
        </w:rPr>
        <w:t xml:space="preserve"> </w:t>
      </w:r>
      <w:r>
        <w:rPr>
          <w:spacing w:val="-1"/>
        </w:rPr>
        <w:t>безопасности,</w:t>
      </w:r>
      <w:r>
        <w:rPr>
          <w:spacing w:val="2"/>
        </w:rPr>
        <w:t xml:space="preserve"> </w:t>
      </w:r>
      <w:r>
        <w:rPr>
          <w:spacing w:val="-1"/>
        </w:rPr>
        <w:t>решения</w:t>
      </w:r>
      <w:r>
        <w:rPr>
          <w:spacing w:val="2"/>
        </w:rPr>
        <w:t xml:space="preserve"> </w:t>
      </w:r>
      <w:r>
        <w:rPr>
          <w:spacing w:val="-1"/>
        </w:rPr>
        <w:t>демографических,</w:t>
      </w:r>
      <w:r>
        <w:rPr>
          <w:spacing w:val="83"/>
        </w:rPr>
        <w:t xml:space="preserve"> </w:t>
      </w:r>
      <w:r>
        <w:rPr>
          <w:spacing w:val="-1"/>
        </w:rPr>
        <w:t>социальных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-1"/>
        </w:rPr>
        <w:t>экономических</w:t>
      </w:r>
      <w:r>
        <w:rPr>
          <w:spacing w:val="47"/>
        </w:rPr>
        <w:t xml:space="preserve"> </w:t>
      </w:r>
      <w:r>
        <w:rPr>
          <w:spacing w:val="-1"/>
        </w:rPr>
        <w:t>проблем,</w:t>
      </w:r>
      <w:r>
        <w:rPr>
          <w:spacing w:val="45"/>
        </w:rPr>
        <w:t xml:space="preserve"> </w:t>
      </w:r>
      <w:r>
        <w:rPr>
          <w:spacing w:val="-1"/>
        </w:rPr>
        <w:t>повышения</w:t>
      </w:r>
      <w:r>
        <w:rPr>
          <w:spacing w:val="45"/>
        </w:rPr>
        <w:t xml:space="preserve"> </w:t>
      </w:r>
      <w:r>
        <w:rPr>
          <w:spacing w:val="-1"/>
        </w:rPr>
        <w:t>качества</w:t>
      </w:r>
      <w:r>
        <w:rPr>
          <w:spacing w:val="46"/>
        </w:rPr>
        <w:t xml:space="preserve"> </w:t>
      </w:r>
      <w:r>
        <w:rPr>
          <w:spacing w:val="-1"/>
        </w:rPr>
        <w:t>жизни,</w:t>
      </w:r>
      <w:r>
        <w:rPr>
          <w:spacing w:val="45"/>
        </w:rPr>
        <w:t xml:space="preserve"> </w:t>
      </w:r>
      <w:r>
        <w:rPr>
          <w:spacing w:val="-1"/>
        </w:rPr>
        <w:t>содействия</w:t>
      </w:r>
      <w:r>
        <w:rPr>
          <w:spacing w:val="75"/>
        </w:rPr>
        <w:t xml:space="preserve"> </w:t>
      </w:r>
      <w:r>
        <w:rPr>
          <w:spacing w:val="-1"/>
        </w:rPr>
        <w:t>региональному</w:t>
      </w:r>
      <w:r>
        <w:rPr>
          <w:spacing w:val="-8"/>
        </w:rPr>
        <w:t xml:space="preserve"> </w:t>
      </w:r>
      <w:r>
        <w:t>развитию.</w:t>
      </w:r>
    </w:p>
    <w:p w14:paraId="530FC167" w14:textId="77777777" w:rsidR="00580062" w:rsidRDefault="00580062" w:rsidP="00580062">
      <w:pPr>
        <w:kinsoku w:val="0"/>
        <w:overflowPunct w:val="0"/>
        <w:ind w:right="106" w:firstLine="567"/>
        <w:jc w:val="both"/>
        <w:rPr>
          <w:spacing w:val="-1"/>
        </w:rPr>
      </w:pPr>
      <w:r>
        <w:t>Одним</w:t>
      </w:r>
      <w:r>
        <w:rPr>
          <w:spacing w:val="20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rPr>
          <w:spacing w:val="-1"/>
        </w:rPr>
        <w:t>главных</w:t>
      </w:r>
      <w:r>
        <w:rPr>
          <w:spacing w:val="21"/>
        </w:rPr>
        <w:t xml:space="preserve"> </w:t>
      </w:r>
      <w:r>
        <w:rPr>
          <w:spacing w:val="-1"/>
        </w:rPr>
        <w:t>направлений</w:t>
      </w:r>
      <w:r>
        <w:rPr>
          <w:spacing w:val="22"/>
        </w:rPr>
        <w:t xml:space="preserve"> </w:t>
      </w:r>
      <w:r>
        <w:rPr>
          <w:spacing w:val="-1"/>
        </w:rPr>
        <w:t>демографической</w:t>
      </w:r>
      <w:r>
        <w:rPr>
          <w:spacing w:val="22"/>
        </w:rPr>
        <w:t xml:space="preserve"> </w:t>
      </w:r>
      <w:r>
        <w:rPr>
          <w:spacing w:val="-1"/>
        </w:rPr>
        <w:t>политики,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75"/>
        </w:rPr>
        <w:t xml:space="preserve"> </w:t>
      </w:r>
      <w:r>
        <w:rPr>
          <w:spacing w:val="-1"/>
        </w:rPr>
        <w:t>Концепцией</w:t>
      </w:r>
      <w:r>
        <w:rPr>
          <w:spacing w:val="27"/>
        </w:rPr>
        <w:t xml:space="preserve"> </w:t>
      </w:r>
      <w:r>
        <w:rPr>
          <w:spacing w:val="-1"/>
        </w:rPr>
        <w:t>демографической</w:t>
      </w:r>
      <w:r>
        <w:rPr>
          <w:spacing w:val="27"/>
        </w:rPr>
        <w:t xml:space="preserve"> </w:t>
      </w:r>
      <w:r>
        <w:rPr>
          <w:spacing w:val="-1"/>
        </w:rPr>
        <w:t>политики</w:t>
      </w:r>
      <w:r>
        <w:rPr>
          <w:spacing w:val="27"/>
        </w:rPr>
        <w:t xml:space="preserve"> </w:t>
      </w:r>
      <w:r>
        <w:rPr>
          <w:spacing w:val="-1"/>
        </w:rPr>
        <w:t>Российской</w:t>
      </w:r>
      <w:r>
        <w:rPr>
          <w:spacing w:val="27"/>
        </w:rPr>
        <w:t xml:space="preserve"> </w:t>
      </w:r>
      <w:r>
        <w:rPr>
          <w:spacing w:val="-1"/>
        </w:rPr>
        <w:t>Федерации,</w:t>
      </w:r>
      <w:r>
        <w:rPr>
          <w:spacing w:val="87"/>
        </w:rPr>
        <w:t xml:space="preserve"> </w:t>
      </w:r>
      <w:r>
        <w:rPr>
          <w:spacing w:val="-1"/>
        </w:rPr>
        <w:t>обозначено</w:t>
      </w:r>
      <w:r>
        <w:rPr>
          <w:spacing w:val="11"/>
        </w:rPr>
        <w:t xml:space="preserve"> </w:t>
      </w:r>
      <w:r>
        <w:rPr>
          <w:spacing w:val="-1"/>
        </w:rPr>
        <w:t>снижение</w:t>
      </w:r>
      <w:r>
        <w:rPr>
          <w:spacing w:val="10"/>
        </w:rPr>
        <w:t xml:space="preserve"> </w:t>
      </w:r>
      <w:r>
        <w:rPr>
          <w:spacing w:val="-1"/>
        </w:rPr>
        <w:t>смертности</w:t>
      </w:r>
      <w:r>
        <w:rPr>
          <w:spacing w:val="13"/>
        </w:rPr>
        <w:t xml:space="preserve"> </w:t>
      </w:r>
      <w:r>
        <w:rPr>
          <w:spacing w:val="-1"/>
        </w:rPr>
        <w:t>населения,</w:t>
      </w:r>
      <w:r>
        <w:rPr>
          <w:spacing w:val="9"/>
        </w:rPr>
        <w:t xml:space="preserve"> </w:t>
      </w:r>
      <w:r>
        <w:rPr>
          <w:spacing w:val="-1"/>
        </w:rPr>
        <w:t>прежде</w:t>
      </w:r>
      <w:r>
        <w:rPr>
          <w:spacing w:val="10"/>
        </w:rPr>
        <w:t xml:space="preserve"> </w:t>
      </w:r>
      <w:r>
        <w:rPr>
          <w:spacing w:val="-1"/>
        </w:rPr>
        <w:t>всего</w:t>
      </w:r>
      <w:r>
        <w:rPr>
          <w:spacing w:val="11"/>
        </w:rPr>
        <w:t xml:space="preserve"> </w:t>
      </w:r>
      <w:r>
        <w:rPr>
          <w:spacing w:val="-1"/>
        </w:rPr>
        <w:t>высокой</w:t>
      </w:r>
      <w:r>
        <w:rPr>
          <w:spacing w:val="12"/>
        </w:rPr>
        <w:t xml:space="preserve"> </w:t>
      </w:r>
      <w:r>
        <w:rPr>
          <w:spacing w:val="-1"/>
        </w:rPr>
        <w:t>смертности</w:t>
      </w:r>
      <w:r>
        <w:rPr>
          <w:spacing w:val="13"/>
        </w:rPr>
        <w:t xml:space="preserve"> </w:t>
      </w:r>
      <w:r>
        <w:rPr>
          <w:spacing w:val="-1"/>
        </w:rPr>
        <w:t>мужчин</w:t>
      </w:r>
      <w:r>
        <w:rPr>
          <w:spacing w:val="12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rPr>
          <w:spacing w:val="-1"/>
        </w:rPr>
        <w:t>трудоспособном</w:t>
      </w:r>
      <w:r>
        <w:rPr>
          <w:spacing w:val="37"/>
        </w:rPr>
        <w:t xml:space="preserve"> </w:t>
      </w:r>
      <w:r>
        <w:t>возрасте</w:t>
      </w:r>
      <w:r>
        <w:rPr>
          <w:spacing w:val="37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rPr>
          <w:spacing w:val="-1"/>
        </w:rPr>
        <w:t>внешних</w:t>
      </w:r>
      <w:r>
        <w:rPr>
          <w:spacing w:val="37"/>
        </w:rPr>
        <w:t xml:space="preserve"> </w:t>
      </w:r>
      <w:r>
        <w:rPr>
          <w:spacing w:val="-1"/>
        </w:rPr>
        <w:t>причин,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rPr>
          <w:spacing w:val="-1"/>
        </w:rPr>
        <w:t>числе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результате</w:t>
      </w:r>
      <w:r>
        <w:rPr>
          <w:spacing w:val="37"/>
        </w:rPr>
        <w:t xml:space="preserve"> </w:t>
      </w:r>
      <w:r>
        <w:t>дорожно-</w:t>
      </w:r>
      <w:r>
        <w:rPr>
          <w:spacing w:val="69"/>
        </w:rPr>
        <w:t xml:space="preserve"> </w:t>
      </w:r>
      <w:r>
        <w:rPr>
          <w:spacing w:val="-1"/>
        </w:rPr>
        <w:t>транспортных происшествий.</w:t>
      </w:r>
    </w:p>
    <w:p w14:paraId="1E7B5B8B" w14:textId="77777777" w:rsidR="00580062" w:rsidRDefault="00580062" w:rsidP="00580062">
      <w:pPr>
        <w:kinsoku w:val="0"/>
        <w:overflowPunct w:val="0"/>
        <w:ind w:right="106" w:firstLine="567"/>
        <w:jc w:val="both"/>
        <w:rPr>
          <w:spacing w:val="-1"/>
        </w:rPr>
      </w:pPr>
      <w:r>
        <w:rPr>
          <w:spacing w:val="-1"/>
        </w:rPr>
        <w:t>Цели</w:t>
      </w:r>
      <w:r>
        <w:rPr>
          <w:spacing w:val="20"/>
        </w:rPr>
        <w:t xml:space="preserve"> </w:t>
      </w:r>
      <w:r>
        <w:rPr>
          <w:spacing w:val="-1"/>
        </w:rPr>
        <w:t>повышения</w:t>
      </w:r>
      <w:r>
        <w:rPr>
          <w:spacing w:val="21"/>
        </w:rPr>
        <w:t xml:space="preserve"> </w:t>
      </w:r>
      <w:r>
        <w:rPr>
          <w:spacing w:val="-1"/>
        </w:rPr>
        <w:t>уровня</w:t>
      </w:r>
      <w:r>
        <w:rPr>
          <w:spacing w:val="18"/>
        </w:rPr>
        <w:t xml:space="preserve"> </w:t>
      </w:r>
      <w:r>
        <w:rPr>
          <w:spacing w:val="-1"/>
        </w:rPr>
        <w:t>безопасности</w:t>
      </w:r>
      <w:r>
        <w:rPr>
          <w:spacing w:val="18"/>
        </w:rPr>
        <w:t xml:space="preserve"> </w:t>
      </w:r>
      <w:r>
        <w:rPr>
          <w:spacing w:val="-1"/>
        </w:rPr>
        <w:t>транспортной</w:t>
      </w:r>
      <w:r>
        <w:rPr>
          <w:spacing w:val="19"/>
        </w:rPr>
        <w:t xml:space="preserve"> </w:t>
      </w:r>
      <w:r>
        <w:rPr>
          <w:spacing w:val="-1"/>
        </w:rPr>
        <w:t>системы,</w:t>
      </w:r>
      <w:r>
        <w:rPr>
          <w:spacing w:val="18"/>
        </w:rPr>
        <w:t xml:space="preserve"> </w:t>
      </w:r>
      <w:r>
        <w:rPr>
          <w:spacing w:val="-1"/>
        </w:rPr>
        <w:t>сокращения</w:t>
      </w:r>
      <w:r>
        <w:rPr>
          <w:spacing w:val="18"/>
        </w:rPr>
        <w:t xml:space="preserve"> </w:t>
      </w:r>
      <w:r>
        <w:rPr>
          <w:spacing w:val="-1"/>
        </w:rPr>
        <w:t>темпов</w:t>
      </w:r>
      <w:r>
        <w:rPr>
          <w:spacing w:val="89"/>
        </w:rPr>
        <w:t xml:space="preserve"> </w:t>
      </w:r>
      <w:r>
        <w:rPr>
          <w:spacing w:val="-1"/>
        </w:rPr>
        <w:t>роста</w:t>
      </w:r>
      <w:r>
        <w:rPr>
          <w:spacing w:val="28"/>
        </w:rPr>
        <w:t xml:space="preserve"> </w:t>
      </w:r>
      <w:r>
        <w:rPr>
          <w:spacing w:val="-1"/>
        </w:rPr>
        <w:t>количества</w:t>
      </w:r>
      <w:r>
        <w:rPr>
          <w:spacing w:val="27"/>
        </w:rPr>
        <w:t xml:space="preserve"> </w:t>
      </w:r>
      <w:r>
        <w:rPr>
          <w:spacing w:val="-1"/>
        </w:rPr>
        <w:t>дорожно-транспортных</w:t>
      </w:r>
      <w:r>
        <w:rPr>
          <w:spacing w:val="28"/>
        </w:rPr>
        <w:t xml:space="preserve"> </w:t>
      </w:r>
      <w:r>
        <w:rPr>
          <w:spacing w:val="-1"/>
        </w:rPr>
        <w:t>происшествий,</w:t>
      </w:r>
      <w:r>
        <w:rPr>
          <w:spacing w:val="28"/>
        </w:rPr>
        <w:t xml:space="preserve"> </w:t>
      </w:r>
      <w:r>
        <w:rPr>
          <w:spacing w:val="-1"/>
        </w:rPr>
        <w:t>снижение</w:t>
      </w:r>
      <w:r>
        <w:rPr>
          <w:spacing w:val="27"/>
        </w:rPr>
        <w:t xml:space="preserve"> </w:t>
      </w:r>
      <w:r>
        <w:rPr>
          <w:spacing w:val="-1"/>
        </w:rPr>
        <w:t>тяжести</w:t>
      </w:r>
      <w:r>
        <w:rPr>
          <w:spacing w:val="30"/>
        </w:rPr>
        <w:t xml:space="preserve"> </w:t>
      </w:r>
      <w:r>
        <w:rPr>
          <w:spacing w:val="-1"/>
        </w:rPr>
        <w:t>их</w:t>
      </w:r>
      <w:r>
        <w:rPr>
          <w:spacing w:val="101"/>
        </w:rPr>
        <w:t xml:space="preserve"> </w:t>
      </w:r>
      <w:r>
        <w:rPr>
          <w:spacing w:val="-1"/>
        </w:rPr>
        <w:t>последствий,</w:t>
      </w:r>
      <w:r>
        <w:rPr>
          <w:spacing w:val="21"/>
        </w:rPr>
        <w:t xml:space="preserve"> </w:t>
      </w:r>
      <w:r>
        <w:rPr>
          <w:spacing w:val="-1"/>
        </w:rPr>
        <w:t>числа</w:t>
      </w:r>
      <w:r>
        <w:rPr>
          <w:spacing w:val="20"/>
        </w:rPr>
        <w:t xml:space="preserve"> </w:t>
      </w:r>
      <w:r>
        <w:rPr>
          <w:spacing w:val="-1"/>
        </w:rPr>
        <w:t>пострадавших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погибших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2"/>
        </w:rPr>
        <w:t>них</w:t>
      </w:r>
      <w:r>
        <w:rPr>
          <w:spacing w:val="23"/>
        </w:rPr>
        <w:t xml:space="preserve"> </w:t>
      </w:r>
      <w:r>
        <w:rPr>
          <w:spacing w:val="-1"/>
        </w:rPr>
        <w:t>обозначены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 xml:space="preserve">в </w:t>
      </w:r>
      <w:r>
        <w:rPr>
          <w:spacing w:val="-1"/>
        </w:rPr>
        <w:t>Транспортной стратегии</w:t>
      </w:r>
      <w:r>
        <w:rPr>
          <w:spacing w:val="1"/>
        </w:rPr>
        <w:t xml:space="preserve"> </w:t>
      </w:r>
      <w:r>
        <w:rPr>
          <w:spacing w:val="-1"/>
        </w:rPr>
        <w:t>Российской</w:t>
      </w:r>
      <w:r>
        <w:rPr>
          <w:spacing w:val="-2"/>
        </w:rPr>
        <w:t xml:space="preserve"> </w:t>
      </w:r>
      <w:r>
        <w:rPr>
          <w:spacing w:val="-1"/>
        </w:rPr>
        <w:t>Федерации.</w:t>
      </w:r>
    </w:p>
    <w:p w14:paraId="7D73B623" w14:textId="77777777" w:rsidR="00580062" w:rsidRDefault="00580062" w:rsidP="00580062">
      <w:pPr>
        <w:kinsoku w:val="0"/>
        <w:overflowPunct w:val="0"/>
        <w:ind w:right="106" w:firstLine="567"/>
        <w:jc w:val="both"/>
        <w:rPr>
          <w:spacing w:val="-1"/>
        </w:rPr>
      </w:pPr>
      <w:r>
        <w:rPr>
          <w:spacing w:val="-1"/>
        </w:rPr>
        <w:t>Таким</w:t>
      </w:r>
      <w:r>
        <w:rPr>
          <w:spacing w:val="39"/>
        </w:rPr>
        <w:t xml:space="preserve"> </w:t>
      </w:r>
      <w:r>
        <w:rPr>
          <w:spacing w:val="-1"/>
        </w:rPr>
        <w:t>образом,</w:t>
      </w:r>
      <w:r>
        <w:rPr>
          <w:spacing w:val="40"/>
        </w:rPr>
        <w:t xml:space="preserve"> </w:t>
      </w:r>
      <w:r>
        <w:rPr>
          <w:spacing w:val="-1"/>
        </w:rPr>
        <w:t>задачи</w:t>
      </w:r>
      <w:r>
        <w:rPr>
          <w:spacing w:val="41"/>
        </w:rPr>
        <w:t xml:space="preserve"> </w:t>
      </w:r>
      <w:r>
        <w:rPr>
          <w:spacing w:val="-1"/>
        </w:rPr>
        <w:t>сохранения</w:t>
      </w:r>
      <w:r>
        <w:rPr>
          <w:spacing w:val="40"/>
        </w:rPr>
        <w:t xml:space="preserve"> </w:t>
      </w:r>
      <w:r>
        <w:rPr>
          <w:spacing w:val="-1"/>
        </w:rPr>
        <w:t>жизни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1"/>
        </w:rPr>
        <w:t>здоровья</w:t>
      </w:r>
      <w:r>
        <w:rPr>
          <w:spacing w:val="42"/>
        </w:rPr>
        <w:t xml:space="preserve"> </w:t>
      </w:r>
      <w:r>
        <w:rPr>
          <w:spacing w:val="-1"/>
        </w:rPr>
        <w:t>участников</w:t>
      </w:r>
      <w:r>
        <w:rPr>
          <w:spacing w:val="40"/>
        </w:rPr>
        <w:t xml:space="preserve"> </w:t>
      </w:r>
      <w:r>
        <w:rPr>
          <w:spacing w:val="-1"/>
        </w:rPr>
        <w:t>дорожного</w:t>
      </w:r>
      <w:r>
        <w:rPr>
          <w:spacing w:val="63"/>
        </w:rPr>
        <w:t xml:space="preserve"> </w:t>
      </w:r>
      <w:r>
        <w:rPr>
          <w:spacing w:val="-1"/>
        </w:rPr>
        <w:t>движения</w:t>
      </w:r>
      <w:r>
        <w:rPr>
          <w:spacing w:val="45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rPr>
          <w:spacing w:val="-1"/>
        </w:rPr>
        <w:t>счет</w:t>
      </w:r>
      <w:r>
        <w:rPr>
          <w:spacing w:val="46"/>
        </w:rPr>
        <w:t xml:space="preserve"> </w:t>
      </w:r>
      <w:r>
        <w:rPr>
          <w:spacing w:val="-1"/>
        </w:rPr>
        <w:t>повышения</w:t>
      </w:r>
      <w:r>
        <w:rPr>
          <w:spacing w:val="45"/>
        </w:rPr>
        <w:t xml:space="preserve"> </w:t>
      </w:r>
      <w:r>
        <w:rPr>
          <w:spacing w:val="-1"/>
        </w:rPr>
        <w:t>качества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-1"/>
        </w:rPr>
        <w:t>оперативности</w:t>
      </w:r>
      <w:r>
        <w:rPr>
          <w:spacing w:val="46"/>
        </w:rPr>
        <w:t xml:space="preserve"> </w:t>
      </w:r>
      <w:r>
        <w:rPr>
          <w:spacing w:val="-1"/>
        </w:rPr>
        <w:t>медицинской</w:t>
      </w:r>
      <w:r>
        <w:rPr>
          <w:spacing w:val="46"/>
        </w:rPr>
        <w:t xml:space="preserve"> </w:t>
      </w:r>
      <w:r>
        <w:rPr>
          <w:spacing w:val="-1"/>
        </w:rPr>
        <w:t>помощи</w:t>
      </w:r>
      <w:r>
        <w:rPr>
          <w:spacing w:val="63"/>
        </w:rPr>
        <w:t xml:space="preserve"> </w:t>
      </w:r>
      <w:r>
        <w:rPr>
          <w:spacing w:val="-1"/>
        </w:rPr>
        <w:t>пострадавшим</w:t>
      </w:r>
      <w:r>
        <w:rPr>
          <w:spacing w:val="25"/>
        </w:rPr>
        <w:t xml:space="preserve"> </w:t>
      </w:r>
      <w:r>
        <w:t>и,</w:t>
      </w:r>
      <w:r>
        <w:rPr>
          <w:spacing w:val="26"/>
        </w:rPr>
        <w:t xml:space="preserve"> </w:t>
      </w:r>
      <w:r>
        <w:rPr>
          <w:spacing w:val="-2"/>
        </w:rPr>
        <w:t>как</w:t>
      </w:r>
      <w:r>
        <w:rPr>
          <w:spacing w:val="26"/>
        </w:rPr>
        <w:t xml:space="preserve"> </w:t>
      </w:r>
      <w:r>
        <w:rPr>
          <w:spacing w:val="-1"/>
        </w:rPr>
        <w:t>следствие,</w:t>
      </w:r>
      <w:r>
        <w:rPr>
          <w:spacing w:val="26"/>
        </w:rPr>
        <w:t xml:space="preserve"> </w:t>
      </w:r>
      <w:r>
        <w:rPr>
          <w:spacing w:val="-1"/>
        </w:rPr>
        <w:t>сокращение</w:t>
      </w:r>
      <w:r>
        <w:rPr>
          <w:spacing w:val="25"/>
        </w:rPr>
        <w:t xml:space="preserve"> </w:t>
      </w:r>
      <w:r>
        <w:rPr>
          <w:spacing w:val="-1"/>
        </w:rPr>
        <w:t>демографического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социально-</w:t>
      </w:r>
      <w:r>
        <w:rPr>
          <w:spacing w:val="83"/>
        </w:rPr>
        <w:t xml:space="preserve"> </w:t>
      </w:r>
      <w:r>
        <w:rPr>
          <w:spacing w:val="-1"/>
        </w:rPr>
        <w:t>экономического</w:t>
      </w:r>
      <w:r>
        <w:rPr>
          <w:spacing w:val="45"/>
        </w:rPr>
        <w:t xml:space="preserve"> </w:t>
      </w:r>
      <w:r>
        <w:rPr>
          <w:spacing w:val="-1"/>
        </w:rPr>
        <w:t>ущерба</w:t>
      </w:r>
      <w:r>
        <w:rPr>
          <w:spacing w:val="42"/>
        </w:rPr>
        <w:t xml:space="preserve"> </w:t>
      </w:r>
      <w:r>
        <w:t>от</w:t>
      </w:r>
      <w:r>
        <w:rPr>
          <w:spacing w:val="43"/>
        </w:rPr>
        <w:t xml:space="preserve"> </w:t>
      </w:r>
      <w:r>
        <w:rPr>
          <w:spacing w:val="-1"/>
        </w:rPr>
        <w:t>дорожно-транспортных</w:t>
      </w:r>
      <w:r>
        <w:rPr>
          <w:spacing w:val="45"/>
        </w:rPr>
        <w:t xml:space="preserve"> </w:t>
      </w:r>
      <w:r>
        <w:rPr>
          <w:spacing w:val="-1"/>
        </w:rPr>
        <w:t>происшествий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rPr>
          <w:spacing w:val="-1"/>
        </w:rPr>
        <w:t>последствий</w:t>
      </w:r>
      <w:r>
        <w:rPr>
          <w:spacing w:val="95"/>
        </w:rPr>
        <w:t xml:space="preserve"> </w:t>
      </w:r>
      <w:r>
        <w:rPr>
          <w:spacing w:val="-1"/>
        </w:rPr>
        <w:t>согласуются</w:t>
      </w:r>
      <w:r>
        <w:rPr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rPr>
          <w:spacing w:val="-1"/>
        </w:rPr>
        <w:t>приоритетными</w:t>
      </w:r>
      <w:r>
        <w:rPr>
          <w:spacing w:val="22"/>
        </w:rPr>
        <w:t xml:space="preserve"> </w:t>
      </w:r>
      <w:r>
        <w:rPr>
          <w:spacing w:val="-1"/>
        </w:rPr>
        <w:t>задачами</w:t>
      </w:r>
      <w:r>
        <w:rPr>
          <w:spacing w:val="22"/>
        </w:rPr>
        <w:t xml:space="preserve"> </w:t>
      </w:r>
      <w:r>
        <w:rPr>
          <w:spacing w:val="-1"/>
        </w:rPr>
        <w:t>социально-экономического</w:t>
      </w:r>
      <w:r>
        <w:rPr>
          <w:spacing w:val="21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rPr>
          <w:spacing w:val="-1"/>
        </w:rPr>
        <w:t>Российской</w:t>
      </w:r>
      <w:r>
        <w:rPr>
          <w:spacing w:val="87"/>
        </w:rPr>
        <w:t xml:space="preserve"> </w:t>
      </w:r>
      <w:r>
        <w:rPr>
          <w:spacing w:val="-1"/>
        </w:rPr>
        <w:t>Федерации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долгосрочной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среднесрочной</w:t>
      </w:r>
      <w:r>
        <w:rPr>
          <w:spacing w:val="41"/>
        </w:rPr>
        <w:t xml:space="preserve"> </w:t>
      </w:r>
      <w:r>
        <w:rPr>
          <w:spacing w:val="-1"/>
        </w:rPr>
        <w:t>перспективе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направлены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rPr>
          <w:spacing w:val="-1"/>
        </w:rPr>
        <w:t>обеспечение</w:t>
      </w:r>
      <w:r>
        <w:rPr>
          <w:spacing w:val="89"/>
        </w:rPr>
        <w:t xml:space="preserve"> </w:t>
      </w:r>
      <w:r>
        <w:rPr>
          <w:spacing w:val="-1"/>
        </w:rPr>
        <w:t>снижения</w:t>
      </w:r>
      <w:r>
        <w:rPr>
          <w:spacing w:val="35"/>
        </w:rPr>
        <w:t xml:space="preserve"> </w:t>
      </w:r>
      <w:r>
        <w:rPr>
          <w:spacing w:val="-1"/>
        </w:rPr>
        <w:t>темпов</w:t>
      </w:r>
      <w:r>
        <w:rPr>
          <w:spacing w:val="40"/>
        </w:rPr>
        <w:t xml:space="preserve"> </w:t>
      </w:r>
      <w:r>
        <w:rPr>
          <w:spacing w:val="-1"/>
        </w:rPr>
        <w:t>убыли</w:t>
      </w:r>
      <w:r>
        <w:rPr>
          <w:spacing w:val="39"/>
        </w:rPr>
        <w:t xml:space="preserve"> </w:t>
      </w:r>
      <w:r>
        <w:rPr>
          <w:spacing w:val="-1"/>
        </w:rPr>
        <w:t>населения</w:t>
      </w:r>
      <w:r>
        <w:rPr>
          <w:spacing w:val="38"/>
        </w:rPr>
        <w:t xml:space="preserve"> </w:t>
      </w:r>
      <w:r>
        <w:rPr>
          <w:spacing w:val="-1"/>
        </w:rPr>
        <w:t>Российской</w:t>
      </w:r>
      <w:r>
        <w:rPr>
          <w:spacing w:val="39"/>
        </w:rPr>
        <w:t xml:space="preserve"> </w:t>
      </w:r>
      <w:r>
        <w:rPr>
          <w:spacing w:val="-1"/>
        </w:rPr>
        <w:t>Федерации,</w:t>
      </w:r>
      <w:r>
        <w:rPr>
          <w:spacing w:val="38"/>
        </w:rPr>
        <w:t xml:space="preserve"> </w:t>
      </w:r>
      <w:r>
        <w:rPr>
          <w:spacing w:val="-1"/>
        </w:rPr>
        <w:t>создание</w:t>
      </w:r>
      <w:r>
        <w:rPr>
          <w:spacing w:val="37"/>
        </w:rPr>
        <w:t xml:space="preserve"> </w:t>
      </w:r>
      <w:r>
        <w:rPr>
          <w:spacing w:val="-1"/>
        </w:rPr>
        <w:t>условий</w:t>
      </w:r>
      <w:r>
        <w:rPr>
          <w:spacing w:val="39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rPr>
          <w:spacing w:val="-1"/>
        </w:rPr>
        <w:t>роста</w:t>
      </w:r>
      <w:r>
        <w:rPr>
          <w:spacing w:val="73"/>
        </w:rPr>
        <w:t xml:space="preserve"> </w:t>
      </w:r>
      <w:r>
        <w:rPr>
          <w:spacing w:val="-1"/>
        </w:rPr>
        <w:t>его</w:t>
      </w:r>
      <w:r>
        <w:t xml:space="preserve"> </w:t>
      </w:r>
      <w:r>
        <w:rPr>
          <w:spacing w:val="-1"/>
        </w:rPr>
        <w:t>численности.</w:t>
      </w:r>
    </w:p>
    <w:p w14:paraId="5B1F6A54" w14:textId="77777777" w:rsidR="00580062" w:rsidRDefault="00580062" w:rsidP="00580062">
      <w:pPr>
        <w:kinsoku w:val="0"/>
        <w:overflowPunct w:val="0"/>
        <w:ind w:right="106" w:firstLine="567"/>
        <w:rPr>
          <w:spacing w:val="-1"/>
        </w:rPr>
      </w:pPr>
      <w:r>
        <w:t>В</w:t>
      </w:r>
      <w:r>
        <w:rPr>
          <w:spacing w:val="-2"/>
        </w:rPr>
        <w:t xml:space="preserve"> </w:t>
      </w:r>
      <w:r>
        <w:rPr>
          <w:spacing w:val="-1"/>
        </w:rPr>
        <w:t xml:space="preserve">ближайшие </w:t>
      </w:r>
      <w:r>
        <w:t xml:space="preserve">годы </w:t>
      </w:r>
      <w:r>
        <w:rPr>
          <w:spacing w:val="-1"/>
        </w:rPr>
        <w:t>ожидается</w:t>
      </w:r>
      <w:r>
        <w:t xml:space="preserve"> </w:t>
      </w:r>
      <w:r>
        <w:rPr>
          <w:spacing w:val="-1"/>
        </w:rPr>
        <w:t>прирост</w:t>
      </w:r>
      <w:r>
        <w:t xml:space="preserve"> парка</w:t>
      </w:r>
      <w:r>
        <w:rPr>
          <w:spacing w:val="-1"/>
        </w:rPr>
        <w:t xml:space="preserve"> автотранспортных</w:t>
      </w:r>
      <w:r>
        <w:rPr>
          <w:spacing w:val="2"/>
        </w:rPr>
        <w:t xml:space="preserve"> </w:t>
      </w:r>
      <w:r>
        <w:rPr>
          <w:spacing w:val="-1"/>
        </w:rPr>
        <w:t>средств.</w:t>
      </w:r>
    </w:p>
    <w:p w14:paraId="5F3EFE0B" w14:textId="77777777" w:rsidR="00580062" w:rsidRDefault="00580062" w:rsidP="00580062">
      <w:pPr>
        <w:kinsoku w:val="0"/>
        <w:overflowPunct w:val="0"/>
        <w:ind w:right="106" w:firstLine="567"/>
        <w:jc w:val="both"/>
        <w:rPr>
          <w:spacing w:val="-1"/>
        </w:rPr>
      </w:pPr>
      <w:r>
        <w:t xml:space="preserve">При </w:t>
      </w:r>
      <w:r>
        <w:rPr>
          <w:spacing w:val="-1"/>
        </w:rPr>
        <w:t>условии</w:t>
      </w:r>
      <w:r>
        <w:rPr>
          <w:spacing w:val="58"/>
        </w:rPr>
        <w:t xml:space="preserve"> </w:t>
      </w:r>
      <w:r>
        <w:rPr>
          <w:spacing w:val="-1"/>
        </w:rPr>
        <w:t>сохраняющейся</w:t>
      </w:r>
      <w:r>
        <w:rPr>
          <w:spacing w:val="59"/>
        </w:rPr>
        <w:t xml:space="preserve"> </w:t>
      </w:r>
      <w:r>
        <w:t>улично-дорожной</w:t>
      </w:r>
      <w:r>
        <w:rPr>
          <w:spacing w:val="58"/>
        </w:rPr>
        <w:t xml:space="preserve"> </w:t>
      </w:r>
      <w:r>
        <w:rPr>
          <w:spacing w:val="-1"/>
        </w:rPr>
        <w:t>сети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МО «Поселок Айхал»</w:t>
      </w:r>
      <w:r>
        <w:rPr>
          <w:spacing w:val="-1"/>
        </w:rPr>
        <w:t>,</w:t>
      </w:r>
      <w:r>
        <w:rPr>
          <w:spacing w:val="35"/>
        </w:rPr>
        <w:t xml:space="preserve"> </w:t>
      </w:r>
      <w:r>
        <w:rPr>
          <w:spacing w:val="-1"/>
        </w:rPr>
        <w:t>предполагается</w:t>
      </w:r>
      <w:r>
        <w:rPr>
          <w:spacing w:val="37"/>
        </w:rPr>
        <w:t xml:space="preserve"> </w:t>
      </w:r>
      <w:r>
        <w:rPr>
          <w:spacing w:val="-1"/>
        </w:rPr>
        <w:t>увеличение</w:t>
      </w:r>
      <w:r>
        <w:rPr>
          <w:spacing w:val="34"/>
        </w:rPr>
        <w:t xml:space="preserve"> </w:t>
      </w:r>
      <w:r>
        <w:rPr>
          <w:spacing w:val="-1"/>
        </w:rPr>
        <w:t>интенсивности</w:t>
      </w:r>
      <w:r>
        <w:rPr>
          <w:spacing w:val="40"/>
        </w:rPr>
        <w:t xml:space="preserve"> </w:t>
      </w:r>
      <w:r>
        <w:rPr>
          <w:spacing w:val="-1"/>
        </w:rPr>
        <w:t>дорожного</w:t>
      </w:r>
      <w:r>
        <w:rPr>
          <w:spacing w:val="35"/>
        </w:rPr>
        <w:t xml:space="preserve"> </w:t>
      </w:r>
      <w:r>
        <w:rPr>
          <w:spacing w:val="-1"/>
        </w:rPr>
        <w:t>движения</w:t>
      </w:r>
      <w:r>
        <w:rPr>
          <w:spacing w:val="33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rPr>
          <w:spacing w:val="-1"/>
        </w:rPr>
        <w:t>соответственно</w:t>
      </w:r>
      <w:r>
        <w:t xml:space="preserve"> </w:t>
      </w:r>
      <w:r>
        <w:rPr>
          <w:spacing w:val="-1"/>
        </w:rPr>
        <w:t>количества дорожно-транспортных</w:t>
      </w:r>
      <w:r>
        <w:rPr>
          <w:spacing w:val="2"/>
        </w:rPr>
        <w:t xml:space="preserve"> </w:t>
      </w:r>
      <w:r>
        <w:rPr>
          <w:spacing w:val="-1"/>
        </w:rPr>
        <w:t>происшествий.</w:t>
      </w:r>
    </w:p>
    <w:p w14:paraId="0EA4CA8F" w14:textId="77777777" w:rsidR="00580062" w:rsidRDefault="00580062" w:rsidP="00580062">
      <w:pPr>
        <w:kinsoku w:val="0"/>
        <w:overflowPunct w:val="0"/>
        <w:ind w:right="106" w:firstLine="567"/>
        <w:jc w:val="both"/>
        <w:rPr>
          <w:spacing w:val="-1"/>
        </w:rPr>
      </w:pPr>
      <w:r>
        <w:rPr>
          <w:spacing w:val="-1"/>
        </w:rPr>
        <w:t>Фактором</w:t>
      </w:r>
      <w:r>
        <w:rPr>
          <w:spacing w:val="40"/>
        </w:rPr>
        <w:t xml:space="preserve"> </w:t>
      </w:r>
      <w:r>
        <w:rPr>
          <w:spacing w:val="-1"/>
        </w:rPr>
        <w:t>риска,</w:t>
      </w:r>
      <w:r>
        <w:rPr>
          <w:spacing w:val="40"/>
        </w:rPr>
        <w:t xml:space="preserve"> </w:t>
      </w:r>
      <w:r>
        <w:rPr>
          <w:spacing w:val="-1"/>
        </w:rPr>
        <w:t>оказывающим</w:t>
      </w:r>
      <w:r>
        <w:rPr>
          <w:spacing w:val="39"/>
        </w:rPr>
        <w:t xml:space="preserve"> </w:t>
      </w:r>
      <w:r>
        <w:t>влияние</w:t>
      </w:r>
      <w:r>
        <w:rPr>
          <w:spacing w:val="3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rPr>
          <w:spacing w:val="-1"/>
        </w:rPr>
        <w:t>результаты</w:t>
      </w:r>
      <w:r>
        <w:rPr>
          <w:spacing w:val="40"/>
        </w:rPr>
        <w:t xml:space="preserve"> </w:t>
      </w:r>
      <w:r>
        <w:rPr>
          <w:spacing w:val="-1"/>
        </w:rPr>
        <w:t>программы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rPr>
          <w:spacing w:val="-1"/>
        </w:rPr>
        <w:t>который</w:t>
      </w:r>
      <w:r>
        <w:rPr>
          <w:spacing w:val="69"/>
        </w:rPr>
        <w:t xml:space="preserve"> </w:t>
      </w:r>
      <w:r>
        <w:rPr>
          <w:spacing w:val="-1"/>
        </w:rPr>
        <w:t>участники</w:t>
      </w:r>
      <w:r>
        <w:rPr>
          <w:spacing w:val="48"/>
        </w:rPr>
        <w:t xml:space="preserve"> </w:t>
      </w:r>
      <w:r>
        <w:rPr>
          <w:spacing w:val="-1"/>
        </w:rPr>
        <w:t>программы</w:t>
      </w:r>
      <w:r>
        <w:rPr>
          <w:spacing w:val="47"/>
        </w:rPr>
        <w:t xml:space="preserve"> </w:t>
      </w:r>
      <w:r>
        <w:t>не</w:t>
      </w:r>
      <w:r>
        <w:rPr>
          <w:spacing w:val="46"/>
        </w:rPr>
        <w:t xml:space="preserve"> </w:t>
      </w:r>
      <w:r>
        <w:rPr>
          <w:spacing w:val="-1"/>
        </w:rPr>
        <w:t>могут</w:t>
      </w:r>
      <w:r>
        <w:rPr>
          <w:spacing w:val="50"/>
        </w:rPr>
        <w:t xml:space="preserve"> </w:t>
      </w:r>
      <w:r>
        <w:rPr>
          <w:spacing w:val="-1"/>
        </w:rPr>
        <w:t>оказать</w:t>
      </w:r>
      <w:r>
        <w:rPr>
          <w:spacing w:val="49"/>
        </w:rPr>
        <w:t xml:space="preserve"> </w:t>
      </w:r>
      <w:r>
        <w:rPr>
          <w:spacing w:val="-1"/>
        </w:rPr>
        <w:t>непосредственного</w:t>
      </w:r>
      <w:r>
        <w:rPr>
          <w:spacing w:val="47"/>
        </w:rPr>
        <w:t xml:space="preserve"> </w:t>
      </w:r>
      <w:r>
        <w:t>влияния,</w:t>
      </w:r>
      <w:r>
        <w:rPr>
          <w:spacing w:val="47"/>
        </w:rPr>
        <w:t xml:space="preserve"> </w:t>
      </w:r>
      <w:r>
        <w:rPr>
          <w:spacing w:val="-1"/>
        </w:rPr>
        <w:t>является</w:t>
      </w:r>
      <w:r>
        <w:rPr>
          <w:spacing w:val="47"/>
        </w:rPr>
        <w:t xml:space="preserve"> </w:t>
      </w:r>
      <w:r>
        <w:rPr>
          <w:spacing w:val="-1"/>
        </w:rPr>
        <w:t>рост</w:t>
      </w:r>
      <w:r>
        <w:rPr>
          <w:spacing w:val="77"/>
        </w:rPr>
        <w:t xml:space="preserve"> </w:t>
      </w:r>
      <w:r>
        <w:rPr>
          <w:spacing w:val="-1"/>
        </w:rPr>
        <w:t>количества</w:t>
      </w:r>
      <w:r>
        <w:rPr>
          <w:spacing w:val="8"/>
        </w:rPr>
        <w:t xml:space="preserve"> </w:t>
      </w:r>
      <w:r>
        <w:rPr>
          <w:spacing w:val="-1"/>
        </w:rPr>
        <w:t>дорожно-транспортных</w:t>
      </w:r>
      <w:r>
        <w:rPr>
          <w:spacing w:val="9"/>
        </w:rPr>
        <w:t xml:space="preserve"> </w:t>
      </w:r>
      <w:r>
        <w:rPr>
          <w:spacing w:val="-1"/>
        </w:rPr>
        <w:t>происшествий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rPr>
          <w:spacing w:val="-2"/>
        </w:rPr>
        <w:t>участием</w:t>
      </w:r>
      <w:r>
        <w:rPr>
          <w:spacing w:val="8"/>
        </w:rPr>
        <w:t xml:space="preserve"> </w:t>
      </w:r>
      <w:r>
        <w:rPr>
          <w:spacing w:val="-1"/>
        </w:rPr>
        <w:t>водителей,</w:t>
      </w:r>
      <w:r>
        <w:rPr>
          <w:spacing w:val="9"/>
        </w:rPr>
        <w:t xml:space="preserve"> </w:t>
      </w:r>
      <w:r>
        <w:rPr>
          <w:spacing w:val="-1"/>
        </w:rPr>
        <w:t>стаж</w:t>
      </w:r>
      <w:r>
        <w:rPr>
          <w:spacing w:val="11"/>
        </w:rPr>
        <w:t xml:space="preserve"> </w:t>
      </w:r>
      <w:r>
        <w:rPr>
          <w:spacing w:val="-1"/>
        </w:rPr>
        <w:t>управления</w:t>
      </w:r>
      <w:r>
        <w:rPr>
          <w:spacing w:val="111"/>
        </w:rPr>
        <w:t xml:space="preserve"> </w:t>
      </w:r>
      <w:r>
        <w:t>которых</w:t>
      </w:r>
      <w:r>
        <w:rPr>
          <w:spacing w:val="9"/>
        </w:rPr>
        <w:t xml:space="preserve"> </w:t>
      </w:r>
      <w:r>
        <w:rPr>
          <w:spacing w:val="-1"/>
        </w:rPr>
        <w:t>транспортным</w:t>
      </w:r>
      <w:r>
        <w:rPr>
          <w:spacing w:val="8"/>
        </w:rPr>
        <w:t xml:space="preserve"> </w:t>
      </w:r>
      <w:r>
        <w:rPr>
          <w:spacing w:val="-1"/>
        </w:rPr>
        <w:t>средством,</w:t>
      </w:r>
      <w:r>
        <w:rPr>
          <w:spacing w:val="11"/>
        </w:rPr>
        <w:t xml:space="preserve"> </w:t>
      </w:r>
      <w:r>
        <w:rPr>
          <w:spacing w:val="-1"/>
        </w:rPr>
        <w:t>менее</w:t>
      </w:r>
      <w:r>
        <w:rPr>
          <w:spacing w:val="8"/>
        </w:rPr>
        <w:t xml:space="preserve"> </w:t>
      </w:r>
      <w:r>
        <w:t>3-х</w:t>
      </w:r>
      <w:r>
        <w:rPr>
          <w:spacing w:val="11"/>
        </w:rPr>
        <w:t xml:space="preserve"> </w:t>
      </w:r>
      <w:r>
        <w:rPr>
          <w:spacing w:val="-1"/>
        </w:rPr>
        <w:t>лет.</w:t>
      </w:r>
      <w:r>
        <w:rPr>
          <w:spacing w:val="11"/>
        </w:rPr>
        <w:t xml:space="preserve"> </w:t>
      </w:r>
      <w:r>
        <w:rPr>
          <w:spacing w:val="-1"/>
        </w:rPr>
        <w:t>Уровень</w:t>
      </w:r>
      <w:r>
        <w:rPr>
          <w:spacing w:val="10"/>
        </w:rPr>
        <w:t xml:space="preserve"> </w:t>
      </w:r>
      <w:r>
        <w:t>подготовки</w:t>
      </w:r>
      <w:r>
        <w:rPr>
          <w:spacing w:val="8"/>
        </w:rPr>
        <w:t xml:space="preserve"> </w:t>
      </w:r>
      <w:r>
        <w:rPr>
          <w:spacing w:val="-1"/>
        </w:rPr>
        <w:t>водителей</w:t>
      </w:r>
      <w:r>
        <w:rPr>
          <w:spacing w:val="10"/>
        </w:rPr>
        <w:t xml:space="preserve"> </w:t>
      </w:r>
      <w:r>
        <w:rPr>
          <w:spacing w:val="-1"/>
        </w:rPr>
        <w:t>остается</w:t>
      </w:r>
      <w:r>
        <w:rPr>
          <w:spacing w:val="89"/>
        </w:rPr>
        <w:t xml:space="preserve"> </w:t>
      </w:r>
      <w:r>
        <w:rPr>
          <w:spacing w:val="-1"/>
        </w:rPr>
        <w:t>низким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1"/>
        </w:rPr>
        <w:t>требует</w:t>
      </w:r>
      <w:r>
        <w:t xml:space="preserve"> принятия </w:t>
      </w:r>
      <w:r>
        <w:rPr>
          <w:spacing w:val="-1"/>
        </w:rPr>
        <w:t>мер</w:t>
      </w:r>
      <w:r>
        <w:t xml:space="preserve"> на</w:t>
      </w:r>
      <w:r>
        <w:rPr>
          <w:spacing w:val="-1"/>
        </w:rPr>
        <w:t xml:space="preserve"> федеральном</w:t>
      </w:r>
      <w:r>
        <w:rPr>
          <w:spacing w:val="1"/>
        </w:rPr>
        <w:t xml:space="preserve"> </w:t>
      </w:r>
      <w:r>
        <w:rPr>
          <w:spacing w:val="-1"/>
        </w:rPr>
        <w:t>уровне.</w:t>
      </w:r>
    </w:p>
    <w:p w14:paraId="62FB8C44" w14:textId="77777777" w:rsidR="00580062" w:rsidRDefault="00580062" w:rsidP="00580062">
      <w:pPr>
        <w:kinsoku w:val="0"/>
        <w:overflowPunct w:val="0"/>
        <w:ind w:right="106" w:firstLine="567"/>
        <w:jc w:val="both"/>
      </w:pPr>
      <w:r>
        <w:t>В</w:t>
      </w:r>
      <w:r>
        <w:rPr>
          <w:spacing w:val="2"/>
        </w:rPr>
        <w:t xml:space="preserve"> </w:t>
      </w:r>
      <w:r>
        <w:rPr>
          <w:spacing w:val="-1"/>
        </w:rPr>
        <w:t>качестве</w:t>
      </w:r>
      <w:r>
        <w:rPr>
          <w:spacing w:val="3"/>
        </w:rPr>
        <w:t xml:space="preserve"> </w:t>
      </w:r>
      <w:r>
        <w:rPr>
          <w:spacing w:val="-1"/>
        </w:rPr>
        <w:t>мероприятий</w:t>
      </w:r>
      <w:r>
        <w:rPr>
          <w:spacing w:val="5"/>
        </w:rPr>
        <w:t xml:space="preserve"> </w:t>
      </w:r>
      <w:r>
        <w:rPr>
          <w:spacing w:val="-1"/>
        </w:rPr>
        <w:t>программы,</w:t>
      </w:r>
      <w:r>
        <w:rPr>
          <w:spacing w:val="4"/>
        </w:rPr>
        <w:t xml:space="preserve"> </w:t>
      </w:r>
      <w:r>
        <w:rPr>
          <w:spacing w:val="-1"/>
        </w:rPr>
        <w:t>направленных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spacing w:val="-1"/>
        </w:rPr>
        <w:t>управление</w:t>
      </w:r>
      <w:r>
        <w:rPr>
          <w:spacing w:val="3"/>
        </w:rPr>
        <w:t xml:space="preserve"> </w:t>
      </w:r>
      <w:r>
        <w:rPr>
          <w:spacing w:val="-1"/>
        </w:rPr>
        <w:t>рисками,</w:t>
      </w:r>
      <w:r>
        <w:rPr>
          <w:spacing w:val="2"/>
        </w:rPr>
        <w:t xml:space="preserve"> </w:t>
      </w:r>
      <w:r>
        <w:rPr>
          <w:spacing w:val="-1"/>
        </w:rPr>
        <w:t>их</w:t>
      </w:r>
      <w:r>
        <w:rPr>
          <w:spacing w:val="79"/>
        </w:rPr>
        <w:t xml:space="preserve"> </w:t>
      </w:r>
      <w:r>
        <w:rPr>
          <w:spacing w:val="-1"/>
        </w:rPr>
        <w:t>своевременное</w:t>
      </w:r>
      <w:r>
        <w:rPr>
          <w:spacing w:val="6"/>
        </w:rPr>
        <w:t xml:space="preserve"> </w:t>
      </w:r>
      <w:r>
        <w:t>выявление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минимизацию</w:t>
      </w:r>
      <w:r>
        <w:rPr>
          <w:spacing w:val="5"/>
        </w:rPr>
        <w:t xml:space="preserve"> </w:t>
      </w:r>
      <w:r>
        <w:rPr>
          <w:spacing w:val="-1"/>
        </w:rPr>
        <w:t>предлагается разработать</w:t>
      </w:r>
      <w:r>
        <w:rPr>
          <w:spacing w:val="6"/>
        </w:rPr>
        <w:t xml:space="preserve"> Проект Организации Дорожного Движения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rPr>
          <w:spacing w:val="-1"/>
        </w:rPr>
        <w:t>системы</w:t>
      </w:r>
      <w:r>
        <w:rPr>
          <w:spacing w:val="4"/>
        </w:rPr>
        <w:t xml:space="preserve"> </w:t>
      </w:r>
      <w:r>
        <w:rPr>
          <w:spacing w:val="-1"/>
        </w:rPr>
        <w:t>оказания</w:t>
      </w:r>
      <w:r>
        <w:rPr>
          <w:spacing w:val="4"/>
        </w:rPr>
        <w:t xml:space="preserve"> </w:t>
      </w:r>
      <w:r>
        <w:rPr>
          <w:spacing w:val="-1"/>
        </w:rPr>
        <w:t>помощи</w:t>
      </w:r>
      <w:r>
        <w:rPr>
          <w:spacing w:val="5"/>
        </w:rPr>
        <w:t xml:space="preserve"> </w:t>
      </w:r>
      <w:r>
        <w:rPr>
          <w:spacing w:val="-1"/>
        </w:rPr>
        <w:t>пострадавшим</w:t>
      </w:r>
      <w:r>
        <w:rPr>
          <w:spacing w:val="3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rPr>
          <w:spacing w:val="-1"/>
        </w:rPr>
        <w:t>дорожно-транспортных</w:t>
      </w:r>
      <w:r>
        <w:rPr>
          <w:spacing w:val="1"/>
        </w:rPr>
        <w:t xml:space="preserve"> </w:t>
      </w:r>
      <w:r>
        <w:t>происшествиях.</w:t>
      </w:r>
    </w:p>
    <w:p w14:paraId="6740EF02" w14:textId="77777777" w:rsidR="00580062" w:rsidRDefault="00580062" w:rsidP="00580062">
      <w:pPr>
        <w:kinsoku w:val="0"/>
        <w:overflowPunct w:val="0"/>
        <w:ind w:right="106" w:firstLine="567"/>
        <w:jc w:val="both"/>
        <w:rPr>
          <w:spacing w:val="-1"/>
        </w:rPr>
      </w:pPr>
      <w:r>
        <w:t>Для</w:t>
      </w:r>
      <w:r>
        <w:rPr>
          <w:spacing w:val="18"/>
        </w:rPr>
        <w:t xml:space="preserve"> </w:t>
      </w:r>
      <w:r>
        <w:rPr>
          <w:spacing w:val="-1"/>
        </w:rPr>
        <w:t>эффективного</w:t>
      </w:r>
      <w:r>
        <w:rPr>
          <w:spacing w:val="18"/>
        </w:rPr>
        <w:t xml:space="preserve"> </w:t>
      </w:r>
      <w:r>
        <w:rPr>
          <w:spacing w:val="-1"/>
        </w:rPr>
        <w:t>решения</w:t>
      </w:r>
      <w:r>
        <w:rPr>
          <w:spacing w:val="18"/>
        </w:rPr>
        <w:t xml:space="preserve"> </w:t>
      </w:r>
      <w:r>
        <w:rPr>
          <w:spacing w:val="-1"/>
        </w:rPr>
        <w:t>проблем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rPr>
          <w:spacing w:val="-1"/>
        </w:rPr>
        <w:t>дорожно-транспортной</w:t>
      </w:r>
      <w:r>
        <w:rPr>
          <w:spacing w:val="19"/>
        </w:rPr>
        <w:t xml:space="preserve"> </w:t>
      </w:r>
      <w:r>
        <w:rPr>
          <w:spacing w:val="-1"/>
        </w:rPr>
        <w:t>аварийностью</w:t>
      </w:r>
      <w:r>
        <w:rPr>
          <w:spacing w:val="17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rPr>
          <w:spacing w:val="-1"/>
        </w:rPr>
        <w:lastRenderedPageBreak/>
        <w:t>обеспечения</w:t>
      </w:r>
      <w:r>
        <w:rPr>
          <w:spacing w:val="47"/>
        </w:rPr>
        <w:t xml:space="preserve"> </w:t>
      </w:r>
      <w:r>
        <w:rPr>
          <w:spacing w:val="-1"/>
        </w:rPr>
        <w:t>снижения</w:t>
      </w:r>
      <w:r>
        <w:rPr>
          <w:spacing w:val="45"/>
        </w:rPr>
        <w:t xml:space="preserve"> </w:t>
      </w:r>
      <w:r>
        <w:rPr>
          <w:spacing w:val="-1"/>
        </w:rPr>
        <w:t>ее</w:t>
      </w:r>
      <w:r>
        <w:rPr>
          <w:spacing w:val="46"/>
        </w:rPr>
        <w:t xml:space="preserve"> </w:t>
      </w:r>
      <w:r>
        <w:rPr>
          <w:spacing w:val="-1"/>
        </w:rPr>
        <w:t>показателей</w:t>
      </w:r>
      <w:r>
        <w:rPr>
          <w:spacing w:val="48"/>
        </w:rPr>
        <w:t xml:space="preserve"> </w:t>
      </w:r>
      <w:r>
        <w:t>необходимо</w:t>
      </w:r>
      <w:r>
        <w:rPr>
          <w:spacing w:val="48"/>
        </w:rPr>
        <w:t xml:space="preserve"> </w:t>
      </w:r>
      <w:r>
        <w:rPr>
          <w:spacing w:val="-1"/>
        </w:rPr>
        <w:t>продолжение</w:t>
      </w:r>
      <w:r>
        <w:rPr>
          <w:spacing w:val="46"/>
        </w:rPr>
        <w:t xml:space="preserve"> </w:t>
      </w:r>
      <w:r>
        <w:rPr>
          <w:spacing w:val="-1"/>
        </w:rPr>
        <w:t>системной</w:t>
      </w:r>
      <w:r>
        <w:rPr>
          <w:spacing w:val="48"/>
        </w:rPr>
        <w:t xml:space="preserve"> </w:t>
      </w:r>
      <w:r>
        <w:rPr>
          <w:spacing w:val="-1"/>
        </w:rPr>
        <w:t>реализации</w:t>
      </w:r>
      <w:r>
        <w:rPr>
          <w:spacing w:val="93"/>
        </w:rPr>
        <w:t xml:space="preserve"> </w:t>
      </w:r>
      <w:r>
        <w:rPr>
          <w:spacing w:val="-1"/>
        </w:rPr>
        <w:t>мероприятий</w:t>
      </w:r>
      <w:r>
        <w:rPr>
          <w:spacing w:val="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rPr>
          <w:spacing w:val="-1"/>
        </w:rPr>
        <w:t>повышению</w:t>
      </w:r>
      <w:r>
        <w:rPr>
          <w:spacing w:val="7"/>
        </w:rPr>
        <w:t xml:space="preserve"> </w:t>
      </w:r>
      <w:r>
        <w:rPr>
          <w:spacing w:val="-1"/>
        </w:rPr>
        <w:t>безопасности</w:t>
      </w:r>
      <w:r>
        <w:rPr>
          <w:spacing w:val="6"/>
        </w:rPr>
        <w:t xml:space="preserve"> </w:t>
      </w:r>
      <w:r>
        <w:t>дорожного</w:t>
      </w:r>
      <w:r>
        <w:rPr>
          <w:spacing w:val="6"/>
        </w:rPr>
        <w:t xml:space="preserve"> </w:t>
      </w:r>
      <w:r>
        <w:rPr>
          <w:spacing w:val="-1"/>
        </w:rPr>
        <w:t>движения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их</w:t>
      </w:r>
      <w:r>
        <w:rPr>
          <w:spacing w:val="9"/>
        </w:rPr>
        <w:t xml:space="preserve"> </w:t>
      </w:r>
      <w:r>
        <w:rPr>
          <w:spacing w:val="-1"/>
        </w:rPr>
        <w:t>обеспеченность</w:t>
      </w:r>
      <w:r>
        <w:rPr>
          <w:spacing w:val="77"/>
        </w:rPr>
        <w:t xml:space="preserve"> </w:t>
      </w:r>
      <w:r>
        <w:rPr>
          <w:spacing w:val="-1"/>
        </w:rPr>
        <w:t>финансовыми</w:t>
      </w:r>
      <w:r>
        <w:rPr>
          <w:spacing w:val="1"/>
        </w:rPr>
        <w:t xml:space="preserve"> </w:t>
      </w:r>
      <w:r>
        <w:rPr>
          <w:spacing w:val="-1"/>
        </w:rPr>
        <w:t>ресурсами.</w:t>
      </w:r>
    </w:p>
    <w:p w14:paraId="411E058E" w14:textId="77777777" w:rsidR="00580062" w:rsidRDefault="00580062" w:rsidP="00580062">
      <w:pPr>
        <w:kinsoku w:val="0"/>
        <w:overflowPunct w:val="0"/>
        <w:ind w:right="106" w:firstLine="567"/>
        <w:jc w:val="both"/>
        <w:rPr>
          <w:spacing w:val="-1"/>
        </w:rPr>
      </w:pPr>
      <w:r>
        <w:rPr>
          <w:spacing w:val="-1"/>
        </w:rPr>
        <w:t>Перечисленные</w:t>
      </w:r>
      <w:r>
        <w:rPr>
          <w:spacing w:val="15"/>
        </w:rPr>
        <w:t xml:space="preserve"> </w:t>
      </w:r>
      <w:r>
        <w:rPr>
          <w:spacing w:val="-1"/>
        </w:rPr>
        <w:t>проблемы</w:t>
      </w:r>
      <w:r>
        <w:rPr>
          <w:spacing w:val="16"/>
        </w:rPr>
        <w:t xml:space="preserve"> </w:t>
      </w:r>
      <w:r>
        <w:t>автодорожного</w:t>
      </w:r>
      <w:r>
        <w:rPr>
          <w:spacing w:val="16"/>
        </w:rPr>
        <w:t xml:space="preserve"> </w:t>
      </w:r>
      <w:r>
        <w:rPr>
          <w:spacing w:val="-1"/>
        </w:rPr>
        <w:t>комплекса</w:t>
      </w:r>
      <w:r>
        <w:rPr>
          <w:spacing w:val="15"/>
        </w:rPr>
        <w:t xml:space="preserve"> </w:t>
      </w:r>
      <w:r>
        <w:rPr>
          <w:spacing w:val="-1"/>
        </w:rPr>
        <w:t>муниципального</w:t>
      </w:r>
      <w:r>
        <w:rPr>
          <w:spacing w:val="16"/>
        </w:rPr>
        <w:t xml:space="preserve"> </w:t>
      </w:r>
      <w:r>
        <w:rPr>
          <w:spacing w:val="-1"/>
        </w:rPr>
        <w:t>образования</w:t>
      </w:r>
      <w:r>
        <w:rPr>
          <w:spacing w:val="67"/>
        </w:rPr>
        <w:t xml:space="preserve"> </w:t>
      </w:r>
      <w:r>
        <w:rPr>
          <w:spacing w:val="-1"/>
        </w:rPr>
        <w:t>ставят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число</w:t>
      </w:r>
      <w:r>
        <w:rPr>
          <w:spacing w:val="26"/>
        </w:rPr>
        <w:t xml:space="preserve"> </w:t>
      </w:r>
      <w:r>
        <w:t>первоочередных</w:t>
      </w:r>
      <w:r>
        <w:rPr>
          <w:spacing w:val="27"/>
        </w:rPr>
        <w:t xml:space="preserve"> </w:t>
      </w:r>
      <w:r>
        <w:rPr>
          <w:spacing w:val="-1"/>
        </w:rPr>
        <w:t>задач</w:t>
      </w:r>
      <w:r>
        <w:rPr>
          <w:spacing w:val="25"/>
        </w:rPr>
        <w:t xml:space="preserve"> </w:t>
      </w:r>
      <w:r>
        <w:rPr>
          <w:spacing w:val="-1"/>
        </w:rPr>
        <w:t>реализацию</w:t>
      </w:r>
      <w:r>
        <w:rPr>
          <w:spacing w:val="24"/>
        </w:rPr>
        <w:t xml:space="preserve"> </w:t>
      </w:r>
      <w:r>
        <w:rPr>
          <w:spacing w:val="-1"/>
        </w:rPr>
        <w:t>проектов</w:t>
      </w:r>
      <w:r>
        <w:rPr>
          <w:spacing w:val="26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rPr>
          <w:spacing w:val="-1"/>
        </w:rPr>
        <w:t>улучшению</w:t>
      </w:r>
      <w:r>
        <w:rPr>
          <w:spacing w:val="26"/>
        </w:rPr>
        <w:t xml:space="preserve"> </w:t>
      </w:r>
      <w:r>
        <w:t>транспортно-</w:t>
      </w:r>
      <w:r>
        <w:rPr>
          <w:spacing w:val="63"/>
        </w:rPr>
        <w:t xml:space="preserve"> </w:t>
      </w:r>
      <w:r>
        <w:rPr>
          <w:spacing w:val="-1"/>
        </w:rPr>
        <w:t>эксплуатационного</w:t>
      </w:r>
      <w:r>
        <w:rPr>
          <w:spacing w:val="50"/>
        </w:rPr>
        <w:t xml:space="preserve"> </w:t>
      </w:r>
      <w:r>
        <w:rPr>
          <w:spacing w:val="-1"/>
        </w:rPr>
        <w:t>состояния</w:t>
      </w:r>
      <w:r>
        <w:rPr>
          <w:spacing w:val="50"/>
        </w:rPr>
        <w:t xml:space="preserve"> </w:t>
      </w:r>
      <w:r>
        <w:rPr>
          <w:spacing w:val="-1"/>
        </w:rPr>
        <w:t>существующей</w:t>
      </w:r>
      <w:r>
        <w:rPr>
          <w:spacing w:val="51"/>
        </w:rPr>
        <w:t xml:space="preserve"> </w:t>
      </w:r>
      <w:r>
        <w:rPr>
          <w:spacing w:val="-1"/>
        </w:rPr>
        <w:t>сети</w:t>
      </w:r>
      <w:r>
        <w:rPr>
          <w:spacing w:val="51"/>
        </w:rPr>
        <w:t xml:space="preserve"> </w:t>
      </w:r>
      <w:r>
        <w:rPr>
          <w:spacing w:val="-1"/>
        </w:rPr>
        <w:t>автомобильных</w:t>
      </w:r>
      <w:r>
        <w:rPr>
          <w:spacing w:val="51"/>
        </w:rPr>
        <w:t xml:space="preserve"> </w:t>
      </w:r>
      <w:r>
        <w:t>дорог</w:t>
      </w:r>
      <w:r>
        <w:rPr>
          <w:spacing w:val="50"/>
        </w:rPr>
        <w:t xml:space="preserve"> </w:t>
      </w:r>
      <w:r>
        <w:rPr>
          <w:spacing w:val="-1"/>
        </w:rPr>
        <w:t>общего</w:t>
      </w:r>
      <w:r>
        <w:rPr>
          <w:spacing w:val="88"/>
        </w:rPr>
        <w:t xml:space="preserve"> </w:t>
      </w:r>
      <w:r>
        <w:rPr>
          <w:spacing w:val="-1"/>
        </w:rPr>
        <w:t>пользования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-1"/>
        </w:rPr>
        <w:t>сооружений</w:t>
      </w:r>
      <w:r>
        <w:rPr>
          <w:spacing w:val="51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rPr>
          <w:spacing w:val="-1"/>
        </w:rPr>
        <w:t>них,</w:t>
      </w:r>
      <w:r>
        <w:rPr>
          <w:spacing w:val="50"/>
        </w:rPr>
        <w:t xml:space="preserve"> </w:t>
      </w:r>
      <w:r>
        <w:rPr>
          <w:spacing w:val="-1"/>
        </w:rPr>
        <w:t>приведение</w:t>
      </w:r>
      <w:r>
        <w:rPr>
          <w:spacing w:val="49"/>
        </w:rPr>
        <w:t xml:space="preserve"> </w:t>
      </w:r>
      <w:r>
        <w:rPr>
          <w:spacing w:val="-1"/>
        </w:rPr>
        <w:t>технических</w:t>
      </w:r>
      <w:r>
        <w:rPr>
          <w:spacing w:val="52"/>
        </w:rPr>
        <w:t xml:space="preserve"> </w:t>
      </w:r>
      <w:r>
        <w:rPr>
          <w:spacing w:val="-1"/>
        </w:rPr>
        <w:t>параметров</w:t>
      </w:r>
      <w:r>
        <w:rPr>
          <w:spacing w:val="50"/>
        </w:rPr>
        <w:t xml:space="preserve"> </w:t>
      </w:r>
      <w:r>
        <w:t xml:space="preserve">и </w:t>
      </w:r>
      <w:r>
        <w:rPr>
          <w:spacing w:val="-1"/>
        </w:rPr>
        <w:t>уровня инженерного</w:t>
      </w:r>
      <w:r>
        <w:rPr>
          <w:spacing w:val="21"/>
        </w:rPr>
        <w:t xml:space="preserve"> </w:t>
      </w:r>
      <w:r>
        <w:rPr>
          <w:spacing w:val="-1"/>
        </w:rPr>
        <w:t>оснащения</w:t>
      </w:r>
      <w:r>
        <w:rPr>
          <w:spacing w:val="21"/>
        </w:rPr>
        <w:t xml:space="preserve"> </w:t>
      </w:r>
      <w:r>
        <w:t>дорог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соответствие</w:t>
      </w:r>
      <w:r>
        <w:rPr>
          <w:spacing w:val="22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rPr>
          <w:spacing w:val="-1"/>
        </w:rPr>
        <w:t>достигнутыми</w:t>
      </w:r>
      <w:r>
        <w:rPr>
          <w:spacing w:val="21"/>
        </w:rPr>
        <w:t xml:space="preserve"> </w:t>
      </w:r>
      <w:r>
        <w:rPr>
          <w:spacing w:val="-1"/>
        </w:rPr>
        <w:t>размерами</w:t>
      </w:r>
      <w:r>
        <w:rPr>
          <w:spacing w:val="22"/>
        </w:rPr>
        <w:t xml:space="preserve"> </w:t>
      </w:r>
      <w:r>
        <w:rPr>
          <w:spacing w:val="-1"/>
        </w:rPr>
        <w:t>интенсивности</w:t>
      </w:r>
      <w:r>
        <w:rPr>
          <w:spacing w:val="81"/>
        </w:rPr>
        <w:t xml:space="preserve"> </w:t>
      </w:r>
      <w:r>
        <w:rPr>
          <w:spacing w:val="-1"/>
        </w:rPr>
        <w:t>движения.</w:t>
      </w:r>
    </w:p>
    <w:p w14:paraId="37C7ECA8" w14:textId="77777777" w:rsidR="00580062" w:rsidRDefault="00580062" w:rsidP="00580062">
      <w:pPr>
        <w:rPr>
          <w:b/>
          <w:szCs w:val="28"/>
        </w:rPr>
      </w:pPr>
    </w:p>
    <w:p w14:paraId="0BCEBB3B" w14:textId="77777777" w:rsidR="00580062" w:rsidRDefault="00580062" w:rsidP="00697041">
      <w:pPr>
        <w:pStyle w:val="af"/>
        <w:widowControl w:val="0"/>
        <w:numPr>
          <w:ilvl w:val="0"/>
          <w:numId w:val="40"/>
        </w:numPr>
        <w:tabs>
          <w:tab w:val="left" w:pos="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0" w:firstLine="0"/>
        <w:jc w:val="center"/>
        <w:outlineLvl w:val="0"/>
        <w:rPr>
          <w:szCs w:val="24"/>
        </w:rPr>
      </w:pPr>
      <w:r>
        <w:rPr>
          <w:b/>
          <w:bCs/>
        </w:rPr>
        <w:t>Перспективы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1"/>
        </w:rPr>
        <w:t>развития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1"/>
        </w:rPr>
        <w:t>транспортной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инфраструктуры</w:t>
      </w:r>
    </w:p>
    <w:p w14:paraId="14F183E1" w14:textId="77777777" w:rsidR="00580062" w:rsidRDefault="00580062" w:rsidP="00580062">
      <w:pPr>
        <w:kinsoku w:val="0"/>
        <w:overflowPunct w:val="0"/>
        <w:rPr>
          <w:b/>
          <w:bCs/>
        </w:rPr>
      </w:pPr>
    </w:p>
    <w:p w14:paraId="105D001F" w14:textId="77777777" w:rsidR="00580062" w:rsidRDefault="00580062" w:rsidP="00580062">
      <w:pPr>
        <w:kinsoku w:val="0"/>
        <w:overflowPunct w:val="0"/>
        <w:ind w:right="141" w:firstLine="567"/>
        <w:jc w:val="both"/>
        <w:rPr>
          <w:spacing w:val="-1"/>
        </w:rPr>
      </w:pPr>
      <w:r>
        <w:rPr>
          <w:spacing w:val="-1"/>
        </w:rPr>
        <w:t>Сооружения и коммуникации транспортной инфраструктуры могут располагаться в составе всех функциональных зон.</w:t>
      </w:r>
    </w:p>
    <w:p w14:paraId="5ADA4D46" w14:textId="77777777" w:rsidR="00580062" w:rsidRDefault="00580062" w:rsidP="00580062">
      <w:pPr>
        <w:kinsoku w:val="0"/>
        <w:overflowPunct w:val="0"/>
        <w:ind w:right="141" w:firstLine="567"/>
        <w:jc w:val="both"/>
        <w:rPr>
          <w:spacing w:val="-1"/>
        </w:rPr>
      </w:pPr>
      <w:r>
        <w:rPr>
          <w:spacing w:val="-1"/>
        </w:rPr>
        <w:t>Зоны транспортной инфраструктуры предназначены для размещения объектов и сооружений транспортной инфраструктуры, в том числе сооружений и коммуникаций автомобильного транспорта, а также для установления санитарно-защитных зон, санитарных разрывов, зон земель специального охранного назначения, зон ограничения застройки для таких объектов в соответствии с требованиями настоящих нормативов.</w:t>
      </w:r>
    </w:p>
    <w:p w14:paraId="03D3501F" w14:textId="77777777" w:rsidR="00580062" w:rsidRDefault="00580062" w:rsidP="00580062">
      <w:pPr>
        <w:kinsoku w:val="0"/>
        <w:overflowPunct w:val="0"/>
        <w:ind w:right="141" w:firstLine="567"/>
        <w:jc w:val="both"/>
        <w:rPr>
          <w:spacing w:val="-1"/>
        </w:rPr>
      </w:pPr>
      <w:r>
        <w:rPr>
          <w:spacing w:val="-1"/>
        </w:rPr>
        <w:t>В целях устойчивого развития территории МО «Посёлок Айхал» решение транспортных проблем предполагает создание развитой транспортной инфраструктуры и обеспечение высокого уровня сервисного обслуживания транспортных средств.</w:t>
      </w:r>
    </w:p>
    <w:p w14:paraId="5CB578FF" w14:textId="77777777" w:rsidR="00580062" w:rsidRDefault="00580062" w:rsidP="00580062">
      <w:pPr>
        <w:kinsoku w:val="0"/>
        <w:overflowPunct w:val="0"/>
        <w:ind w:right="141" w:firstLine="567"/>
        <w:jc w:val="both"/>
        <w:rPr>
          <w:spacing w:val="-1"/>
        </w:rPr>
      </w:pPr>
      <w:r>
        <w:rPr>
          <w:spacing w:val="-1"/>
        </w:rPr>
        <w:t xml:space="preserve">В настоящее время транспортная система сообщения МО «Посёлок Айхал» включает в себя авиационный (местного значения) и автомобильный транспорт. </w:t>
      </w:r>
    </w:p>
    <w:p w14:paraId="38EFB045" w14:textId="77777777" w:rsidR="00580062" w:rsidRDefault="00580062" w:rsidP="00580062">
      <w:pPr>
        <w:kinsoku w:val="0"/>
        <w:overflowPunct w:val="0"/>
        <w:ind w:right="141" w:firstLine="567"/>
        <w:jc w:val="both"/>
        <w:rPr>
          <w:spacing w:val="-1"/>
        </w:rPr>
      </w:pPr>
      <w:r>
        <w:rPr>
          <w:spacing w:val="-1"/>
        </w:rPr>
        <w:t xml:space="preserve">Следует в п. Айхал предусматривать единую систему улично-дорожной сети в увязке с планировочной структурой микрорайонов и прилегающей к ним территории, обеспечивающую удобные быстрые и безопасные связи со всеми функциональными зонами, объектами транспорта и автомобильными дорогами общей сети. </w:t>
      </w:r>
    </w:p>
    <w:p w14:paraId="5E4A148A" w14:textId="77777777" w:rsidR="00580062" w:rsidRDefault="00580062" w:rsidP="00580062">
      <w:pPr>
        <w:kinsoku w:val="0"/>
        <w:overflowPunct w:val="0"/>
        <w:ind w:right="141" w:firstLine="567"/>
        <w:jc w:val="both"/>
        <w:rPr>
          <w:spacing w:val="-1"/>
        </w:rPr>
      </w:pPr>
      <w:r>
        <w:rPr>
          <w:spacing w:val="-1"/>
        </w:rPr>
        <w:t xml:space="preserve">Проектирование нового строительства и реконструкции объектов транспортной инфраструктуры должно сопровождаться экологическим обоснованием, предусматривающим количественную оценку всех видов воздействия на окружающую среду и оценку экологических последствий реализации проекта в соответствии с нормативными требованиями.              </w:t>
      </w:r>
    </w:p>
    <w:p w14:paraId="5B02EB4A" w14:textId="77777777" w:rsidR="00580062" w:rsidRDefault="00580062" w:rsidP="00580062">
      <w:pPr>
        <w:rPr>
          <w:spacing w:val="-1"/>
        </w:rPr>
        <w:sectPr w:rsidR="00580062">
          <w:pgSz w:w="11906" w:h="16838"/>
          <w:pgMar w:top="1134" w:right="850" w:bottom="1134" w:left="1701" w:header="142" w:footer="709" w:gutter="0"/>
          <w:cols w:space="720"/>
        </w:sectPr>
      </w:pPr>
    </w:p>
    <w:p w14:paraId="1A096B13" w14:textId="77777777" w:rsidR="00580062" w:rsidRDefault="00580062" w:rsidP="00697041">
      <w:pPr>
        <w:numPr>
          <w:ilvl w:val="0"/>
          <w:numId w:val="40"/>
        </w:numPr>
        <w:tabs>
          <w:tab w:val="left" w:pos="0"/>
        </w:tabs>
        <w:kinsoku w:val="0"/>
        <w:overflowPunct w:val="0"/>
        <w:ind w:left="0" w:firstLine="0"/>
        <w:jc w:val="center"/>
        <w:outlineLvl w:val="0"/>
      </w:pPr>
      <w:r>
        <w:rPr>
          <w:b/>
          <w:bCs/>
        </w:rPr>
        <w:lastRenderedPageBreak/>
        <w:t xml:space="preserve">Система </w:t>
      </w:r>
      <w:r>
        <w:rPr>
          <w:b/>
          <w:bCs/>
          <w:spacing w:val="-1"/>
        </w:rPr>
        <w:t>программных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мероприятий</w:t>
      </w:r>
    </w:p>
    <w:p w14:paraId="765D6EAC" w14:textId="77777777" w:rsidR="00580062" w:rsidRDefault="00580062" w:rsidP="00580062">
      <w:pPr>
        <w:tabs>
          <w:tab w:val="left" w:pos="0"/>
        </w:tabs>
        <w:kinsoku w:val="0"/>
        <w:overflowPunct w:val="0"/>
        <w:outlineLvl w:val="0"/>
      </w:pPr>
    </w:p>
    <w:p w14:paraId="796BB437" w14:textId="77777777" w:rsidR="00580062" w:rsidRDefault="00580062" w:rsidP="00580062">
      <w:pPr>
        <w:kinsoku w:val="0"/>
        <w:overflowPunct w:val="0"/>
        <w:ind w:right="141" w:firstLine="567"/>
        <w:rPr>
          <w:spacing w:val="-1"/>
        </w:rPr>
      </w:pPr>
      <w:r>
        <w:rPr>
          <w:spacing w:val="-1"/>
        </w:rPr>
        <w:t>Основными</w:t>
      </w:r>
      <w:r>
        <w:rPr>
          <w:spacing w:val="12"/>
        </w:rPr>
        <w:t xml:space="preserve"> </w:t>
      </w:r>
      <w:r>
        <w:rPr>
          <w:spacing w:val="-1"/>
        </w:rPr>
        <w:t>факторами,</w:t>
      </w:r>
      <w:r>
        <w:rPr>
          <w:spacing w:val="9"/>
        </w:rPr>
        <w:t xml:space="preserve"> </w:t>
      </w:r>
      <w:r>
        <w:rPr>
          <w:spacing w:val="-1"/>
        </w:rPr>
        <w:t>определяющими</w:t>
      </w:r>
      <w:r>
        <w:rPr>
          <w:spacing w:val="10"/>
        </w:rPr>
        <w:t xml:space="preserve"> </w:t>
      </w:r>
      <w:r>
        <w:rPr>
          <w:spacing w:val="-1"/>
        </w:rPr>
        <w:t>направления</w:t>
      </w:r>
      <w:r>
        <w:rPr>
          <w:spacing w:val="11"/>
        </w:rPr>
        <w:t xml:space="preserve"> </w:t>
      </w:r>
      <w:r>
        <w:rPr>
          <w:spacing w:val="-1"/>
        </w:rPr>
        <w:t>разработки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последующей</w:t>
      </w:r>
      <w:r>
        <w:rPr>
          <w:spacing w:val="73"/>
        </w:rPr>
        <w:t xml:space="preserve"> </w:t>
      </w:r>
      <w:r>
        <w:rPr>
          <w:spacing w:val="-1"/>
        </w:rPr>
        <w:t>реализации</w:t>
      </w:r>
      <w:r>
        <w:rPr>
          <w:spacing w:val="2"/>
        </w:rPr>
        <w:t xml:space="preserve"> </w:t>
      </w:r>
      <w:r>
        <w:rPr>
          <w:spacing w:val="-1"/>
        </w:rPr>
        <w:t>Программы,</w:t>
      </w:r>
      <w:r>
        <w:t xml:space="preserve"> </w:t>
      </w:r>
      <w:r>
        <w:rPr>
          <w:spacing w:val="-1"/>
        </w:rPr>
        <w:t>являются:</w:t>
      </w:r>
    </w:p>
    <w:p w14:paraId="33EDAC60" w14:textId="77777777" w:rsidR="00580062" w:rsidRDefault="00580062" w:rsidP="00580062">
      <w:pPr>
        <w:kinsoku w:val="0"/>
        <w:overflowPunct w:val="0"/>
        <w:ind w:right="141" w:firstLine="567"/>
        <w:rPr>
          <w:spacing w:val="-1"/>
        </w:rPr>
      </w:pPr>
      <w:r>
        <w:rPr>
          <w:spacing w:val="-1"/>
        </w:rPr>
        <w:t xml:space="preserve"> - состояние существующей</w:t>
      </w:r>
      <w:r>
        <w:t xml:space="preserve"> </w:t>
      </w:r>
      <w:r>
        <w:rPr>
          <w:spacing w:val="-1"/>
        </w:rPr>
        <w:t>системы</w:t>
      </w:r>
      <w:r>
        <w:rPr>
          <w:spacing w:val="60"/>
        </w:rPr>
        <w:t xml:space="preserve"> </w:t>
      </w:r>
      <w:r>
        <w:t xml:space="preserve">транспортной </w:t>
      </w:r>
      <w:r>
        <w:rPr>
          <w:spacing w:val="-1"/>
        </w:rPr>
        <w:t>инфраструктуры;</w:t>
      </w:r>
    </w:p>
    <w:p w14:paraId="3FFAA53C" w14:textId="77777777" w:rsidR="00580062" w:rsidRDefault="00580062" w:rsidP="00697041">
      <w:pPr>
        <w:numPr>
          <w:ilvl w:val="1"/>
          <w:numId w:val="35"/>
        </w:numPr>
        <w:tabs>
          <w:tab w:val="left" w:pos="1014"/>
        </w:tabs>
        <w:kinsoku w:val="0"/>
        <w:overflowPunct w:val="0"/>
        <w:ind w:left="0" w:right="141" w:firstLine="567"/>
        <w:jc w:val="both"/>
      </w:pPr>
      <w:r>
        <w:rPr>
          <w:spacing w:val="-1"/>
        </w:rPr>
        <w:t>программы,</w:t>
      </w:r>
      <w:r>
        <w:rPr>
          <w:spacing w:val="40"/>
        </w:rPr>
        <w:t xml:space="preserve"> </w:t>
      </w:r>
      <w:r>
        <w:rPr>
          <w:spacing w:val="-1"/>
        </w:rPr>
        <w:t>направленные</w:t>
      </w:r>
      <w:r>
        <w:rPr>
          <w:spacing w:val="39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rPr>
          <w:spacing w:val="-1"/>
        </w:rPr>
        <w:t>улучшение</w:t>
      </w:r>
      <w:r>
        <w:rPr>
          <w:spacing w:val="85"/>
        </w:rPr>
        <w:t xml:space="preserve"> </w:t>
      </w:r>
      <w:r>
        <w:rPr>
          <w:spacing w:val="-1"/>
        </w:rPr>
        <w:t>жилищных</w:t>
      </w:r>
      <w:r>
        <w:rPr>
          <w:spacing w:val="4"/>
        </w:rPr>
        <w:t xml:space="preserve"> </w:t>
      </w:r>
      <w:r>
        <w:rPr>
          <w:spacing w:val="-2"/>
        </w:rPr>
        <w:t>условий</w:t>
      </w:r>
      <w:r>
        <w:t xml:space="preserve"> граждан;</w:t>
      </w:r>
    </w:p>
    <w:p w14:paraId="0DA1B7C8" w14:textId="77777777" w:rsidR="00580062" w:rsidRDefault="00580062" w:rsidP="00580062">
      <w:pPr>
        <w:kinsoku w:val="0"/>
        <w:overflowPunct w:val="0"/>
        <w:ind w:right="141" w:firstLine="567"/>
        <w:jc w:val="both"/>
        <w:rPr>
          <w:spacing w:val="-1"/>
        </w:rPr>
      </w:pPr>
      <w:r>
        <w:t>Для</w:t>
      </w:r>
      <w:r>
        <w:rPr>
          <w:spacing w:val="4"/>
        </w:rPr>
        <w:t xml:space="preserve"> </w:t>
      </w:r>
      <w:r>
        <w:rPr>
          <w:spacing w:val="-1"/>
        </w:rPr>
        <w:t>реализации</w:t>
      </w:r>
      <w:r>
        <w:rPr>
          <w:spacing w:val="5"/>
        </w:rPr>
        <w:t xml:space="preserve"> </w:t>
      </w:r>
      <w:r>
        <w:rPr>
          <w:spacing w:val="-1"/>
        </w:rPr>
        <w:t>поставленных</w:t>
      </w:r>
      <w:r>
        <w:rPr>
          <w:spacing w:val="3"/>
        </w:rPr>
        <w:t xml:space="preserve"> </w:t>
      </w:r>
      <w:r>
        <w:rPr>
          <w:spacing w:val="-1"/>
        </w:rPr>
        <w:t>целей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решения</w:t>
      </w:r>
      <w:r>
        <w:rPr>
          <w:spacing w:val="4"/>
        </w:rPr>
        <w:t xml:space="preserve"> </w:t>
      </w:r>
      <w:r>
        <w:rPr>
          <w:spacing w:val="-1"/>
        </w:rPr>
        <w:t>задач</w:t>
      </w:r>
      <w:r>
        <w:rPr>
          <w:spacing w:val="3"/>
        </w:rPr>
        <w:t xml:space="preserve"> </w:t>
      </w:r>
      <w:r>
        <w:rPr>
          <w:spacing w:val="-1"/>
        </w:rPr>
        <w:t>Программы,</w:t>
      </w:r>
      <w:r>
        <w:rPr>
          <w:spacing w:val="4"/>
        </w:rPr>
        <w:t xml:space="preserve"> </w:t>
      </w:r>
      <w:r>
        <w:rPr>
          <w:spacing w:val="-1"/>
        </w:rPr>
        <w:t>достижения</w:t>
      </w:r>
      <w:r>
        <w:rPr>
          <w:spacing w:val="83"/>
        </w:rPr>
        <w:t xml:space="preserve"> </w:t>
      </w:r>
      <w:r>
        <w:rPr>
          <w:spacing w:val="-1"/>
        </w:rPr>
        <w:t>планируем6ых</w:t>
      </w:r>
      <w:r>
        <w:rPr>
          <w:spacing w:val="8"/>
        </w:rPr>
        <w:t xml:space="preserve"> </w:t>
      </w:r>
      <w:r>
        <w:rPr>
          <w:spacing w:val="-1"/>
        </w:rPr>
        <w:t>значений</w:t>
      </w:r>
      <w:r>
        <w:rPr>
          <w:spacing w:val="5"/>
        </w:rPr>
        <w:t xml:space="preserve"> </w:t>
      </w:r>
      <w:r>
        <w:rPr>
          <w:spacing w:val="-1"/>
        </w:rPr>
        <w:t>показателей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индикаторов</w:t>
      </w:r>
      <w:r>
        <w:rPr>
          <w:spacing w:val="6"/>
        </w:rPr>
        <w:t xml:space="preserve"> </w:t>
      </w:r>
      <w:r>
        <w:rPr>
          <w:spacing w:val="-1"/>
        </w:rPr>
        <w:t>предусмотрено</w:t>
      </w:r>
      <w:r>
        <w:rPr>
          <w:spacing w:val="6"/>
        </w:rPr>
        <w:t xml:space="preserve"> </w:t>
      </w:r>
      <w:r>
        <w:rPr>
          <w:spacing w:val="-1"/>
        </w:rPr>
        <w:t>выполнение</w:t>
      </w:r>
      <w:r>
        <w:rPr>
          <w:spacing w:val="6"/>
        </w:rPr>
        <w:t xml:space="preserve"> </w:t>
      </w:r>
      <w:r>
        <w:rPr>
          <w:spacing w:val="-1"/>
        </w:rPr>
        <w:t>комплекса</w:t>
      </w:r>
      <w:r>
        <w:rPr>
          <w:spacing w:val="93"/>
        </w:rPr>
        <w:t xml:space="preserve"> </w:t>
      </w:r>
      <w:r>
        <w:rPr>
          <w:spacing w:val="-1"/>
        </w:rPr>
        <w:t>взаимоувязанных</w:t>
      </w:r>
      <w:r>
        <w:rPr>
          <w:spacing w:val="3"/>
        </w:rPr>
        <w:t xml:space="preserve"> </w:t>
      </w:r>
      <w:r>
        <w:rPr>
          <w:spacing w:val="-1"/>
        </w:rPr>
        <w:t>мероприятий.</w:t>
      </w:r>
    </w:p>
    <w:p w14:paraId="101423FD" w14:textId="77777777" w:rsidR="00580062" w:rsidRDefault="00580062" w:rsidP="00580062">
      <w:pPr>
        <w:kinsoku w:val="0"/>
        <w:overflowPunct w:val="0"/>
        <w:ind w:right="141" w:firstLine="567"/>
        <w:jc w:val="both"/>
        <w:rPr>
          <w:spacing w:val="-1"/>
        </w:rPr>
      </w:pPr>
      <w:r>
        <w:t>В</w:t>
      </w:r>
      <w:r>
        <w:rPr>
          <w:spacing w:val="26"/>
        </w:rPr>
        <w:t xml:space="preserve"> </w:t>
      </w:r>
      <w:r>
        <w:rPr>
          <w:spacing w:val="-1"/>
        </w:rPr>
        <w:t>рамках</w:t>
      </w:r>
      <w:r>
        <w:rPr>
          <w:spacing w:val="30"/>
        </w:rPr>
        <w:t xml:space="preserve"> </w:t>
      </w:r>
      <w:r>
        <w:rPr>
          <w:spacing w:val="-1"/>
        </w:rPr>
        <w:t>задачи,</w:t>
      </w:r>
      <w:r>
        <w:rPr>
          <w:spacing w:val="28"/>
        </w:rPr>
        <w:t xml:space="preserve"> </w:t>
      </w:r>
      <w:r>
        <w:rPr>
          <w:spacing w:val="-1"/>
        </w:rPr>
        <w:t>предусматривающей</w:t>
      </w:r>
      <w:r>
        <w:rPr>
          <w:spacing w:val="34"/>
        </w:rPr>
        <w:t xml:space="preserve"> </w:t>
      </w:r>
      <w:r>
        <w:rPr>
          <w:spacing w:val="-1"/>
        </w:rPr>
        <w:t>улучшение качества покрытия</w:t>
      </w:r>
      <w:r>
        <w:rPr>
          <w:spacing w:val="79"/>
        </w:rPr>
        <w:t xml:space="preserve"> </w:t>
      </w:r>
      <w:r>
        <w:t>дорог</w:t>
      </w:r>
      <w:r>
        <w:rPr>
          <w:spacing w:val="45"/>
        </w:rPr>
        <w:t xml:space="preserve"> </w:t>
      </w:r>
      <w:r>
        <w:rPr>
          <w:spacing w:val="-1"/>
        </w:rPr>
        <w:t>местного</w:t>
      </w:r>
      <w:r>
        <w:rPr>
          <w:spacing w:val="45"/>
        </w:rPr>
        <w:t xml:space="preserve"> </w:t>
      </w:r>
      <w:r>
        <w:rPr>
          <w:spacing w:val="-1"/>
        </w:rPr>
        <w:t>значения,</w:t>
      </w:r>
      <w:r>
        <w:rPr>
          <w:spacing w:val="45"/>
        </w:rPr>
        <w:t xml:space="preserve"> </w:t>
      </w:r>
      <w:r>
        <w:rPr>
          <w:spacing w:val="-1"/>
        </w:rPr>
        <w:t>соответствующих</w:t>
      </w:r>
      <w:r>
        <w:rPr>
          <w:spacing w:val="47"/>
        </w:rPr>
        <w:t xml:space="preserve"> </w:t>
      </w:r>
      <w:r>
        <w:rPr>
          <w:spacing w:val="-1"/>
        </w:rPr>
        <w:t>нормативным</w:t>
      </w:r>
      <w:r>
        <w:rPr>
          <w:spacing w:val="44"/>
        </w:rPr>
        <w:t xml:space="preserve"> </w:t>
      </w:r>
      <w:r>
        <w:rPr>
          <w:spacing w:val="-1"/>
        </w:rPr>
        <w:t>требованиям,</w:t>
      </w:r>
      <w:r>
        <w:rPr>
          <w:spacing w:val="45"/>
        </w:rPr>
        <w:t xml:space="preserve"> </w:t>
      </w:r>
      <w:r>
        <w:rPr>
          <w:spacing w:val="-1"/>
        </w:rPr>
        <w:t>предусмотрены</w:t>
      </w:r>
      <w:r>
        <w:rPr>
          <w:spacing w:val="97"/>
        </w:rPr>
        <w:t xml:space="preserve"> </w:t>
      </w:r>
      <w:r>
        <w:rPr>
          <w:spacing w:val="-1"/>
        </w:rPr>
        <w:t>мероприятия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rPr>
          <w:spacing w:val="-1"/>
        </w:rPr>
        <w:t>реконструкции и ремонту</w:t>
      </w:r>
      <w:r>
        <w:rPr>
          <w:spacing w:val="39"/>
        </w:rPr>
        <w:t xml:space="preserve"> </w:t>
      </w:r>
      <w:r>
        <w:rPr>
          <w:spacing w:val="-1"/>
        </w:rPr>
        <w:t>участков</w:t>
      </w:r>
      <w:r>
        <w:rPr>
          <w:spacing w:val="37"/>
        </w:rPr>
        <w:t xml:space="preserve"> </w:t>
      </w:r>
      <w:r>
        <w:rPr>
          <w:spacing w:val="-1"/>
        </w:rPr>
        <w:t>автомобильных</w:t>
      </w:r>
      <w:r>
        <w:rPr>
          <w:spacing w:val="75"/>
        </w:rPr>
        <w:t xml:space="preserve"> </w:t>
      </w:r>
      <w:r>
        <w:t>дорог,</w:t>
      </w:r>
      <w:r>
        <w:rPr>
          <w:spacing w:val="33"/>
        </w:rPr>
        <w:t xml:space="preserve"> </w:t>
      </w:r>
      <w:r>
        <w:rPr>
          <w:spacing w:val="-1"/>
        </w:rPr>
        <w:t>ликвидации</w:t>
      </w:r>
      <w:r>
        <w:rPr>
          <w:spacing w:val="34"/>
        </w:rPr>
        <w:t xml:space="preserve"> </w:t>
      </w:r>
      <w:r>
        <w:rPr>
          <w:spacing w:val="-1"/>
        </w:rPr>
        <w:t>грунтовых</w:t>
      </w:r>
      <w:r>
        <w:rPr>
          <w:spacing w:val="35"/>
        </w:rPr>
        <w:t xml:space="preserve"> </w:t>
      </w:r>
      <w:r>
        <w:rPr>
          <w:spacing w:val="-1"/>
        </w:rPr>
        <w:t>разрывов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-1"/>
        </w:rPr>
        <w:t>реконструкции</w:t>
      </w:r>
      <w:r>
        <w:rPr>
          <w:spacing w:val="36"/>
        </w:rPr>
        <w:t xml:space="preserve"> </w:t>
      </w:r>
      <w:r>
        <w:rPr>
          <w:spacing w:val="-1"/>
        </w:rPr>
        <w:t>участков</w:t>
      </w:r>
      <w:r>
        <w:rPr>
          <w:spacing w:val="32"/>
        </w:rPr>
        <w:t xml:space="preserve"> </w:t>
      </w:r>
      <w:r>
        <w:t>дорог,</w:t>
      </w:r>
      <w:r>
        <w:rPr>
          <w:spacing w:val="33"/>
        </w:rPr>
        <w:t xml:space="preserve"> </w:t>
      </w:r>
      <w:r>
        <w:rPr>
          <w:spacing w:val="-1"/>
        </w:rPr>
        <w:t>имеющих</w:t>
      </w:r>
      <w:r>
        <w:rPr>
          <w:spacing w:val="61"/>
        </w:rPr>
        <w:t xml:space="preserve"> </w:t>
      </w:r>
      <w:r>
        <w:rPr>
          <w:spacing w:val="-1"/>
        </w:rPr>
        <w:t>переходный</w:t>
      </w:r>
      <w:r>
        <w:rPr>
          <w:spacing w:val="17"/>
        </w:rPr>
        <w:t xml:space="preserve"> </w:t>
      </w:r>
      <w:r>
        <w:t>тип</w:t>
      </w:r>
      <w:r>
        <w:rPr>
          <w:spacing w:val="18"/>
        </w:rPr>
        <w:t xml:space="preserve"> </w:t>
      </w:r>
      <w:r>
        <w:rPr>
          <w:spacing w:val="-1"/>
        </w:rPr>
        <w:t>дорожного</w:t>
      </w:r>
      <w:r>
        <w:rPr>
          <w:spacing w:val="16"/>
        </w:rPr>
        <w:t xml:space="preserve"> </w:t>
      </w:r>
      <w:r>
        <w:rPr>
          <w:spacing w:val="-1"/>
        </w:rPr>
        <w:t>покрытия</w:t>
      </w:r>
      <w:r>
        <w:rPr>
          <w:spacing w:val="15"/>
        </w:rPr>
        <w:t xml:space="preserve"> </w:t>
      </w:r>
      <w:r>
        <w:rPr>
          <w:spacing w:val="-1"/>
        </w:rPr>
        <w:t>проезжей</w:t>
      </w:r>
      <w:r>
        <w:rPr>
          <w:spacing w:val="17"/>
        </w:rPr>
        <w:t xml:space="preserve"> </w:t>
      </w:r>
      <w:r>
        <w:rPr>
          <w:spacing w:val="-1"/>
        </w:rPr>
        <w:t>части,</w:t>
      </w:r>
      <w:r>
        <w:rPr>
          <w:spacing w:val="16"/>
        </w:rPr>
        <w:t xml:space="preserve"> </w:t>
      </w:r>
      <w:r>
        <w:rPr>
          <w:spacing w:val="-1"/>
        </w:rPr>
        <w:t>реконструкции</w:t>
      </w:r>
      <w:r>
        <w:rPr>
          <w:spacing w:val="17"/>
        </w:rPr>
        <w:t xml:space="preserve"> </w:t>
      </w:r>
      <w:r>
        <w:rPr>
          <w:spacing w:val="-1"/>
        </w:rPr>
        <w:t>искусственных</w:t>
      </w:r>
      <w:r>
        <w:rPr>
          <w:spacing w:val="75"/>
        </w:rPr>
        <w:t xml:space="preserve"> </w:t>
      </w:r>
      <w:r>
        <w:rPr>
          <w:spacing w:val="-1"/>
        </w:rPr>
        <w:t>сооружений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rPr>
          <w:spacing w:val="-1"/>
        </w:rPr>
        <w:t>приведения</w:t>
      </w:r>
      <w:r>
        <w:rPr>
          <w:spacing w:val="2"/>
        </w:rPr>
        <w:t xml:space="preserve"> </w:t>
      </w:r>
      <w:r>
        <w:rPr>
          <w:spacing w:val="-1"/>
        </w:rPr>
        <w:t>их</w:t>
      </w:r>
      <w:r>
        <w:rPr>
          <w:spacing w:val="1"/>
        </w:rPr>
        <w:t xml:space="preserve"> </w:t>
      </w:r>
      <w:r>
        <w:rPr>
          <w:spacing w:val="-1"/>
        </w:rPr>
        <w:t>характеристик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параметрами</w:t>
      </w:r>
      <w:r>
        <w:rPr>
          <w:spacing w:val="77"/>
        </w:rPr>
        <w:t xml:space="preserve"> </w:t>
      </w:r>
      <w:r>
        <w:rPr>
          <w:spacing w:val="-1"/>
        </w:rPr>
        <w:t>автомобильных</w:t>
      </w:r>
      <w:r>
        <w:rPr>
          <w:spacing w:val="23"/>
        </w:rPr>
        <w:t xml:space="preserve"> </w:t>
      </w:r>
      <w:r>
        <w:t>дорог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rPr>
          <w:spacing w:val="-1"/>
        </w:rPr>
        <w:t>соседних</w:t>
      </w:r>
      <w:r>
        <w:rPr>
          <w:spacing w:val="25"/>
        </w:rPr>
        <w:t xml:space="preserve"> </w:t>
      </w:r>
      <w:r>
        <w:rPr>
          <w:spacing w:val="-1"/>
        </w:rPr>
        <w:t>участках,</w:t>
      </w:r>
      <w:r>
        <w:rPr>
          <w:spacing w:val="21"/>
        </w:rPr>
        <w:t xml:space="preserve"> </w:t>
      </w:r>
      <w:r>
        <w:rPr>
          <w:spacing w:val="-1"/>
        </w:rPr>
        <w:t>повышения</w:t>
      </w:r>
      <w:r>
        <w:rPr>
          <w:spacing w:val="21"/>
        </w:rPr>
        <w:t xml:space="preserve"> </w:t>
      </w:r>
      <w:r>
        <w:rPr>
          <w:spacing w:val="-1"/>
        </w:rPr>
        <w:t>безопасности</w:t>
      </w:r>
      <w:r>
        <w:rPr>
          <w:spacing w:val="23"/>
        </w:rPr>
        <w:t xml:space="preserve"> </w:t>
      </w:r>
      <w:r>
        <w:rPr>
          <w:spacing w:val="-1"/>
        </w:rPr>
        <w:t>движения,</w:t>
      </w:r>
      <w:r>
        <w:rPr>
          <w:spacing w:val="75"/>
        </w:rPr>
        <w:t xml:space="preserve"> </w:t>
      </w:r>
      <w:r>
        <w:rPr>
          <w:spacing w:val="-1"/>
        </w:rPr>
        <w:t>увеличения</w:t>
      </w:r>
      <w:r>
        <w:t xml:space="preserve"> </w:t>
      </w:r>
      <w:r>
        <w:rPr>
          <w:spacing w:val="-1"/>
        </w:rPr>
        <w:t>грузоподъемности,</w:t>
      </w:r>
      <w:r>
        <w:t xml:space="preserve"> </w:t>
      </w:r>
      <w:r>
        <w:rPr>
          <w:spacing w:val="-1"/>
        </w:rPr>
        <w:t xml:space="preserve">долговечности </w:t>
      </w:r>
      <w:r>
        <w:t xml:space="preserve">и </w:t>
      </w:r>
      <w:r>
        <w:rPr>
          <w:spacing w:val="-1"/>
        </w:rPr>
        <w:t>эксплуатационной</w:t>
      </w:r>
      <w:r>
        <w:rPr>
          <w:spacing w:val="-2"/>
        </w:rPr>
        <w:t xml:space="preserve"> </w:t>
      </w:r>
      <w:r>
        <w:rPr>
          <w:spacing w:val="-1"/>
        </w:rPr>
        <w:t>надежности.</w:t>
      </w:r>
    </w:p>
    <w:p w14:paraId="6FB55A74" w14:textId="77777777" w:rsidR="00580062" w:rsidRDefault="00580062" w:rsidP="00580062">
      <w:pPr>
        <w:kinsoku w:val="0"/>
        <w:overflowPunct w:val="0"/>
        <w:ind w:right="141" w:firstLine="567"/>
        <w:jc w:val="both"/>
        <w:rPr>
          <w:spacing w:val="-1"/>
        </w:rPr>
      </w:pPr>
      <w:r>
        <w:rPr>
          <w:spacing w:val="-1"/>
        </w:rPr>
        <w:t>Основой</w:t>
      </w:r>
      <w:r>
        <w:rPr>
          <w:spacing w:val="53"/>
        </w:rPr>
        <w:t xml:space="preserve"> </w:t>
      </w:r>
      <w:r>
        <w:rPr>
          <w:spacing w:val="-1"/>
        </w:rPr>
        <w:t>эффективной</w:t>
      </w:r>
      <w:r>
        <w:rPr>
          <w:spacing w:val="51"/>
        </w:rPr>
        <w:t xml:space="preserve"> </w:t>
      </w:r>
      <w:r>
        <w:rPr>
          <w:spacing w:val="-1"/>
        </w:rPr>
        <w:t>реализации</w:t>
      </w:r>
      <w:r>
        <w:rPr>
          <w:spacing w:val="53"/>
        </w:rPr>
        <w:t xml:space="preserve"> </w:t>
      </w:r>
      <w:r>
        <w:rPr>
          <w:spacing w:val="-1"/>
        </w:rPr>
        <w:t>мероприятий</w:t>
      </w:r>
      <w:r>
        <w:rPr>
          <w:spacing w:val="53"/>
        </w:rPr>
        <w:t xml:space="preserve"> </w:t>
      </w:r>
      <w:r>
        <w:rPr>
          <w:spacing w:val="-1"/>
        </w:rPr>
        <w:t>программы</w:t>
      </w:r>
      <w:r>
        <w:rPr>
          <w:spacing w:val="52"/>
        </w:rPr>
        <w:t xml:space="preserve"> </w:t>
      </w:r>
      <w:r>
        <w:rPr>
          <w:spacing w:val="-1"/>
        </w:rPr>
        <w:t>является</w:t>
      </w:r>
      <w:r>
        <w:rPr>
          <w:spacing w:val="52"/>
        </w:rPr>
        <w:t xml:space="preserve"> </w:t>
      </w:r>
      <w:r>
        <w:rPr>
          <w:spacing w:val="-1"/>
        </w:rPr>
        <w:t>точность</w:t>
      </w:r>
      <w:r>
        <w:rPr>
          <w:spacing w:val="54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rPr>
          <w:spacing w:val="-1"/>
        </w:rPr>
        <w:t>своевременность</w:t>
      </w:r>
      <w:r>
        <w:rPr>
          <w:spacing w:val="46"/>
        </w:rPr>
        <w:t xml:space="preserve"> </w:t>
      </w:r>
      <w:r>
        <w:rPr>
          <w:spacing w:val="-1"/>
        </w:rPr>
        <w:t>информационного</w:t>
      </w:r>
      <w:r>
        <w:rPr>
          <w:spacing w:val="42"/>
        </w:rPr>
        <w:t xml:space="preserve"> </w:t>
      </w:r>
      <w:r>
        <w:rPr>
          <w:spacing w:val="-1"/>
        </w:rPr>
        <w:t>обеспечения</w:t>
      </w:r>
      <w:r>
        <w:rPr>
          <w:spacing w:val="45"/>
        </w:rPr>
        <w:t xml:space="preserve"> </w:t>
      </w:r>
      <w:r>
        <w:rPr>
          <w:spacing w:val="-1"/>
        </w:rPr>
        <w:t>всех</w:t>
      </w:r>
      <w:r>
        <w:rPr>
          <w:spacing w:val="47"/>
        </w:rPr>
        <w:t xml:space="preserve"> </w:t>
      </w:r>
      <w:r>
        <w:rPr>
          <w:spacing w:val="-1"/>
        </w:rPr>
        <w:t>ее</w:t>
      </w:r>
      <w:r>
        <w:rPr>
          <w:spacing w:val="46"/>
        </w:rPr>
        <w:t xml:space="preserve"> </w:t>
      </w:r>
      <w:r>
        <w:rPr>
          <w:spacing w:val="-1"/>
        </w:rPr>
        <w:t>участников.</w:t>
      </w:r>
      <w:r>
        <w:rPr>
          <w:spacing w:val="44"/>
        </w:rPr>
        <w:t xml:space="preserve"> </w:t>
      </w:r>
      <w:r>
        <w:rPr>
          <w:spacing w:val="-1"/>
        </w:rPr>
        <w:t>Основными</w:t>
      </w:r>
      <w:r>
        <w:rPr>
          <w:spacing w:val="71"/>
        </w:rPr>
        <w:t xml:space="preserve"> </w:t>
      </w:r>
      <w:r>
        <w:rPr>
          <w:spacing w:val="-1"/>
        </w:rPr>
        <w:t>задачами</w:t>
      </w:r>
      <w:r>
        <w:t xml:space="preserve"> </w:t>
      </w:r>
      <w:r>
        <w:rPr>
          <w:spacing w:val="-1"/>
        </w:rPr>
        <w:t>мероприятия</w:t>
      </w:r>
      <w:r>
        <w:t xml:space="preserve"> по </w:t>
      </w:r>
      <w:r>
        <w:rPr>
          <w:spacing w:val="-1"/>
        </w:rPr>
        <w:t>информационному</w:t>
      </w:r>
      <w:r>
        <w:rPr>
          <w:spacing w:val="-8"/>
        </w:rPr>
        <w:t xml:space="preserve"> </w:t>
      </w:r>
      <w:r>
        <w:rPr>
          <w:spacing w:val="-1"/>
        </w:rPr>
        <w:t>обеспечению</w:t>
      </w:r>
      <w:r>
        <w:t xml:space="preserve"> </w:t>
      </w:r>
      <w:r>
        <w:rPr>
          <w:spacing w:val="-1"/>
        </w:rPr>
        <w:t>являются:</w:t>
      </w:r>
    </w:p>
    <w:p w14:paraId="1B5C012A" w14:textId="77777777" w:rsidR="00580062" w:rsidRDefault="00580062" w:rsidP="00580062">
      <w:pPr>
        <w:kinsoku w:val="0"/>
        <w:overflowPunct w:val="0"/>
        <w:ind w:right="141" w:firstLine="567"/>
        <w:jc w:val="both"/>
      </w:pPr>
      <w:r>
        <w:rPr>
          <w:spacing w:val="-1"/>
        </w:rPr>
        <w:t>создание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-1"/>
        </w:rPr>
        <w:t>поддержание</w:t>
      </w:r>
      <w:r>
        <w:rPr>
          <w:spacing w:val="49"/>
        </w:rPr>
        <w:t xml:space="preserve"> </w:t>
      </w:r>
      <w:r>
        <w:t>единого</w:t>
      </w:r>
      <w:r>
        <w:rPr>
          <w:spacing w:val="47"/>
        </w:rPr>
        <w:t xml:space="preserve"> </w:t>
      </w:r>
      <w:r>
        <w:rPr>
          <w:spacing w:val="-1"/>
        </w:rPr>
        <w:t>информационного</w:t>
      </w:r>
      <w:r>
        <w:rPr>
          <w:spacing w:val="47"/>
        </w:rPr>
        <w:t xml:space="preserve"> </w:t>
      </w:r>
      <w:r>
        <w:rPr>
          <w:spacing w:val="-1"/>
        </w:rPr>
        <w:t>пространства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целях</w:t>
      </w:r>
      <w:r>
        <w:rPr>
          <w:spacing w:val="75"/>
        </w:rPr>
        <w:t xml:space="preserve"> </w:t>
      </w:r>
      <w:r>
        <w:rPr>
          <w:spacing w:val="-1"/>
        </w:rPr>
        <w:t>надежного</w:t>
      </w:r>
      <w:r>
        <w:rPr>
          <w:spacing w:val="14"/>
        </w:rPr>
        <w:t xml:space="preserve"> </w:t>
      </w:r>
      <w:r>
        <w:rPr>
          <w:spacing w:val="-1"/>
        </w:rPr>
        <w:t>управления</w:t>
      </w:r>
      <w:r>
        <w:rPr>
          <w:spacing w:val="9"/>
        </w:rPr>
        <w:t xml:space="preserve"> </w:t>
      </w:r>
      <w:r>
        <w:t>дорожным</w:t>
      </w:r>
      <w:r>
        <w:rPr>
          <w:spacing w:val="10"/>
        </w:rPr>
        <w:t xml:space="preserve"> </w:t>
      </w:r>
      <w:r>
        <w:rPr>
          <w:spacing w:val="-1"/>
        </w:rPr>
        <w:t>хозяйством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эффективного</w:t>
      </w:r>
      <w:r>
        <w:rPr>
          <w:spacing w:val="9"/>
        </w:rPr>
        <w:t xml:space="preserve"> </w:t>
      </w:r>
      <w:r>
        <w:rPr>
          <w:spacing w:val="-1"/>
        </w:rPr>
        <w:t>контроля</w:t>
      </w:r>
      <w:r>
        <w:rPr>
          <w:spacing w:val="12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rPr>
          <w:spacing w:val="-1"/>
        </w:rPr>
        <w:t>деятельностью</w:t>
      </w:r>
      <w:r>
        <w:rPr>
          <w:spacing w:val="77"/>
        </w:rPr>
        <w:t xml:space="preserve"> </w:t>
      </w:r>
      <w:r>
        <w:t>дорожных</w:t>
      </w:r>
      <w:r>
        <w:rPr>
          <w:spacing w:val="56"/>
        </w:rPr>
        <w:t xml:space="preserve"> </w:t>
      </w:r>
      <w:r>
        <w:rPr>
          <w:spacing w:val="-1"/>
        </w:rPr>
        <w:t>организаций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-1"/>
        </w:rPr>
        <w:t>предприятий,</w:t>
      </w:r>
      <w:r>
        <w:rPr>
          <w:spacing w:val="54"/>
        </w:rPr>
        <w:t xml:space="preserve"> </w:t>
      </w:r>
      <w:r>
        <w:rPr>
          <w:spacing w:val="-1"/>
        </w:rPr>
        <w:t>привлеченных</w:t>
      </w:r>
      <w:r>
        <w:rPr>
          <w:spacing w:val="56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rPr>
          <w:spacing w:val="-1"/>
        </w:rPr>
        <w:t>выполнению</w:t>
      </w:r>
      <w:r>
        <w:rPr>
          <w:spacing w:val="55"/>
        </w:rPr>
        <w:t xml:space="preserve"> </w:t>
      </w:r>
      <w:r>
        <w:rPr>
          <w:spacing w:val="-1"/>
        </w:rPr>
        <w:t>мероприятий</w:t>
      </w:r>
      <w:r>
        <w:rPr>
          <w:spacing w:val="59"/>
        </w:rPr>
        <w:t xml:space="preserve"> </w:t>
      </w:r>
      <w:r>
        <w:rPr>
          <w:spacing w:val="-1"/>
        </w:rPr>
        <w:t>программы,</w:t>
      </w:r>
      <w:r>
        <w:t xml:space="preserve"> а</w:t>
      </w:r>
      <w:r>
        <w:rPr>
          <w:spacing w:val="-2"/>
        </w:rPr>
        <w:t xml:space="preserve"> </w:t>
      </w:r>
      <w:r>
        <w:t xml:space="preserve">также повышения </w:t>
      </w:r>
      <w:r>
        <w:rPr>
          <w:spacing w:val="-1"/>
        </w:rPr>
        <w:t>качества обслуживания</w:t>
      </w:r>
      <w:r>
        <w:t xml:space="preserve"> </w:t>
      </w:r>
      <w:r>
        <w:rPr>
          <w:spacing w:val="-1"/>
        </w:rPr>
        <w:t>пользователей</w:t>
      </w:r>
      <w:r>
        <w:t xml:space="preserve"> дорог;</w:t>
      </w:r>
    </w:p>
    <w:p w14:paraId="33A566D3" w14:textId="77777777" w:rsidR="00580062" w:rsidRDefault="00580062" w:rsidP="00580062">
      <w:pPr>
        <w:kinsoku w:val="0"/>
        <w:overflowPunct w:val="0"/>
        <w:ind w:right="141" w:firstLine="567"/>
        <w:jc w:val="both"/>
        <w:rPr>
          <w:spacing w:val="-1"/>
        </w:rPr>
      </w:pPr>
      <w:r>
        <w:rPr>
          <w:spacing w:val="-1"/>
        </w:rPr>
        <w:t>обеспечение</w:t>
      </w:r>
      <w:r>
        <w:rPr>
          <w:spacing w:val="18"/>
        </w:rPr>
        <w:t xml:space="preserve"> </w:t>
      </w:r>
      <w:r>
        <w:t>дорожных</w:t>
      </w:r>
      <w:r>
        <w:rPr>
          <w:spacing w:val="20"/>
        </w:rPr>
        <w:t xml:space="preserve"> </w:t>
      </w:r>
      <w:r>
        <w:rPr>
          <w:spacing w:val="-1"/>
        </w:rPr>
        <w:t>организаций</w:t>
      </w:r>
      <w:r>
        <w:rPr>
          <w:spacing w:val="17"/>
        </w:rPr>
        <w:t xml:space="preserve"> </w:t>
      </w:r>
      <w:r>
        <w:rPr>
          <w:spacing w:val="-1"/>
        </w:rPr>
        <w:t>необходимой</w:t>
      </w:r>
      <w:r>
        <w:rPr>
          <w:spacing w:val="17"/>
        </w:rPr>
        <w:t xml:space="preserve"> </w:t>
      </w:r>
      <w:r>
        <w:rPr>
          <w:spacing w:val="-1"/>
        </w:rPr>
        <w:t>информацией</w:t>
      </w:r>
      <w:r>
        <w:rPr>
          <w:spacing w:val="19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rPr>
          <w:spacing w:val="-1"/>
        </w:rPr>
        <w:t>реализации</w:t>
      </w:r>
      <w:r>
        <w:t xml:space="preserve"> </w:t>
      </w:r>
      <w:r>
        <w:rPr>
          <w:spacing w:val="-1"/>
        </w:rPr>
        <w:t>мероприятий</w:t>
      </w:r>
      <w:r>
        <w:t xml:space="preserve"> </w:t>
      </w:r>
      <w:r>
        <w:rPr>
          <w:spacing w:val="-1"/>
        </w:rPr>
        <w:t>программы;</w:t>
      </w:r>
    </w:p>
    <w:p w14:paraId="6B6679D3" w14:textId="77777777" w:rsidR="00580062" w:rsidRDefault="00580062" w:rsidP="00580062">
      <w:pPr>
        <w:kinsoku w:val="0"/>
        <w:overflowPunct w:val="0"/>
        <w:ind w:right="141" w:firstLine="567"/>
        <w:jc w:val="both"/>
        <w:rPr>
          <w:spacing w:val="-1"/>
        </w:rPr>
      </w:pPr>
      <w:r>
        <w:rPr>
          <w:spacing w:val="-1"/>
        </w:rPr>
        <w:t>информирование</w:t>
      </w:r>
      <w:r>
        <w:rPr>
          <w:spacing w:val="46"/>
        </w:rPr>
        <w:t xml:space="preserve"> </w:t>
      </w:r>
      <w:r>
        <w:rPr>
          <w:spacing w:val="-1"/>
        </w:rPr>
        <w:t>населения</w:t>
      </w:r>
      <w:r>
        <w:rPr>
          <w:spacing w:val="47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rPr>
          <w:spacing w:val="-1"/>
        </w:rPr>
        <w:t>ходе</w:t>
      </w:r>
      <w:r>
        <w:rPr>
          <w:spacing w:val="47"/>
        </w:rPr>
        <w:t xml:space="preserve"> </w:t>
      </w:r>
      <w:r>
        <w:rPr>
          <w:spacing w:val="-1"/>
        </w:rPr>
        <w:t>выполнения</w:t>
      </w:r>
      <w:r>
        <w:rPr>
          <w:spacing w:val="47"/>
        </w:rPr>
        <w:t xml:space="preserve"> </w:t>
      </w:r>
      <w:r>
        <w:rPr>
          <w:spacing w:val="-1"/>
        </w:rPr>
        <w:t>программы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rPr>
          <w:spacing w:val="-1"/>
        </w:rPr>
        <w:t>ее</w:t>
      </w:r>
      <w:r>
        <w:rPr>
          <w:spacing w:val="46"/>
        </w:rPr>
        <w:t xml:space="preserve"> </w:t>
      </w:r>
      <w:r>
        <w:rPr>
          <w:spacing w:val="-1"/>
        </w:rPr>
        <w:t>итогах,</w:t>
      </w:r>
      <w:r>
        <w:rPr>
          <w:spacing w:val="45"/>
        </w:rPr>
        <w:t xml:space="preserve"> </w:t>
      </w:r>
      <w:r>
        <w:t>а</w:t>
      </w:r>
      <w:r>
        <w:rPr>
          <w:spacing w:val="77"/>
        </w:rPr>
        <w:t xml:space="preserve"> </w:t>
      </w:r>
      <w:r>
        <w:t xml:space="preserve">также </w:t>
      </w:r>
      <w:r>
        <w:rPr>
          <w:spacing w:val="-1"/>
        </w:rPr>
        <w:t>разъяснение ее целей</w:t>
      </w:r>
      <w:r>
        <w:t xml:space="preserve"> и </w:t>
      </w:r>
      <w:r>
        <w:rPr>
          <w:spacing w:val="-1"/>
        </w:rPr>
        <w:t>задач.</w:t>
      </w:r>
    </w:p>
    <w:p w14:paraId="555C974D" w14:textId="77777777" w:rsidR="00580062" w:rsidRDefault="00580062" w:rsidP="00580062">
      <w:pPr>
        <w:kinsoku w:val="0"/>
        <w:overflowPunct w:val="0"/>
        <w:ind w:right="141" w:firstLine="567"/>
        <w:jc w:val="both"/>
        <w:rPr>
          <w:spacing w:val="-1"/>
        </w:rPr>
      </w:pPr>
      <w:r>
        <w:rPr>
          <w:spacing w:val="-1"/>
        </w:rPr>
        <w:t>Программой</w:t>
      </w:r>
      <w:r>
        <w:rPr>
          <w:spacing w:val="34"/>
        </w:rPr>
        <w:t xml:space="preserve"> </w:t>
      </w:r>
      <w:r>
        <w:rPr>
          <w:spacing w:val="-1"/>
        </w:rPr>
        <w:t>даются</w:t>
      </w:r>
      <w:r>
        <w:rPr>
          <w:spacing w:val="33"/>
        </w:rPr>
        <w:t xml:space="preserve"> </w:t>
      </w:r>
      <w:r>
        <w:t>предложения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rPr>
          <w:spacing w:val="-1"/>
        </w:rPr>
        <w:t>формированию</w:t>
      </w:r>
      <w:r>
        <w:rPr>
          <w:spacing w:val="33"/>
        </w:rPr>
        <w:t xml:space="preserve"> </w:t>
      </w:r>
      <w:r>
        <w:rPr>
          <w:spacing w:val="-1"/>
        </w:rPr>
        <w:t>улично-</w:t>
      </w:r>
      <w:r>
        <w:t xml:space="preserve">дорожной </w:t>
      </w:r>
      <w:r>
        <w:rPr>
          <w:spacing w:val="-1"/>
        </w:rPr>
        <w:t>сети</w:t>
      </w:r>
      <w:r>
        <w:rPr>
          <w:spacing w:val="1"/>
        </w:rPr>
        <w:t xml:space="preserve"> </w:t>
      </w:r>
      <w:r>
        <w:t xml:space="preserve">в </w:t>
      </w:r>
      <w:r>
        <w:rPr>
          <w:spacing w:val="-1"/>
        </w:rPr>
        <w:t xml:space="preserve">соответствие </w:t>
      </w:r>
      <w:r>
        <w:t xml:space="preserve">с </w:t>
      </w:r>
      <w:r>
        <w:rPr>
          <w:spacing w:val="-1"/>
        </w:rPr>
        <w:t>действующими</w:t>
      </w:r>
      <w:r>
        <w:rPr>
          <w:spacing w:val="2"/>
        </w:rPr>
        <w:t xml:space="preserve"> </w:t>
      </w:r>
      <w:r>
        <w:rPr>
          <w:spacing w:val="-1"/>
        </w:rPr>
        <w:t>нормативами.</w:t>
      </w:r>
    </w:p>
    <w:p w14:paraId="5C25445B" w14:textId="77777777" w:rsidR="00580062" w:rsidRDefault="00580062" w:rsidP="00580062">
      <w:pPr>
        <w:kinsoku w:val="0"/>
        <w:overflowPunct w:val="0"/>
        <w:ind w:right="141" w:firstLine="567"/>
        <w:jc w:val="both"/>
        <w:rPr>
          <w:spacing w:val="-1"/>
        </w:rPr>
      </w:pPr>
      <w:r>
        <w:rPr>
          <w:spacing w:val="-1"/>
        </w:rPr>
        <w:t>Основные</w:t>
      </w:r>
      <w:r>
        <w:rPr>
          <w:spacing w:val="39"/>
        </w:rPr>
        <w:t xml:space="preserve"> </w:t>
      </w:r>
      <w:r>
        <w:rPr>
          <w:spacing w:val="-1"/>
        </w:rPr>
        <w:t>расчетные</w:t>
      </w:r>
      <w:r>
        <w:rPr>
          <w:spacing w:val="39"/>
        </w:rPr>
        <w:t xml:space="preserve"> </w:t>
      </w:r>
      <w:r>
        <w:rPr>
          <w:spacing w:val="-1"/>
        </w:rPr>
        <w:t>параметры</w:t>
      </w:r>
      <w:r>
        <w:rPr>
          <w:spacing w:val="47"/>
        </w:rPr>
        <w:t xml:space="preserve"> </w:t>
      </w:r>
      <w:r>
        <w:rPr>
          <w:spacing w:val="-1"/>
        </w:rPr>
        <w:t>уличной</w:t>
      </w:r>
      <w:r>
        <w:rPr>
          <w:spacing w:val="41"/>
        </w:rPr>
        <w:t xml:space="preserve"> </w:t>
      </w:r>
      <w:r>
        <w:rPr>
          <w:spacing w:val="-1"/>
        </w:rPr>
        <w:t>сети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-1"/>
        </w:rPr>
        <w:t>пределах</w:t>
      </w:r>
      <w:r>
        <w:rPr>
          <w:spacing w:val="42"/>
        </w:rPr>
        <w:t xml:space="preserve"> </w:t>
      </w:r>
      <w:r>
        <w:rPr>
          <w:spacing w:val="-1"/>
        </w:rPr>
        <w:t>населенного</w:t>
      </w:r>
      <w:r>
        <w:rPr>
          <w:spacing w:val="89"/>
        </w:rPr>
        <w:t xml:space="preserve"> </w:t>
      </w:r>
      <w:r>
        <w:rPr>
          <w:spacing w:val="-1"/>
        </w:rPr>
        <w:t>пункта</w:t>
      </w:r>
      <w:r>
        <w:t xml:space="preserve"> </w:t>
      </w:r>
      <w:r>
        <w:rPr>
          <w:spacing w:val="-1"/>
        </w:rPr>
        <w:t>принимаются</w:t>
      </w:r>
      <w:r>
        <w:t xml:space="preserve"> в </w:t>
      </w:r>
      <w:r>
        <w:rPr>
          <w:spacing w:val="-1"/>
        </w:rPr>
        <w:t>соответствии</w:t>
      </w:r>
      <w:r>
        <w:t xml:space="preserve"> </w:t>
      </w:r>
      <w:r>
        <w:rPr>
          <w:spacing w:val="-1"/>
        </w:rPr>
        <w:t>со</w:t>
      </w:r>
      <w:r>
        <w:t xml:space="preserve"> СП 42.13330.2011 </w:t>
      </w:r>
      <w:r>
        <w:rPr>
          <w:spacing w:val="-1"/>
        </w:rPr>
        <w:t>«Градостроительство.</w:t>
      </w:r>
      <w:r>
        <w:rPr>
          <w:spacing w:val="2"/>
        </w:rPr>
        <w:t xml:space="preserve"> </w:t>
      </w:r>
      <w:r>
        <w:rPr>
          <w:spacing w:val="-1"/>
        </w:rPr>
        <w:t>Планировка</w:t>
      </w:r>
      <w:r>
        <w:t xml:space="preserve"> и </w:t>
      </w:r>
      <w:r>
        <w:rPr>
          <w:spacing w:val="-1"/>
        </w:rPr>
        <w:t xml:space="preserve">застройка городских </w:t>
      </w:r>
      <w:r>
        <w:t xml:space="preserve">и </w:t>
      </w:r>
      <w:r>
        <w:rPr>
          <w:spacing w:val="-1"/>
        </w:rPr>
        <w:t>сельских поселений».</w:t>
      </w:r>
    </w:p>
    <w:p w14:paraId="1CBC39AB" w14:textId="77777777" w:rsidR="00580062" w:rsidRDefault="00580062" w:rsidP="00580062">
      <w:pPr>
        <w:pStyle w:val="a3"/>
        <w:kinsoku w:val="0"/>
        <w:overflowPunct w:val="0"/>
        <w:ind w:firstLine="567"/>
      </w:pPr>
      <w:r>
        <w:t>Таблица 4</w:t>
      </w:r>
    </w:p>
    <w:p w14:paraId="7BFD0A18" w14:textId="77777777" w:rsidR="00580062" w:rsidRDefault="00580062" w:rsidP="00580062">
      <w:pPr>
        <w:pStyle w:val="a3"/>
        <w:kinsoku w:val="0"/>
        <w:overflowPunct w:val="0"/>
        <w:ind w:firstLine="567"/>
      </w:pPr>
      <w:r>
        <w:t>Параметры уличной сети в пределах сельского поселения.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0"/>
        <w:gridCol w:w="2049"/>
        <w:gridCol w:w="1807"/>
        <w:gridCol w:w="2279"/>
        <w:gridCol w:w="1251"/>
        <w:gridCol w:w="1509"/>
      </w:tblGrid>
      <w:tr w:rsidR="00580062" w14:paraId="45258B1F" w14:textId="77777777" w:rsidTr="00580062">
        <w:trPr>
          <w:trHeight w:val="549"/>
        </w:trPr>
        <w:tc>
          <w:tcPr>
            <w:tcW w:w="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7924AB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№ п/п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8087F8" w14:textId="77777777" w:rsidR="00580062" w:rsidRDefault="00580062">
            <w:pPr>
              <w:pStyle w:val="DefaultParagraph"/>
              <w:ind w:left="13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Наименование автомобильной дороги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ECF262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Протяженность, км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1B89C5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В том числе, протяженность участка автомобильной дороги, соответствующая нормативным требованиям к транспортно – эксплуатационным показателя, км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812142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Вид покрытия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E5C0E2" w14:textId="77777777" w:rsidR="00580062" w:rsidRDefault="00580062">
            <w:pPr>
              <w:pStyle w:val="DefaultParagraph"/>
              <w:ind w:left="10" w:right="14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Наличие техпаспорта</w:t>
            </w:r>
          </w:p>
        </w:tc>
      </w:tr>
      <w:tr w:rsidR="00580062" w14:paraId="32480FA5" w14:textId="77777777" w:rsidTr="00580062">
        <w:trPr>
          <w:trHeight w:val="275"/>
        </w:trPr>
        <w:tc>
          <w:tcPr>
            <w:tcW w:w="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570931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1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0869FA" w14:textId="77777777" w:rsidR="00580062" w:rsidRDefault="00580062">
            <w:pPr>
              <w:pStyle w:val="DefaultParagraph"/>
              <w:ind w:left="13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2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D6791B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3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F0E01E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4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D2BA8A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5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74AF93B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6</w:t>
            </w:r>
          </w:p>
        </w:tc>
      </w:tr>
      <w:tr w:rsidR="00580062" w14:paraId="0A2CEC60" w14:textId="77777777" w:rsidTr="00580062">
        <w:trPr>
          <w:trHeight w:val="275"/>
        </w:trPr>
        <w:tc>
          <w:tcPr>
            <w:tcW w:w="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8D0429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E55CDA" w14:textId="77777777" w:rsidR="00580062" w:rsidRDefault="00580062">
            <w:pPr>
              <w:ind w:left="131"/>
              <w:rPr>
                <w:color w:val="000000"/>
              </w:rPr>
            </w:pPr>
            <w:r>
              <w:rPr>
                <w:color w:val="000000"/>
              </w:rPr>
              <w:t>ул. Молодежная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280DBC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0,483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A3A668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33DE10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Бетон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DAF670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</w:t>
            </w:r>
          </w:p>
        </w:tc>
      </w:tr>
      <w:tr w:rsidR="00580062" w14:paraId="725F00F2" w14:textId="77777777" w:rsidTr="00580062">
        <w:trPr>
          <w:trHeight w:val="294"/>
        </w:trPr>
        <w:tc>
          <w:tcPr>
            <w:tcW w:w="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74CF80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495D48" w14:textId="77777777" w:rsidR="00580062" w:rsidRDefault="00580062">
            <w:pPr>
              <w:ind w:left="131"/>
              <w:rPr>
                <w:color w:val="000000"/>
              </w:rPr>
            </w:pPr>
            <w:r>
              <w:rPr>
                <w:color w:val="000000"/>
              </w:rPr>
              <w:t>ул. Бойко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8C6FB0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0,225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A5BFA8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B6484D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Бетон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009B9F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</w:t>
            </w:r>
          </w:p>
        </w:tc>
      </w:tr>
      <w:tr w:rsidR="00580062" w14:paraId="72820377" w14:textId="77777777" w:rsidTr="00580062">
        <w:trPr>
          <w:trHeight w:val="275"/>
        </w:trPr>
        <w:tc>
          <w:tcPr>
            <w:tcW w:w="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B42A1E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C09172" w14:textId="77777777" w:rsidR="00580062" w:rsidRDefault="00580062">
            <w:pPr>
              <w:ind w:left="131"/>
              <w:rPr>
                <w:color w:val="000000"/>
              </w:rPr>
            </w:pPr>
            <w:r>
              <w:rPr>
                <w:color w:val="000000"/>
              </w:rPr>
              <w:t>ул. Гагарина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98A65E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1,725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3349D4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0,86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A41039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Асфальт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B0F3C1D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</w:t>
            </w:r>
          </w:p>
        </w:tc>
      </w:tr>
      <w:tr w:rsidR="00580062" w14:paraId="27523707" w14:textId="77777777" w:rsidTr="00580062">
        <w:trPr>
          <w:trHeight w:val="275"/>
        </w:trPr>
        <w:tc>
          <w:tcPr>
            <w:tcW w:w="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CBF1C2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0646F7" w14:textId="77777777" w:rsidR="00580062" w:rsidRDefault="00580062">
            <w:pPr>
              <w:ind w:left="131"/>
              <w:rPr>
                <w:color w:val="000000"/>
              </w:rPr>
            </w:pPr>
            <w:r>
              <w:rPr>
                <w:color w:val="000000"/>
              </w:rPr>
              <w:t>ул. Геологов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DD4102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0,19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13AF74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0,19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3E9612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ПГС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101713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</w:t>
            </w:r>
          </w:p>
        </w:tc>
      </w:tr>
      <w:tr w:rsidR="00580062" w14:paraId="37D280E1" w14:textId="77777777" w:rsidTr="00580062">
        <w:trPr>
          <w:trHeight w:val="824"/>
        </w:trPr>
        <w:tc>
          <w:tcPr>
            <w:tcW w:w="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15DC97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5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BC468E" w14:textId="77777777" w:rsidR="00580062" w:rsidRDefault="00580062">
            <w:pPr>
              <w:ind w:left="131"/>
              <w:rPr>
                <w:color w:val="000000"/>
              </w:rPr>
            </w:pPr>
            <w:r>
              <w:rPr>
                <w:color w:val="000000"/>
              </w:rPr>
              <w:t>ул. Корнилова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EB63D1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612589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E9E616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ПГС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2CDACC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</w:t>
            </w:r>
          </w:p>
        </w:tc>
      </w:tr>
      <w:tr w:rsidR="00580062" w14:paraId="0DB3092E" w14:textId="77777777" w:rsidTr="00580062">
        <w:trPr>
          <w:trHeight w:val="294"/>
        </w:trPr>
        <w:tc>
          <w:tcPr>
            <w:tcW w:w="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A6F721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637A18" w14:textId="77777777" w:rsidR="00580062" w:rsidRDefault="00580062">
            <w:pPr>
              <w:ind w:left="131"/>
              <w:rPr>
                <w:color w:val="000000"/>
              </w:rPr>
            </w:pPr>
            <w:r>
              <w:rPr>
                <w:color w:val="000000"/>
              </w:rPr>
              <w:t>ул. Лесная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4F9AAD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0,578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ED9BEA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833B46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ПГС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85A90B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</w:t>
            </w:r>
          </w:p>
        </w:tc>
      </w:tr>
      <w:tr w:rsidR="00580062" w14:paraId="1739E8F2" w14:textId="77777777" w:rsidTr="00580062">
        <w:trPr>
          <w:trHeight w:val="275"/>
        </w:trPr>
        <w:tc>
          <w:tcPr>
            <w:tcW w:w="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73D8B1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4CD3DE" w14:textId="77777777" w:rsidR="00580062" w:rsidRDefault="00580062">
            <w:pPr>
              <w:ind w:left="131"/>
              <w:rPr>
                <w:color w:val="000000"/>
              </w:rPr>
            </w:pPr>
            <w:r>
              <w:rPr>
                <w:color w:val="000000"/>
              </w:rPr>
              <w:t>ул. Лумумбы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68D61F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0,24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EB4172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3A989D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Бетон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FDB5F2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</w:t>
            </w:r>
          </w:p>
        </w:tc>
      </w:tr>
      <w:tr w:rsidR="00580062" w14:paraId="4740DFC8" w14:textId="77777777" w:rsidTr="00580062">
        <w:trPr>
          <w:trHeight w:val="275"/>
        </w:trPr>
        <w:tc>
          <w:tcPr>
            <w:tcW w:w="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AA5233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20308A" w14:textId="77777777" w:rsidR="00580062" w:rsidRDefault="00580062">
            <w:pPr>
              <w:ind w:left="131"/>
              <w:rPr>
                <w:color w:val="000000"/>
              </w:rPr>
            </w:pPr>
            <w:r>
              <w:rPr>
                <w:color w:val="000000"/>
              </w:rPr>
              <w:t>ул. Полярная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F2F8F2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0,19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453B73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0,19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0674F5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ПГС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C1AE19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</w:t>
            </w:r>
          </w:p>
        </w:tc>
      </w:tr>
      <w:tr w:rsidR="00580062" w14:paraId="6CE2F676" w14:textId="77777777" w:rsidTr="00580062">
        <w:trPr>
          <w:trHeight w:val="275"/>
        </w:trPr>
        <w:tc>
          <w:tcPr>
            <w:tcW w:w="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D5C84F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725193" w14:textId="77777777" w:rsidR="00580062" w:rsidRDefault="00580062">
            <w:pPr>
              <w:ind w:left="131"/>
              <w:rPr>
                <w:color w:val="000000"/>
              </w:rPr>
            </w:pPr>
            <w:r>
              <w:rPr>
                <w:color w:val="000000"/>
              </w:rPr>
              <w:t>ул. Попугаевой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B023D5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1,205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5B7B65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1,00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99A371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Асфальт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1FE00D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</w:t>
            </w:r>
          </w:p>
        </w:tc>
      </w:tr>
      <w:tr w:rsidR="00580062" w14:paraId="091D92BE" w14:textId="77777777" w:rsidTr="00580062">
        <w:trPr>
          <w:trHeight w:val="275"/>
        </w:trPr>
        <w:tc>
          <w:tcPr>
            <w:tcW w:w="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15FF5B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F234E1" w14:textId="77777777" w:rsidR="00580062" w:rsidRDefault="00580062">
            <w:pPr>
              <w:ind w:left="131"/>
              <w:rPr>
                <w:color w:val="000000"/>
              </w:rPr>
            </w:pPr>
            <w:r>
              <w:rPr>
                <w:color w:val="000000"/>
              </w:rPr>
              <w:t>ул. Советская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E36805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1,055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1A37D9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1,06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DD43DE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Асфальт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8172CB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</w:t>
            </w:r>
          </w:p>
        </w:tc>
      </w:tr>
      <w:tr w:rsidR="00580062" w14:paraId="228E8969" w14:textId="77777777" w:rsidTr="00580062">
        <w:trPr>
          <w:trHeight w:val="275"/>
        </w:trPr>
        <w:tc>
          <w:tcPr>
            <w:tcW w:w="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9330F4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C9E7BD" w14:textId="77777777" w:rsidR="00580062" w:rsidRDefault="00580062">
            <w:pPr>
              <w:ind w:left="131"/>
              <w:rPr>
                <w:color w:val="000000"/>
              </w:rPr>
            </w:pPr>
            <w:r>
              <w:rPr>
                <w:color w:val="000000"/>
              </w:rPr>
              <w:t>ул. Солнечная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CC3B76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0,283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9121D2B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F5EBD7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ПГС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655C31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</w:t>
            </w:r>
          </w:p>
        </w:tc>
      </w:tr>
      <w:tr w:rsidR="00580062" w14:paraId="1DC056A0" w14:textId="77777777" w:rsidTr="00580062">
        <w:trPr>
          <w:trHeight w:val="275"/>
        </w:trPr>
        <w:tc>
          <w:tcPr>
            <w:tcW w:w="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3A512B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48B829" w14:textId="77777777" w:rsidR="00580062" w:rsidRDefault="00580062">
            <w:pPr>
              <w:ind w:left="131"/>
              <w:rPr>
                <w:color w:val="000000"/>
              </w:rPr>
            </w:pPr>
            <w:r>
              <w:rPr>
                <w:color w:val="000000"/>
              </w:rPr>
              <w:t>ул. Спортивная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CDD90F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0,283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0CD7F6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0,28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C5C519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t>Асфальт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27038F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</w:t>
            </w:r>
          </w:p>
        </w:tc>
      </w:tr>
      <w:tr w:rsidR="00580062" w14:paraId="7497F98F" w14:textId="77777777" w:rsidTr="00580062">
        <w:trPr>
          <w:trHeight w:val="275"/>
        </w:trPr>
        <w:tc>
          <w:tcPr>
            <w:tcW w:w="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C7EB26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950564" w14:textId="77777777" w:rsidR="00580062" w:rsidRDefault="00580062">
            <w:pPr>
              <w:ind w:left="131"/>
              <w:rPr>
                <w:color w:val="000000"/>
              </w:rPr>
            </w:pPr>
            <w:r>
              <w:rPr>
                <w:color w:val="000000"/>
              </w:rPr>
              <w:t>ул. Стрельникова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FCBF71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0,185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494478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D47116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ПГС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030308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</w:t>
            </w:r>
          </w:p>
        </w:tc>
      </w:tr>
      <w:tr w:rsidR="00580062" w14:paraId="08E00447" w14:textId="77777777" w:rsidTr="00580062">
        <w:trPr>
          <w:trHeight w:val="275"/>
        </w:trPr>
        <w:tc>
          <w:tcPr>
            <w:tcW w:w="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4DD0DF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52C079" w14:textId="77777777" w:rsidR="00580062" w:rsidRDefault="00580062">
            <w:pPr>
              <w:ind w:left="131"/>
              <w:rPr>
                <w:color w:val="000000"/>
              </w:rPr>
            </w:pPr>
            <w:r>
              <w:rPr>
                <w:color w:val="000000"/>
              </w:rPr>
              <w:t>ул. Юбилейная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AEA40C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1,272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D81BC8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0,38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AE7CB5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Асфальт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F2F64F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</w:t>
            </w:r>
          </w:p>
        </w:tc>
      </w:tr>
      <w:tr w:rsidR="00580062" w14:paraId="6C6D4A21" w14:textId="77777777" w:rsidTr="00580062">
        <w:trPr>
          <w:trHeight w:val="275"/>
        </w:trPr>
        <w:tc>
          <w:tcPr>
            <w:tcW w:w="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10C786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C32E34" w14:textId="77777777" w:rsidR="00580062" w:rsidRDefault="00580062">
            <w:pPr>
              <w:ind w:left="131"/>
              <w:rPr>
                <w:color w:val="000000"/>
              </w:rPr>
            </w:pPr>
            <w:r>
              <w:rPr>
                <w:color w:val="000000"/>
              </w:rPr>
              <w:t>Автодорога участок дороги в порт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D06884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4671CE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88F494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ПГС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1BBEA3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</w:t>
            </w:r>
          </w:p>
        </w:tc>
      </w:tr>
      <w:tr w:rsidR="00580062" w14:paraId="1B23D8E6" w14:textId="77777777" w:rsidTr="00580062">
        <w:trPr>
          <w:trHeight w:val="275"/>
        </w:trPr>
        <w:tc>
          <w:tcPr>
            <w:tcW w:w="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C1C8CD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414135" w14:textId="77777777" w:rsidR="00580062" w:rsidRDefault="00580062">
            <w:pPr>
              <w:ind w:left="131"/>
              <w:rPr>
                <w:color w:val="000000"/>
              </w:rPr>
            </w:pPr>
            <w:r>
              <w:rPr>
                <w:color w:val="000000"/>
              </w:rPr>
              <w:t>ул. Амакинская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6F54D7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0,36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1673A2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5EB1D1" w14:textId="77777777" w:rsidR="00580062" w:rsidRDefault="00580062">
            <w:pPr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Асфальт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D896F5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</w:t>
            </w:r>
          </w:p>
        </w:tc>
      </w:tr>
      <w:tr w:rsidR="00580062" w14:paraId="1C63B47E" w14:textId="77777777" w:rsidTr="00580062">
        <w:trPr>
          <w:trHeight w:val="275"/>
        </w:trPr>
        <w:tc>
          <w:tcPr>
            <w:tcW w:w="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44A341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37DB30" w14:textId="77777777" w:rsidR="00580062" w:rsidRDefault="00580062">
            <w:pPr>
              <w:ind w:left="131"/>
              <w:rPr>
                <w:color w:val="000000"/>
              </w:rPr>
            </w:pPr>
            <w:r>
              <w:rPr>
                <w:color w:val="000000"/>
              </w:rPr>
              <w:t>ул. Алмазная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E0B3D4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0,66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5F9B5E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0,66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D82656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Асфальт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438C21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</w:t>
            </w:r>
          </w:p>
        </w:tc>
      </w:tr>
      <w:tr w:rsidR="00580062" w14:paraId="5A4085CD" w14:textId="77777777" w:rsidTr="00580062">
        <w:trPr>
          <w:trHeight w:val="275"/>
        </w:trPr>
        <w:tc>
          <w:tcPr>
            <w:tcW w:w="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100BD5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A2BDD9" w14:textId="77777777" w:rsidR="00580062" w:rsidRDefault="00580062">
            <w:pPr>
              <w:ind w:left="131"/>
              <w:rPr>
                <w:color w:val="000000"/>
              </w:rPr>
            </w:pPr>
            <w:r>
              <w:rPr>
                <w:color w:val="000000"/>
              </w:rPr>
              <w:t>Автодорога по 1-му Западному переулку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5A1502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0,315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E4CC24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782F76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ПГС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C1860D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</w:t>
            </w:r>
          </w:p>
        </w:tc>
      </w:tr>
      <w:tr w:rsidR="00580062" w14:paraId="00DCD50F" w14:textId="77777777" w:rsidTr="00580062">
        <w:trPr>
          <w:trHeight w:val="275"/>
        </w:trPr>
        <w:tc>
          <w:tcPr>
            <w:tcW w:w="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59E495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A3238A" w14:textId="77777777" w:rsidR="00580062" w:rsidRDefault="00580062">
            <w:pPr>
              <w:ind w:left="131"/>
              <w:rPr>
                <w:color w:val="000000"/>
              </w:rPr>
            </w:pPr>
            <w:r>
              <w:rPr>
                <w:color w:val="000000"/>
              </w:rPr>
              <w:t>ул. Красных зорь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971EE7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0,435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895F7B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20CA2C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ПГС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F8E7AD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</w:t>
            </w:r>
          </w:p>
        </w:tc>
      </w:tr>
      <w:tr w:rsidR="00580062" w14:paraId="29F5CFD1" w14:textId="77777777" w:rsidTr="00580062">
        <w:trPr>
          <w:trHeight w:val="275"/>
        </w:trPr>
        <w:tc>
          <w:tcPr>
            <w:tcW w:w="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E641A5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711C53" w14:textId="77777777" w:rsidR="00580062" w:rsidRDefault="00580062">
            <w:pPr>
              <w:ind w:left="131"/>
              <w:rPr>
                <w:color w:val="000000"/>
              </w:rPr>
            </w:pPr>
            <w:r>
              <w:rPr>
                <w:color w:val="000000"/>
              </w:rPr>
              <w:t>Автодорога по 3-му Восточному переулку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588922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0,21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91D1F0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2FD64D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ПГС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3D3A63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</w:t>
            </w:r>
          </w:p>
        </w:tc>
      </w:tr>
      <w:tr w:rsidR="00580062" w14:paraId="37E7C9B5" w14:textId="77777777" w:rsidTr="00580062">
        <w:trPr>
          <w:trHeight w:val="275"/>
        </w:trPr>
        <w:tc>
          <w:tcPr>
            <w:tcW w:w="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325553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00272B" w14:textId="77777777" w:rsidR="00580062" w:rsidRDefault="00580062">
            <w:pPr>
              <w:ind w:left="131"/>
              <w:rPr>
                <w:color w:val="000000"/>
              </w:rPr>
            </w:pPr>
            <w:r>
              <w:rPr>
                <w:color w:val="000000"/>
              </w:rPr>
              <w:t>ул. 60лет СССР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EB8A8A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0,6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2EBBE2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EA885F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Грунтовая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7E71FD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</w:t>
            </w:r>
          </w:p>
        </w:tc>
      </w:tr>
      <w:tr w:rsidR="00580062" w14:paraId="099E0E63" w14:textId="77777777" w:rsidTr="00580062">
        <w:trPr>
          <w:trHeight w:val="275"/>
        </w:trPr>
        <w:tc>
          <w:tcPr>
            <w:tcW w:w="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31F394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5A51E6" w14:textId="77777777" w:rsidR="00580062" w:rsidRDefault="00580062">
            <w:pPr>
              <w:ind w:left="131"/>
              <w:rPr>
                <w:color w:val="000000"/>
              </w:rPr>
            </w:pPr>
            <w:r>
              <w:rPr>
                <w:color w:val="000000"/>
              </w:rPr>
              <w:t>ул. Телевизионная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04DC4A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1,5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83E6C4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38A58C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ПГС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D33DC7A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</w:t>
            </w:r>
          </w:p>
        </w:tc>
      </w:tr>
      <w:tr w:rsidR="00580062" w14:paraId="70F50489" w14:textId="77777777" w:rsidTr="00580062">
        <w:trPr>
          <w:trHeight w:val="1060"/>
        </w:trPr>
        <w:tc>
          <w:tcPr>
            <w:tcW w:w="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9AAC2F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CC2DBD" w14:textId="77777777" w:rsidR="00580062" w:rsidRDefault="00580062">
            <w:pPr>
              <w:ind w:left="131"/>
              <w:rPr>
                <w:color w:val="000000"/>
              </w:rPr>
            </w:pPr>
            <w:r>
              <w:rPr>
                <w:color w:val="000000"/>
              </w:rPr>
              <w:t>Автодорога по 1-му Северному переулку (р-н УМТС)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037B03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0,09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92E347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25F5AF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ПГС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4EFAB8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</w:t>
            </w:r>
          </w:p>
        </w:tc>
      </w:tr>
      <w:tr w:rsidR="00580062" w14:paraId="67E4D2EB" w14:textId="77777777" w:rsidTr="00580062">
        <w:trPr>
          <w:trHeight w:val="453"/>
        </w:trPr>
        <w:tc>
          <w:tcPr>
            <w:tcW w:w="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BBF59C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CA0A81" w14:textId="77777777" w:rsidR="00580062" w:rsidRDefault="00580062">
            <w:pPr>
              <w:ind w:left="131"/>
              <w:rPr>
                <w:color w:val="000000"/>
              </w:rPr>
            </w:pPr>
            <w:r>
              <w:rPr>
                <w:color w:val="000000"/>
              </w:rPr>
              <w:t>ул. Иванова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01F6D9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0,6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679050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1830B8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ПГС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11CCA7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</w:t>
            </w:r>
          </w:p>
        </w:tc>
      </w:tr>
      <w:tr w:rsidR="00580062" w14:paraId="61A91DBF" w14:textId="77777777" w:rsidTr="00580062">
        <w:trPr>
          <w:trHeight w:val="275"/>
        </w:trPr>
        <w:tc>
          <w:tcPr>
            <w:tcW w:w="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7C80AC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6137A0" w14:textId="77777777" w:rsidR="00580062" w:rsidRDefault="00580062">
            <w:pPr>
              <w:ind w:left="131"/>
              <w:rPr>
                <w:color w:val="000000"/>
              </w:rPr>
            </w:pPr>
            <w:r>
              <w:rPr>
                <w:color w:val="000000"/>
              </w:rPr>
              <w:t>ул. Октябрьская партия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9FD99A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1,1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6BD90A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722448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ПГС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E6BB37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</w:t>
            </w:r>
          </w:p>
        </w:tc>
      </w:tr>
      <w:tr w:rsidR="00580062" w14:paraId="49A53D1A" w14:textId="77777777" w:rsidTr="00580062">
        <w:trPr>
          <w:trHeight w:val="275"/>
        </w:trPr>
        <w:tc>
          <w:tcPr>
            <w:tcW w:w="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E71063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E6C844D" w14:textId="77777777" w:rsidR="00580062" w:rsidRDefault="00580062">
            <w:pPr>
              <w:ind w:left="131"/>
              <w:rPr>
                <w:color w:val="000000"/>
              </w:rPr>
            </w:pPr>
            <w:r>
              <w:rPr>
                <w:color w:val="000000"/>
              </w:rPr>
              <w:t>ул. Советская-Юбилейная СОШ №5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1C4BC0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92CD0E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D176CA" w14:textId="77777777" w:rsidR="00580062" w:rsidRDefault="00580062">
            <w:pPr>
              <w:ind w:left="10"/>
              <w:rPr>
                <w:color w:val="000000"/>
              </w:rPr>
            </w:pPr>
            <w:r>
              <w:rPr>
                <w:color w:val="000000"/>
              </w:rPr>
              <w:t xml:space="preserve"> БЕТОН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C70205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</w:t>
            </w:r>
          </w:p>
        </w:tc>
      </w:tr>
      <w:tr w:rsidR="00580062" w14:paraId="63E2A756" w14:textId="77777777" w:rsidTr="00580062">
        <w:trPr>
          <w:trHeight w:val="275"/>
        </w:trPr>
        <w:tc>
          <w:tcPr>
            <w:tcW w:w="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25ECA1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F3C2B1" w14:textId="77777777" w:rsidR="00580062" w:rsidRDefault="00580062">
            <w:pPr>
              <w:ind w:left="131"/>
              <w:rPr>
                <w:color w:val="000000"/>
              </w:rPr>
            </w:pPr>
            <w:r>
              <w:rPr>
                <w:color w:val="000000"/>
              </w:rPr>
              <w:t>ул. Строителей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80D0D9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D8F8CA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CD1CB2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ПГС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D2C529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</w:t>
            </w:r>
          </w:p>
        </w:tc>
      </w:tr>
      <w:tr w:rsidR="00580062" w14:paraId="4C2DA27A" w14:textId="77777777" w:rsidTr="00580062">
        <w:trPr>
          <w:trHeight w:val="275"/>
        </w:trPr>
        <w:tc>
          <w:tcPr>
            <w:tcW w:w="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3A683C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BD7F0B" w14:textId="77777777" w:rsidR="00580062" w:rsidRDefault="00580062">
            <w:pPr>
              <w:ind w:left="131"/>
              <w:rPr>
                <w:color w:val="000000"/>
              </w:rPr>
            </w:pPr>
            <w:r>
              <w:rPr>
                <w:color w:val="000000"/>
              </w:rPr>
              <w:t>ул. Энергетиков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BF9A25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0,96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894C6A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456995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ПГС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F04255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</w:t>
            </w:r>
          </w:p>
        </w:tc>
      </w:tr>
      <w:tr w:rsidR="00580062" w14:paraId="7E253B8D" w14:textId="77777777" w:rsidTr="00580062">
        <w:trPr>
          <w:trHeight w:val="275"/>
        </w:trPr>
        <w:tc>
          <w:tcPr>
            <w:tcW w:w="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BEF5DE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EB0D6D" w14:textId="77777777" w:rsidR="00580062" w:rsidRDefault="00580062">
            <w:pPr>
              <w:ind w:left="131"/>
              <w:rPr>
                <w:color w:val="000000"/>
              </w:rPr>
            </w:pPr>
            <w:r>
              <w:rPr>
                <w:color w:val="000000"/>
              </w:rPr>
              <w:t>ул. АЗС-Гагарина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6F0F3F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0,67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A8DF71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90E00B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грунтовая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EFF8B6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</w:t>
            </w:r>
          </w:p>
        </w:tc>
      </w:tr>
      <w:tr w:rsidR="00580062" w14:paraId="112028FF" w14:textId="77777777" w:rsidTr="00580062">
        <w:trPr>
          <w:trHeight w:val="275"/>
        </w:trPr>
        <w:tc>
          <w:tcPr>
            <w:tcW w:w="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6A7D77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5C3824" w14:textId="77777777" w:rsidR="00580062" w:rsidRDefault="00580062">
            <w:pPr>
              <w:ind w:left="131"/>
              <w:rPr>
                <w:color w:val="000000"/>
              </w:rPr>
            </w:pPr>
            <w:r>
              <w:rPr>
                <w:color w:val="000000"/>
              </w:rPr>
              <w:t>Автодорога по тупиковому переулку (выезд в КПД)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E284F0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0,275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12A615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7A44A0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ПГС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A79587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</w:t>
            </w:r>
          </w:p>
        </w:tc>
      </w:tr>
      <w:tr w:rsidR="00580062" w14:paraId="66B2E7E9" w14:textId="77777777" w:rsidTr="00580062">
        <w:trPr>
          <w:trHeight w:val="275"/>
        </w:trPr>
        <w:tc>
          <w:tcPr>
            <w:tcW w:w="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D18705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359021" w14:textId="77777777" w:rsidR="00580062" w:rsidRDefault="00580062">
            <w:pPr>
              <w:ind w:left="131"/>
              <w:rPr>
                <w:color w:val="000000"/>
              </w:rPr>
            </w:pPr>
            <w:r>
              <w:rPr>
                <w:color w:val="000000"/>
              </w:rPr>
              <w:t>ул. Таёжная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E6F624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0,54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7D86BC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A6DB53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ПГС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38D0E6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</w:t>
            </w:r>
          </w:p>
        </w:tc>
      </w:tr>
      <w:tr w:rsidR="00580062" w14:paraId="5BFE9A00" w14:textId="77777777" w:rsidTr="00580062">
        <w:trPr>
          <w:trHeight w:val="275"/>
        </w:trPr>
        <w:tc>
          <w:tcPr>
            <w:tcW w:w="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77C61C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F812AA" w14:textId="77777777" w:rsidR="00580062" w:rsidRDefault="00580062">
            <w:pPr>
              <w:ind w:left="131"/>
              <w:rPr>
                <w:color w:val="000000"/>
              </w:rPr>
            </w:pPr>
            <w:r>
              <w:rPr>
                <w:color w:val="000000"/>
              </w:rPr>
              <w:t>ул. Южная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F0CC37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0,3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D72643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E3885F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ПГС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F3688B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</w:t>
            </w:r>
          </w:p>
        </w:tc>
      </w:tr>
      <w:tr w:rsidR="00580062" w14:paraId="6CDB0436" w14:textId="77777777" w:rsidTr="00580062">
        <w:trPr>
          <w:trHeight w:val="275"/>
        </w:trPr>
        <w:tc>
          <w:tcPr>
            <w:tcW w:w="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66D56E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16B839" w14:textId="77777777" w:rsidR="00580062" w:rsidRDefault="00580062">
            <w:pPr>
              <w:ind w:left="131"/>
              <w:rPr>
                <w:color w:val="000000"/>
              </w:rPr>
            </w:pPr>
            <w:r>
              <w:rPr>
                <w:color w:val="000000"/>
              </w:rPr>
              <w:t>ул. Дорожников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A645B1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0,33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CC48D3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12C954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ПГС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C26CF6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</w:t>
            </w:r>
          </w:p>
        </w:tc>
      </w:tr>
      <w:tr w:rsidR="00580062" w14:paraId="3DE99497" w14:textId="77777777" w:rsidTr="00580062">
        <w:trPr>
          <w:trHeight w:val="275"/>
        </w:trPr>
        <w:tc>
          <w:tcPr>
            <w:tcW w:w="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3D8CB8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4C477C" w14:textId="77777777" w:rsidR="00580062" w:rsidRDefault="00580062">
            <w:pPr>
              <w:ind w:left="131"/>
              <w:rPr>
                <w:color w:val="000000"/>
              </w:rPr>
            </w:pPr>
            <w:r>
              <w:rPr>
                <w:color w:val="000000"/>
              </w:rPr>
              <w:t>ул. Кадзова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5F3551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0,51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8D3306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0,20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EB5BC5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Бетон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2C98AB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</w:t>
            </w:r>
          </w:p>
        </w:tc>
      </w:tr>
      <w:tr w:rsidR="00580062" w14:paraId="7D05E6BA" w14:textId="77777777" w:rsidTr="00580062">
        <w:trPr>
          <w:trHeight w:val="275"/>
        </w:trPr>
        <w:tc>
          <w:tcPr>
            <w:tcW w:w="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F62EBC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6BBFE2" w14:textId="77777777" w:rsidR="00580062" w:rsidRDefault="00580062">
            <w:pPr>
              <w:ind w:left="131"/>
              <w:rPr>
                <w:color w:val="000000"/>
              </w:rPr>
            </w:pPr>
            <w:r>
              <w:rPr>
                <w:color w:val="000000"/>
              </w:rPr>
              <w:t>ул. Энтузиастов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AD15EC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0,928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2EC9E3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0,93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03EA6C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t>Асфальт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450CB9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</w:t>
            </w:r>
          </w:p>
        </w:tc>
      </w:tr>
      <w:tr w:rsidR="00580062" w14:paraId="1ECBC5D6" w14:textId="77777777" w:rsidTr="00580062">
        <w:trPr>
          <w:trHeight w:val="275"/>
        </w:trPr>
        <w:tc>
          <w:tcPr>
            <w:tcW w:w="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715F62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652F82" w14:textId="77777777" w:rsidR="00580062" w:rsidRDefault="00580062">
            <w:pPr>
              <w:ind w:left="131"/>
              <w:rPr>
                <w:color w:val="000000"/>
              </w:rPr>
            </w:pPr>
            <w:r>
              <w:rPr>
                <w:color w:val="000000"/>
              </w:rPr>
              <w:t xml:space="preserve">ул. </w:t>
            </w:r>
            <w:r>
              <w:rPr>
                <w:color w:val="000000"/>
              </w:rPr>
              <w:lastRenderedPageBreak/>
              <w:t>Промышленная (710м.п.)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DC6034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0,71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63536E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0,71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8460B4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Асфальт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7EA6A5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Нет</w:t>
            </w:r>
          </w:p>
        </w:tc>
      </w:tr>
      <w:tr w:rsidR="00580062" w14:paraId="597F81F5" w14:textId="77777777" w:rsidTr="00580062">
        <w:trPr>
          <w:trHeight w:val="275"/>
        </w:trPr>
        <w:tc>
          <w:tcPr>
            <w:tcW w:w="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715792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3931B0" w14:textId="77777777" w:rsidR="00580062" w:rsidRDefault="00580062">
            <w:pPr>
              <w:ind w:left="131"/>
              <w:rPr>
                <w:color w:val="000000"/>
              </w:rPr>
            </w:pPr>
            <w:r>
              <w:rPr>
                <w:color w:val="000000"/>
              </w:rPr>
              <w:t>ул. Промышленная до жилого дома по ул. Юбилейная д. 10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3408DF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0,146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1454E59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0,15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DB5F0F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Асфальт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DA9B2B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Нет</w:t>
            </w:r>
          </w:p>
        </w:tc>
      </w:tr>
      <w:tr w:rsidR="00580062" w14:paraId="06DBCC3E" w14:textId="77777777" w:rsidTr="00580062">
        <w:trPr>
          <w:trHeight w:val="275"/>
        </w:trPr>
        <w:tc>
          <w:tcPr>
            <w:tcW w:w="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A97CD5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26AF48" w14:textId="77777777" w:rsidR="00580062" w:rsidRDefault="00580062">
            <w:pPr>
              <w:ind w:left="131"/>
              <w:rPr>
                <w:color w:val="000000"/>
              </w:rPr>
            </w:pPr>
            <w:r>
              <w:rPr>
                <w:color w:val="000000"/>
              </w:rPr>
              <w:t>ул. Производственная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1EFD99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1,56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F3C960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81343A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ПГС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BD726F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Нет</w:t>
            </w:r>
          </w:p>
        </w:tc>
      </w:tr>
      <w:tr w:rsidR="00580062" w14:paraId="1017B75A" w14:textId="77777777" w:rsidTr="00580062">
        <w:trPr>
          <w:trHeight w:val="275"/>
        </w:trPr>
        <w:tc>
          <w:tcPr>
            <w:tcW w:w="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3717AD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9427AF" w14:textId="77777777" w:rsidR="00580062" w:rsidRDefault="00580062">
            <w:pPr>
              <w:ind w:left="131"/>
              <w:rPr>
                <w:color w:val="000000"/>
              </w:rPr>
            </w:pPr>
            <w:r>
              <w:rPr>
                <w:color w:val="000000"/>
              </w:rPr>
              <w:t>Автодорога шоссе Айхальское до границы н.п. п. Айхал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C32443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3,127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530751" w14:textId="77777777" w:rsidR="00580062" w:rsidRDefault="00580062">
            <w:pPr>
              <w:ind w:left="10"/>
              <w:jc w:val="center"/>
              <w:rPr>
                <w:color w:val="000000"/>
              </w:rPr>
            </w:pPr>
            <w:r>
              <w:rPr>
                <w:color w:val="000000"/>
              </w:rPr>
              <w:t>3,13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4C7455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Асфальт</w:t>
            </w: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17CCC7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Нет</w:t>
            </w:r>
          </w:p>
        </w:tc>
      </w:tr>
      <w:tr w:rsidR="00580062" w14:paraId="05032211" w14:textId="77777777" w:rsidTr="00580062">
        <w:trPr>
          <w:trHeight w:val="275"/>
        </w:trPr>
        <w:tc>
          <w:tcPr>
            <w:tcW w:w="5000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E1AEFD" w14:textId="77777777" w:rsidR="00580062" w:rsidRDefault="00580062">
            <w:pPr>
              <w:pStyle w:val="DefaultParagraph"/>
              <w:ind w:left="13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80062" w14:paraId="64D6C697" w14:textId="77777777" w:rsidTr="00580062">
        <w:trPr>
          <w:trHeight w:val="294"/>
        </w:trPr>
        <w:tc>
          <w:tcPr>
            <w:tcW w:w="33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3E86EB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CACDAC" w14:textId="77777777" w:rsidR="00580062" w:rsidRDefault="00580062">
            <w:pPr>
              <w:pStyle w:val="DefaultParagraph"/>
              <w:ind w:left="131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ВСЕГО:</w:t>
            </w:r>
          </w:p>
        </w:tc>
        <w:tc>
          <w:tcPr>
            <w:tcW w:w="7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411353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25,44</w:t>
            </w:r>
          </w:p>
        </w:tc>
        <w:tc>
          <w:tcPr>
            <w:tcW w:w="136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8F612B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9,74</w:t>
            </w:r>
          </w:p>
        </w:tc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8F9EF0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D141D1" w14:textId="77777777" w:rsidR="00580062" w:rsidRDefault="00580062">
            <w:pPr>
              <w:pStyle w:val="DefaultParagraph"/>
              <w:ind w:left="1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14:paraId="1E8D7CA1" w14:textId="77777777" w:rsidR="00580062" w:rsidRDefault="00580062" w:rsidP="00580062">
      <w:pPr>
        <w:kinsoku w:val="0"/>
        <w:overflowPunct w:val="0"/>
        <w:ind w:left="102" w:right="141" w:firstLine="607"/>
        <w:jc w:val="both"/>
      </w:pPr>
    </w:p>
    <w:p w14:paraId="34F2E3F0" w14:textId="77777777" w:rsidR="00580062" w:rsidRDefault="00580062" w:rsidP="00580062">
      <w:pPr>
        <w:kinsoku w:val="0"/>
        <w:overflowPunct w:val="0"/>
        <w:ind w:right="141" w:firstLine="567"/>
        <w:jc w:val="both"/>
      </w:pPr>
      <w:r>
        <w:t>В</w:t>
      </w:r>
      <w:r>
        <w:rPr>
          <w:spacing w:val="38"/>
        </w:rPr>
        <w:t xml:space="preserve"> </w:t>
      </w:r>
      <w:r>
        <w:rPr>
          <w:spacing w:val="-1"/>
        </w:rPr>
        <w:t>рамках</w:t>
      </w:r>
      <w:r>
        <w:rPr>
          <w:spacing w:val="42"/>
        </w:rPr>
        <w:t xml:space="preserve"> </w:t>
      </w:r>
      <w:r>
        <w:rPr>
          <w:spacing w:val="-1"/>
        </w:rPr>
        <w:t>задачи,</w:t>
      </w:r>
      <w:r>
        <w:rPr>
          <w:spacing w:val="40"/>
        </w:rPr>
        <w:t xml:space="preserve"> </w:t>
      </w:r>
      <w:r>
        <w:rPr>
          <w:spacing w:val="-1"/>
        </w:rPr>
        <w:t>включающей</w:t>
      </w:r>
      <w:r>
        <w:rPr>
          <w:spacing w:val="41"/>
        </w:rPr>
        <w:t xml:space="preserve"> </w:t>
      </w:r>
      <w:r>
        <w:rPr>
          <w:spacing w:val="-1"/>
        </w:rPr>
        <w:t>меры</w:t>
      </w:r>
      <w:r>
        <w:rPr>
          <w:spacing w:val="42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rPr>
          <w:spacing w:val="-1"/>
        </w:rPr>
        <w:t>повышению</w:t>
      </w:r>
      <w:r>
        <w:rPr>
          <w:spacing w:val="41"/>
        </w:rPr>
        <w:t xml:space="preserve"> </w:t>
      </w:r>
      <w:r>
        <w:rPr>
          <w:spacing w:val="-1"/>
        </w:rPr>
        <w:t>надежности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1"/>
        </w:rPr>
        <w:t>безопасности</w:t>
      </w:r>
      <w:r>
        <w:rPr>
          <w:spacing w:val="77"/>
        </w:rPr>
        <w:t xml:space="preserve"> </w:t>
      </w:r>
      <w:r>
        <w:rPr>
          <w:spacing w:val="-1"/>
        </w:rPr>
        <w:t>движения</w:t>
      </w:r>
      <w:r>
        <w:rPr>
          <w:spacing w:val="40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rPr>
          <w:spacing w:val="-1"/>
        </w:rPr>
        <w:t>автомобильным</w:t>
      </w:r>
      <w:r>
        <w:rPr>
          <w:spacing w:val="41"/>
        </w:rPr>
        <w:t xml:space="preserve"> </w:t>
      </w:r>
      <w:r>
        <w:rPr>
          <w:spacing w:val="-1"/>
        </w:rPr>
        <w:t>дорогам</w:t>
      </w:r>
      <w:r>
        <w:rPr>
          <w:spacing w:val="42"/>
        </w:rPr>
        <w:t xml:space="preserve"> </w:t>
      </w:r>
      <w:r>
        <w:rPr>
          <w:spacing w:val="-1"/>
        </w:rPr>
        <w:t>местного</w:t>
      </w:r>
      <w:r>
        <w:rPr>
          <w:spacing w:val="42"/>
        </w:rPr>
        <w:t xml:space="preserve"> </w:t>
      </w:r>
      <w:r>
        <w:rPr>
          <w:spacing w:val="-1"/>
        </w:rPr>
        <w:t>значения,</w:t>
      </w:r>
      <w:r>
        <w:rPr>
          <w:spacing w:val="40"/>
        </w:rPr>
        <w:t xml:space="preserve"> </w:t>
      </w:r>
      <w:r>
        <w:rPr>
          <w:spacing w:val="-1"/>
        </w:rPr>
        <w:t>предусмотрены</w:t>
      </w:r>
      <w:r>
        <w:rPr>
          <w:spacing w:val="42"/>
        </w:rPr>
        <w:t xml:space="preserve"> </w:t>
      </w:r>
      <w:r>
        <w:rPr>
          <w:spacing w:val="-1"/>
        </w:rPr>
        <w:t>мероприятия,</w:t>
      </w:r>
      <w:r>
        <w:rPr>
          <w:spacing w:val="103"/>
        </w:rPr>
        <w:t xml:space="preserve"> </w:t>
      </w:r>
      <w:r>
        <w:rPr>
          <w:spacing w:val="-1"/>
        </w:rPr>
        <w:t>включающие</w:t>
      </w:r>
      <w:r>
        <w:rPr>
          <w:spacing w:val="54"/>
        </w:rPr>
        <w:t xml:space="preserve"> </w:t>
      </w:r>
      <w:r>
        <w:rPr>
          <w:spacing w:val="-1"/>
        </w:rPr>
        <w:t>направленные</w:t>
      </w:r>
      <w:r>
        <w:rPr>
          <w:spacing w:val="53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rPr>
          <w:spacing w:val="-1"/>
        </w:rPr>
        <w:t>повышение</w:t>
      </w:r>
      <w:r>
        <w:rPr>
          <w:spacing w:val="1"/>
        </w:rPr>
        <w:t xml:space="preserve"> </w:t>
      </w:r>
      <w:r>
        <w:rPr>
          <w:spacing w:val="-1"/>
        </w:rPr>
        <w:t>уровня</w:t>
      </w:r>
      <w:r>
        <w:rPr>
          <w:spacing w:val="54"/>
        </w:rPr>
        <w:t xml:space="preserve"> </w:t>
      </w:r>
      <w:r>
        <w:rPr>
          <w:spacing w:val="-1"/>
        </w:rPr>
        <w:t>обустройства</w:t>
      </w:r>
      <w:r>
        <w:rPr>
          <w:spacing w:val="54"/>
        </w:rPr>
        <w:t xml:space="preserve"> </w:t>
      </w:r>
      <w:r>
        <w:rPr>
          <w:spacing w:val="-1"/>
        </w:rPr>
        <w:t>автомобильных</w:t>
      </w:r>
      <w:r>
        <w:rPr>
          <w:spacing w:val="54"/>
        </w:rPr>
        <w:t xml:space="preserve"> </w:t>
      </w:r>
      <w:r>
        <w:rPr>
          <w:spacing w:val="-1"/>
        </w:rPr>
        <w:t>дорог,</w:t>
      </w:r>
      <w:r>
        <w:rPr>
          <w:spacing w:val="95"/>
        </w:rPr>
        <w:t xml:space="preserve"> </w:t>
      </w:r>
      <w:r>
        <w:rPr>
          <w:spacing w:val="-1"/>
        </w:rPr>
        <w:t>создание</w:t>
      </w:r>
      <w:r>
        <w:rPr>
          <w:spacing w:val="18"/>
        </w:rPr>
        <w:t xml:space="preserve"> </w:t>
      </w:r>
      <w:r>
        <w:rPr>
          <w:spacing w:val="-1"/>
        </w:rPr>
        <w:t>интеллектуальных</w:t>
      </w:r>
      <w:r>
        <w:rPr>
          <w:spacing w:val="21"/>
        </w:rPr>
        <w:t xml:space="preserve"> </w:t>
      </w:r>
      <w:r>
        <w:rPr>
          <w:spacing w:val="-1"/>
        </w:rPr>
        <w:t>систем</w:t>
      </w:r>
      <w:r>
        <w:rPr>
          <w:spacing w:val="18"/>
        </w:rPr>
        <w:t xml:space="preserve"> </w:t>
      </w:r>
      <w:r>
        <w:rPr>
          <w:spacing w:val="-1"/>
        </w:rPr>
        <w:t>организации</w:t>
      </w:r>
      <w:r>
        <w:rPr>
          <w:spacing w:val="19"/>
        </w:rPr>
        <w:t xml:space="preserve"> </w:t>
      </w:r>
      <w:r>
        <w:rPr>
          <w:spacing w:val="-1"/>
        </w:rPr>
        <w:t>движения,</w:t>
      </w:r>
      <w:r>
        <w:rPr>
          <w:spacing w:val="18"/>
        </w:rPr>
        <w:t xml:space="preserve"> </w:t>
      </w:r>
      <w:r>
        <w:t>развитие</w:t>
      </w:r>
      <w:r>
        <w:rPr>
          <w:spacing w:val="18"/>
        </w:rPr>
        <w:t xml:space="preserve"> </w:t>
      </w:r>
      <w:r>
        <w:t>надзорно-</w:t>
      </w:r>
      <w:r>
        <w:rPr>
          <w:spacing w:val="-1"/>
        </w:rPr>
        <w:t>контрольной</w:t>
      </w:r>
      <w:r>
        <w:rPr>
          <w:spacing w:val="41"/>
        </w:rPr>
        <w:t xml:space="preserve"> </w:t>
      </w:r>
      <w:r>
        <w:rPr>
          <w:spacing w:val="-1"/>
        </w:rPr>
        <w:t>деятельности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-1"/>
        </w:rPr>
        <w:t>области</w:t>
      </w:r>
      <w:r>
        <w:rPr>
          <w:spacing w:val="42"/>
        </w:rPr>
        <w:t xml:space="preserve"> </w:t>
      </w:r>
      <w:r>
        <w:rPr>
          <w:spacing w:val="-1"/>
        </w:rPr>
        <w:t>дорожного</w:t>
      </w:r>
      <w:r>
        <w:rPr>
          <w:spacing w:val="40"/>
        </w:rPr>
        <w:t xml:space="preserve"> </w:t>
      </w:r>
      <w:r>
        <w:rPr>
          <w:spacing w:val="-1"/>
        </w:rPr>
        <w:t>хозяйства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1"/>
        </w:rPr>
        <w:t>обеспечение</w:t>
      </w:r>
      <w:r>
        <w:rPr>
          <w:spacing w:val="39"/>
        </w:rPr>
        <w:t xml:space="preserve"> </w:t>
      </w:r>
      <w:r>
        <w:rPr>
          <w:spacing w:val="-1"/>
        </w:rPr>
        <w:t>транспортной</w:t>
      </w:r>
      <w:r>
        <w:rPr>
          <w:spacing w:val="89"/>
        </w:rPr>
        <w:t xml:space="preserve"> </w:t>
      </w:r>
      <w:r>
        <w:rPr>
          <w:spacing w:val="-1"/>
        </w:rPr>
        <w:t>безопасности</w:t>
      </w:r>
      <w:r>
        <w:rPr>
          <w:spacing w:val="20"/>
        </w:rPr>
        <w:t xml:space="preserve"> </w:t>
      </w:r>
      <w:r>
        <w:rPr>
          <w:spacing w:val="-1"/>
        </w:rPr>
        <w:t>объектов</w:t>
      </w:r>
      <w:r>
        <w:rPr>
          <w:spacing w:val="16"/>
        </w:rPr>
        <w:t xml:space="preserve"> </w:t>
      </w:r>
      <w:r>
        <w:rPr>
          <w:spacing w:val="-1"/>
        </w:rPr>
        <w:t>автомобильного</w:t>
      </w:r>
      <w:r>
        <w:rPr>
          <w:spacing w:val="18"/>
        </w:rPr>
        <w:t xml:space="preserve"> </w:t>
      </w:r>
      <w:r>
        <w:rPr>
          <w:spacing w:val="-1"/>
        </w:rPr>
        <w:t>транспорта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дорожного</w:t>
      </w:r>
      <w:r>
        <w:rPr>
          <w:spacing w:val="24"/>
        </w:rPr>
        <w:t xml:space="preserve"> </w:t>
      </w:r>
      <w:r>
        <w:rPr>
          <w:spacing w:val="-1"/>
        </w:rPr>
        <w:t>хозяйства</w:t>
      </w:r>
      <w:r>
        <w:t>.</w:t>
      </w:r>
    </w:p>
    <w:p w14:paraId="651F318C" w14:textId="77777777" w:rsidR="00580062" w:rsidRDefault="00580062" w:rsidP="00580062">
      <w:pPr>
        <w:kinsoku w:val="0"/>
        <w:overflowPunct w:val="0"/>
        <w:ind w:right="141" w:firstLine="567"/>
        <w:jc w:val="both"/>
        <w:rPr>
          <w:spacing w:val="-1"/>
        </w:rPr>
      </w:pPr>
      <w:r>
        <w:rPr>
          <w:spacing w:val="-1"/>
        </w:rPr>
        <w:t>Повышение</w:t>
      </w:r>
      <w:r>
        <w:rPr>
          <w:spacing w:val="1"/>
        </w:rPr>
        <w:t xml:space="preserve"> </w:t>
      </w:r>
      <w:r>
        <w:rPr>
          <w:spacing w:val="-1"/>
        </w:rPr>
        <w:t>уровня</w:t>
      </w:r>
      <w:r>
        <w:rPr>
          <w:spacing w:val="57"/>
        </w:rPr>
        <w:t xml:space="preserve"> </w:t>
      </w:r>
      <w:r>
        <w:rPr>
          <w:spacing w:val="-1"/>
        </w:rPr>
        <w:t>безопасности</w:t>
      </w:r>
      <w:r>
        <w:rPr>
          <w:spacing w:val="59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rPr>
          <w:spacing w:val="-1"/>
        </w:rPr>
        <w:t>автомобильных</w:t>
      </w:r>
      <w:r>
        <w:rPr>
          <w:spacing w:val="59"/>
        </w:rPr>
        <w:t xml:space="preserve"> </w:t>
      </w:r>
      <w:r>
        <w:rPr>
          <w:spacing w:val="-1"/>
        </w:rPr>
        <w:t>дорогах</w:t>
      </w:r>
      <w:r>
        <w:rPr>
          <w:spacing w:val="59"/>
        </w:rPr>
        <w:t xml:space="preserve"> </w:t>
      </w:r>
      <w:r>
        <w:rPr>
          <w:spacing w:val="-1"/>
        </w:rPr>
        <w:t>местного</w:t>
      </w:r>
      <w:r>
        <w:rPr>
          <w:spacing w:val="57"/>
        </w:rPr>
        <w:t xml:space="preserve"> </w:t>
      </w:r>
      <w:r>
        <w:rPr>
          <w:spacing w:val="-1"/>
        </w:rPr>
        <w:t>значения</w:t>
      </w:r>
      <w:r>
        <w:rPr>
          <w:spacing w:val="81"/>
        </w:rPr>
        <w:t xml:space="preserve"> </w:t>
      </w:r>
      <w:r>
        <w:rPr>
          <w:spacing w:val="-1"/>
        </w:rPr>
        <w:t>предполагается</w:t>
      </w:r>
      <w:r>
        <w:rPr>
          <w:spacing w:val="54"/>
        </w:rPr>
        <w:t xml:space="preserve"> </w:t>
      </w:r>
      <w:r>
        <w:t>достигать</w:t>
      </w:r>
      <w:r>
        <w:rPr>
          <w:spacing w:val="56"/>
        </w:rPr>
        <w:t xml:space="preserve"> </w:t>
      </w:r>
      <w:r>
        <w:t>за</w:t>
      </w:r>
      <w:r>
        <w:rPr>
          <w:spacing w:val="54"/>
        </w:rPr>
        <w:t xml:space="preserve"> </w:t>
      </w:r>
      <w:r>
        <w:rPr>
          <w:spacing w:val="-1"/>
        </w:rPr>
        <w:t>счет</w:t>
      </w:r>
      <w:r>
        <w:rPr>
          <w:spacing w:val="55"/>
        </w:rPr>
        <w:t xml:space="preserve"> </w:t>
      </w:r>
      <w:r>
        <w:rPr>
          <w:spacing w:val="-1"/>
        </w:rPr>
        <w:t>обустройства</w:t>
      </w:r>
      <w:r>
        <w:rPr>
          <w:spacing w:val="54"/>
        </w:rPr>
        <w:t xml:space="preserve"> </w:t>
      </w:r>
      <w:r>
        <w:t>пешеходных</w:t>
      </w:r>
      <w:r>
        <w:rPr>
          <w:spacing w:val="56"/>
        </w:rPr>
        <w:t xml:space="preserve"> </w:t>
      </w:r>
      <w:r>
        <w:t>переходов,</w:t>
      </w:r>
      <w:r>
        <w:rPr>
          <w:spacing w:val="54"/>
        </w:rPr>
        <w:t xml:space="preserve"> </w:t>
      </w:r>
      <w:r>
        <w:rPr>
          <w:spacing w:val="-1"/>
        </w:rPr>
        <w:t>освещения</w:t>
      </w:r>
      <w:r>
        <w:rPr>
          <w:spacing w:val="63"/>
        </w:rPr>
        <w:t xml:space="preserve"> </w:t>
      </w:r>
      <w:r>
        <w:rPr>
          <w:spacing w:val="-1"/>
        </w:rPr>
        <w:t>участков</w:t>
      </w:r>
      <w:r>
        <w:rPr>
          <w:spacing w:val="23"/>
        </w:rPr>
        <w:t xml:space="preserve"> </w:t>
      </w:r>
      <w:r>
        <w:rPr>
          <w:spacing w:val="-1"/>
        </w:rPr>
        <w:t>автомобильных</w:t>
      </w:r>
      <w:r>
        <w:rPr>
          <w:spacing w:val="25"/>
        </w:rPr>
        <w:t xml:space="preserve"> </w:t>
      </w:r>
      <w:r>
        <w:t>дорог,</w:t>
      </w:r>
      <w:r>
        <w:rPr>
          <w:spacing w:val="24"/>
        </w:rPr>
        <w:t xml:space="preserve"> </w:t>
      </w:r>
      <w:r>
        <w:rPr>
          <w:spacing w:val="-1"/>
        </w:rPr>
        <w:t>установления</w:t>
      </w:r>
      <w:r>
        <w:rPr>
          <w:spacing w:val="23"/>
        </w:rPr>
        <w:t xml:space="preserve"> </w:t>
      </w:r>
      <w:r>
        <w:rPr>
          <w:spacing w:val="-1"/>
        </w:rPr>
        <w:t>искусственных</w:t>
      </w:r>
      <w:r>
        <w:rPr>
          <w:spacing w:val="23"/>
        </w:rPr>
        <w:t xml:space="preserve"> </w:t>
      </w:r>
      <w:r>
        <w:rPr>
          <w:spacing w:val="-1"/>
        </w:rPr>
        <w:t>неровностей,</w:t>
      </w:r>
      <w:r>
        <w:rPr>
          <w:spacing w:val="23"/>
        </w:rPr>
        <w:t xml:space="preserve"> </w:t>
      </w:r>
      <w:r>
        <w:rPr>
          <w:spacing w:val="-1"/>
        </w:rPr>
        <w:t>дорожных</w:t>
      </w:r>
      <w:r>
        <w:rPr>
          <w:spacing w:val="75"/>
        </w:rPr>
        <w:t xml:space="preserve"> </w:t>
      </w:r>
      <w:r>
        <w:rPr>
          <w:spacing w:val="-1"/>
        </w:rPr>
        <w:t>знаков,</w:t>
      </w:r>
      <w:r>
        <w:t xml:space="preserve"> </w:t>
      </w:r>
      <w:r>
        <w:rPr>
          <w:spacing w:val="-1"/>
        </w:rPr>
        <w:t>нанесения</w:t>
      </w:r>
      <w:r>
        <w:t xml:space="preserve"> дорожной </w:t>
      </w:r>
      <w:r>
        <w:rPr>
          <w:spacing w:val="-1"/>
        </w:rPr>
        <w:t>разметки</w:t>
      </w:r>
      <w:r>
        <w:t xml:space="preserve"> и </w:t>
      </w:r>
      <w:r>
        <w:rPr>
          <w:spacing w:val="-1"/>
        </w:rPr>
        <w:t>других</w:t>
      </w:r>
      <w:r>
        <w:rPr>
          <w:spacing w:val="2"/>
        </w:rPr>
        <w:t xml:space="preserve"> </w:t>
      </w:r>
      <w:r>
        <w:rPr>
          <w:spacing w:val="-1"/>
        </w:rPr>
        <w:t>мероприятий.</w:t>
      </w:r>
    </w:p>
    <w:p w14:paraId="78BCAD02" w14:textId="77777777" w:rsidR="00580062" w:rsidRDefault="00580062" w:rsidP="00580062">
      <w:pPr>
        <w:kinsoku w:val="0"/>
        <w:overflowPunct w:val="0"/>
        <w:ind w:right="141" w:firstLine="567"/>
        <w:jc w:val="both"/>
        <w:rPr>
          <w:spacing w:val="-1"/>
        </w:rPr>
      </w:pPr>
      <w:r>
        <w:rPr>
          <w:spacing w:val="-1"/>
        </w:rPr>
        <w:t>Достижение</w:t>
      </w:r>
      <w:r>
        <w:rPr>
          <w:spacing w:val="39"/>
        </w:rPr>
        <w:t xml:space="preserve"> </w:t>
      </w:r>
      <w:r>
        <w:rPr>
          <w:spacing w:val="-1"/>
        </w:rPr>
        <w:t>целей</w:t>
      </w:r>
      <w:r>
        <w:rPr>
          <w:spacing w:val="43"/>
        </w:rPr>
        <w:t xml:space="preserve"> </w:t>
      </w:r>
      <w:r>
        <w:rPr>
          <w:spacing w:val="-1"/>
        </w:rPr>
        <w:t>повышения</w:t>
      </w:r>
      <w:r>
        <w:rPr>
          <w:spacing w:val="40"/>
        </w:rPr>
        <w:t xml:space="preserve"> </w:t>
      </w:r>
      <w:r>
        <w:rPr>
          <w:spacing w:val="-1"/>
        </w:rPr>
        <w:t>безопасности</w:t>
      </w:r>
      <w:r>
        <w:rPr>
          <w:spacing w:val="39"/>
        </w:rPr>
        <w:t xml:space="preserve"> </w:t>
      </w:r>
      <w:r>
        <w:t>дорожного</w:t>
      </w:r>
      <w:r>
        <w:rPr>
          <w:spacing w:val="40"/>
        </w:rPr>
        <w:t xml:space="preserve"> </w:t>
      </w:r>
      <w:r>
        <w:rPr>
          <w:spacing w:val="-1"/>
        </w:rPr>
        <w:t>движения</w:t>
      </w:r>
      <w:r>
        <w:rPr>
          <w:spacing w:val="38"/>
        </w:rPr>
        <w:t xml:space="preserve"> </w:t>
      </w:r>
      <w:r>
        <w:rPr>
          <w:spacing w:val="-1"/>
        </w:rPr>
        <w:t>на</w:t>
      </w:r>
      <w:r>
        <w:rPr>
          <w:spacing w:val="39"/>
        </w:rPr>
        <w:t xml:space="preserve"> </w:t>
      </w:r>
      <w:r>
        <w:t>территории</w:t>
      </w:r>
      <w:r>
        <w:rPr>
          <w:spacing w:val="63"/>
        </w:rPr>
        <w:t xml:space="preserve"> </w:t>
      </w:r>
      <w:r>
        <w:rPr>
          <w:spacing w:val="-1"/>
        </w:rPr>
        <w:t>планируется</w:t>
      </w:r>
      <w:r>
        <w:t xml:space="preserve"> за</w:t>
      </w:r>
      <w:r>
        <w:rPr>
          <w:spacing w:val="1"/>
        </w:rPr>
        <w:t xml:space="preserve"> </w:t>
      </w:r>
      <w:r>
        <w:rPr>
          <w:spacing w:val="-1"/>
        </w:rPr>
        <w:t>счет</w:t>
      </w:r>
      <w:r>
        <w:t xml:space="preserve"> реализации </w:t>
      </w:r>
      <w:r>
        <w:rPr>
          <w:spacing w:val="-1"/>
        </w:rPr>
        <w:t>следующих</w:t>
      </w:r>
      <w:r>
        <w:rPr>
          <w:spacing w:val="2"/>
        </w:rPr>
        <w:t xml:space="preserve"> </w:t>
      </w:r>
      <w:r>
        <w:rPr>
          <w:spacing w:val="-1"/>
        </w:rPr>
        <w:t>мероприятий:</w:t>
      </w:r>
    </w:p>
    <w:p w14:paraId="79462E2B" w14:textId="77777777" w:rsidR="00580062" w:rsidRDefault="00580062" w:rsidP="00697041">
      <w:pPr>
        <w:numPr>
          <w:ilvl w:val="1"/>
          <w:numId w:val="42"/>
        </w:numPr>
        <w:tabs>
          <w:tab w:val="left" w:pos="1518"/>
        </w:tabs>
        <w:kinsoku w:val="0"/>
        <w:overflowPunct w:val="0"/>
        <w:ind w:left="0" w:right="141" w:firstLine="567"/>
        <w:jc w:val="both"/>
      </w:pPr>
      <w:r>
        <w:rPr>
          <w:spacing w:val="-1"/>
        </w:rPr>
        <w:t>проведение</w:t>
      </w:r>
      <w:r>
        <w:rPr>
          <w:spacing w:val="3"/>
        </w:rPr>
        <w:t xml:space="preserve"> </w:t>
      </w:r>
      <w:r>
        <w:rPr>
          <w:spacing w:val="-1"/>
        </w:rPr>
        <w:t>разъяснительной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предупредительно-профилактической</w:t>
      </w:r>
      <w:r>
        <w:rPr>
          <w:spacing w:val="5"/>
        </w:rPr>
        <w:t xml:space="preserve"> </w:t>
      </w:r>
      <w:r>
        <w:rPr>
          <w:spacing w:val="-1"/>
        </w:rPr>
        <w:t>работы</w:t>
      </w:r>
      <w:r>
        <w:rPr>
          <w:spacing w:val="89"/>
        </w:rPr>
        <w:t xml:space="preserve"> </w:t>
      </w:r>
      <w:r>
        <w:rPr>
          <w:spacing w:val="-1"/>
        </w:rPr>
        <w:t>среди</w:t>
      </w:r>
      <w:r>
        <w:rPr>
          <w:spacing w:val="24"/>
        </w:rPr>
        <w:t xml:space="preserve"> </w:t>
      </w:r>
      <w:r>
        <w:rPr>
          <w:spacing w:val="-1"/>
        </w:rPr>
        <w:t>населения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rPr>
          <w:spacing w:val="-1"/>
        </w:rPr>
        <w:t>вопросам</w:t>
      </w:r>
      <w:r>
        <w:rPr>
          <w:spacing w:val="23"/>
        </w:rPr>
        <w:t xml:space="preserve"> </w:t>
      </w:r>
      <w:r>
        <w:t>обеспечения</w:t>
      </w:r>
      <w:r>
        <w:rPr>
          <w:spacing w:val="23"/>
        </w:rPr>
        <w:t xml:space="preserve"> </w:t>
      </w:r>
      <w:r>
        <w:rPr>
          <w:spacing w:val="-1"/>
        </w:rPr>
        <w:t>безопасности</w:t>
      </w:r>
      <w:r>
        <w:rPr>
          <w:spacing w:val="25"/>
        </w:rPr>
        <w:t xml:space="preserve"> </w:t>
      </w:r>
      <w:r>
        <w:rPr>
          <w:spacing w:val="-1"/>
        </w:rPr>
        <w:t>дорожного</w:t>
      </w:r>
      <w:r>
        <w:rPr>
          <w:spacing w:val="23"/>
        </w:rPr>
        <w:t xml:space="preserve"> </w:t>
      </w:r>
      <w:r>
        <w:rPr>
          <w:spacing w:val="-1"/>
        </w:rPr>
        <w:t>движения</w:t>
      </w:r>
      <w:r>
        <w:rPr>
          <w:spacing w:val="18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rPr>
          <w:spacing w:val="-1"/>
        </w:rPr>
        <w:t xml:space="preserve">использованием </w:t>
      </w:r>
      <w:r>
        <w:t>СМИ;</w:t>
      </w:r>
    </w:p>
    <w:p w14:paraId="14661EFC" w14:textId="77777777" w:rsidR="00580062" w:rsidRDefault="00580062" w:rsidP="00697041">
      <w:pPr>
        <w:numPr>
          <w:ilvl w:val="1"/>
          <w:numId w:val="42"/>
        </w:numPr>
        <w:tabs>
          <w:tab w:val="left" w:pos="1518"/>
        </w:tabs>
        <w:kinsoku w:val="0"/>
        <w:overflowPunct w:val="0"/>
        <w:ind w:left="0" w:right="141" w:firstLine="567"/>
        <w:jc w:val="both"/>
        <w:rPr>
          <w:spacing w:val="-1"/>
        </w:rPr>
      </w:pPr>
      <w:r>
        <w:rPr>
          <w:spacing w:val="-1"/>
        </w:rPr>
        <w:t>информационно-пропагандистское</w:t>
      </w:r>
      <w:r>
        <w:rPr>
          <w:spacing w:val="9"/>
        </w:rPr>
        <w:t xml:space="preserve"> </w:t>
      </w:r>
      <w:r>
        <w:rPr>
          <w:spacing w:val="-1"/>
        </w:rPr>
        <w:t>обеспечение</w:t>
      </w:r>
      <w:r>
        <w:rPr>
          <w:spacing w:val="11"/>
        </w:rPr>
        <w:t xml:space="preserve"> </w:t>
      </w:r>
      <w:r>
        <w:rPr>
          <w:spacing w:val="-1"/>
        </w:rPr>
        <w:t>мероприятий</w:t>
      </w:r>
      <w:r>
        <w:rPr>
          <w:spacing w:val="7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rPr>
          <w:spacing w:val="-1"/>
        </w:rPr>
        <w:t>повышению</w:t>
      </w:r>
      <w:r>
        <w:t xml:space="preserve"> </w:t>
      </w:r>
      <w:r>
        <w:rPr>
          <w:spacing w:val="-1"/>
        </w:rPr>
        <w:t>безопасности</w:t>
      </w:r>
      <w:r>
        <w:rPr>
          <w:spacing w:val="1"/>
        </w:rPr>
        <w:t xml:space="preserve"> </w:t>
      </w:r>
      <w:r>
        <w:t xml:space="preserve">дорожного </w:t>
      </w:r>
      <w:r>
        <w:rPr>
          <w:spacing w:val="-1"/>
        </w:rPr>
        <w:t>движения;</w:t>
      </w:r>
    </w:p>
    <w:p w14:paraId="2CBF6AA9" w14:textId="77777777" w:rsidR="00580062" w:rsidRDefault="00580062" w:rsidP="00697041">
      <w:pPr>
        <w:numPr>
          <w:ilvl w:val="1"/>
          <w:numId w:val="42"/>
        </w:numPr>
        <w:tabs>
          <w:tab w:val="left" w:pos="1518"/>
        </w:tabs>
        <w:kinsoku w:val="0"/>
        <w:overflowPunct w:val="0"/>
        <w:ind w:left="0" w:right="141" w:firstLine="567"/>
        <w:rPr>
          <w:spacing w:val="-1"/>
        </w:rPr>
      </w:pPr>
      <w:r>
        <w:rPr>
          <w:spacing w:val="-1"/>
        </w:rPr>
        <w:t>профилактика детского</w:t>
      </w:r>
      <w:r>
        <w:rPr>
          <w:spacing w:val="-2"/>
        </w:rPr>
        <w:t xml:space="preserve"> </w:t>
      </w:r>
      <w:r>
        <w:t>дорожно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транспортного</w:t>
      </w:r>
      <w:r>
        <w:t xml:space="preserve"> </w:t>
      </w:r>
      <w:r>
        <w:rPr>
          <w:spacing w:val="-1"/>
        </w:rPr>
        <w:t>травматизма;</w:t>
      </w:r>
    </w:p>
    <w:p w14:paraId="466BA950" w14:textId="77777777" w:rsidR="00580062" w:rsidRDefault="00580062" w:rsidP="00697041">
      <w:pPr>
        <w:numPr>
          <w:ilvl w:val="1"/>
          <w:numId w:val="42"/>
        </w:numPr>
        <w:tabs>
          <w:tab w:val="left" w:pos="1518"/>
        </w:tabs>
        <w:kinsoku w:val="0"/>
        <w:overflowPunct w:val="0"/>
        <w:ind w:left="0" w:right="141" w:firstLine="567"/>
        <w:rPr>
          <w:spacing w:val="-1"/>
        </w:rPr>
      </w:pPr>
      <w:r>
        <w:rPr>
          <w:spacing w:val="-1"/>
        </w:rPr>
        <w:t>обеспечение</w:t>
      </w:r>
      <w:r>
        <w:t xml:space="preserve"> контроля за </w:t>
      </w:r>
      <w:r>
        <w:rPr>
          <w:spacing w:val="-1"/>
        </w:rPr>
        <w:t>выполнением</w:t>
      </w:r>
      <w:r>
        <w:t xml:space="preserve"> мероприятий по </w:t>
      </w:r>
      <w:r>
        <w:rPr>
          <w:spacing w:val="-1"/>
        </w:rPr>
        <w:t>обеспечению безопасности</w:t>
      </w:r>
      <w:r>
        <w:rPr>
          <w:spacing w:val="1"/>
        </w:rPr>
        <w:t xml:space="preserve"> </w:t>
      </w:r>
      <w:r>
        <w:rPr>
          <w:spacing w:val="-1"/>
        </w:rPr>
        <w:t>дорожного</w:t>
      </w:r>
      <w:r>
        <w:t xml:space="preserve"> </w:t>
      </w:r>
      <w:r>
        <w:rPr>
          <w:spacing w:val="-1"/>
        </w:rPr>
        <w:t>движения;</w:t>
      </w:r>
    </w:p>
    <w:p w14:paraId="2B4B4CB0" w14:textId="77777777" w:rsidR="00580062" w:rsidRDefault="00580062" w:rsidP="00697041">
      <w:pPr>
        <w:numPr>
          <w:ilvl w:val="1"/>
          <w:numId w:val="42"/>
        </w:numPr>
        <w:tabs>
          <w:tab w:val="left" w:pos="1518"/>
        </w:tabs>
        <w:kinsoku w:val="0"/>
        <w:overflowPunct w:val="0"/>
        <w:ind w:left="0" w:right="141" w:firstLine="567"/>
        <w:jc w:val="both"/>
        <w:rPr>
          <w:spacing w:val="-1"/>
        </w:rPr>
      </w:pPr>
      <w:r>
        <w:t>развитие</w:t>
      </w:r>
      <w:r>
        <w:rPr>
          <w:spacing w:val="13"/>
        </w:rPr>
        <w:t xml:space="preserve"> </w:t>
      </w:r>
      <w:r>
        <w:rPr>
          <w:spacing w:val="-1"/>
        </w:rPr>
        <w:t>системы</w:t>
      </w:r>
      <w:r>
        <w:rPr>
          <w:spacing w:val="13"/>
        </w:rPr>
        <w:t xml:space="preserve"> </w:t>
      </w:r>
      <w:r>
        <w:rPr>
          <w:spacing w:val="-1"/>
        </w:rPr>
        <w:t>организации</w:t>
      </w:r>
      <w:r>
        <w:rPr>
          <w:spacing w:val="12"/>
        </w:rPr>
        <w:t xml:space="preserve"> </w:t>
      </w:r>
      <w:r>
        <w:rPr>
          <w:spacing w:val="-1"/>
        </w:rPr>
        <w:t>движения</w:t>
      </w:r>
      <w:r>
        <w:rPr>
          <w:spacing w:val="11"/>
        </w:rPr>
        <w:t xml:space="preserve"> </w:t>
      </w:r>
      <w:r>
        <w:rPr>
          <w:spacing w:val="-1"/>
        </w:rPr>
        <w:t>транспортных</w:t>
      </w:r>
      <w:r>
        <w:rPr>
          <w:spacing w:val="16"/>
        </w:rPr>
        <w:t xml:space="preserve"> </w:t>
      </w:r>
      <w:r>
        <w:rPr>
          <w:spacing w:val="-1"/>
        </w:rPr>
        <w:t xml:space="preserve">средств </w:t>
      </w:r>
      <w:r>
        <w:t>и</w:t>
      </w:r>
      <w:r>
        <w:rPr>
          <w:spacing w:val="49"/>
        </w:rPr>
        <w:t xml:space="preserve"> </w:t>
      </w:r>
      <w:r>
        <w:t>пешеходов и</w:t>
      </w:r>
      <w:r>
        <w:rPr>
          <w:spacing w:val="-2"/>
        </w:rPr>
        <w:t xml:space="preserve"> </w:t>
      </w:r>
      <w:r>
        <w:rPr>
          <w:spacing w:val="-1"/>
        </w:rPr>
        <w:t>повышение безопасности</w:t>
      </w:r>
      <w:r>
        <w:rPr>
          <w:spacing w:val="1"/>
        </w:rPr>
        <w:t xml:space="preserve"> </w:t>
      </w:r>
      <w:r>
        <w:rPr>
          <w:spacing w:val="-1"/>
        </w:rPr>
        <w:t>дорожных</w:t>
      </w:r>
      <w:r>
        <w:rPr>
          <w:spacing w:val="3"/>
        </w:rPr>
        <w:t xml:space="preserve"> </w:t>
      </w:r>
      <w:r>
        <w:rPr>
          <w:spacing w:val="-1"/>
        </w:rPr>
        <w:t>условий;</w:t>
      </w:r>
    </w:p>
    <w:p w14:paraId="02C9C1A0" w14:textId="77777777" w:rsidR="00580062" w:rsidRDefault="00580062" w:rsidP="00697041">
      <w:pPr>
        <w:numPr>
          <w:ilvl w:val="1"/>
          <w:numId w:val="42"/>
        </w:numPr>
        <w:tabs>
          <w:tab w:val="left" w:pos="1518"/>
        </w:tabs>
        <w:kinsoku w:val="0"/>
        <w:overflowPunct w:val="0"/>
        <w:ind w:left="0" w:right="141" w:firstLine="567"/>
        <w:rPr>
          <w:b/>
          <w:bCs/>
          <w:spacing w:val="-1"/>
        </w:rPr>
      </w:pPr>
      <w:r>
        <w:rPr>
          <w:spacing w:val="-1"/>
        </w:rPr>
        <w:t>организации</w:t>
      </w:r>
      <w:r>
        <w:t xml:space="preserve"> </w:t>
      </w:r>
      <w:r>
        <w:rPr>
          <w:spacing w:val="-1"/>
        </w:rPr>
        <w:t>деятельности</w:t>
      </w:r>
      <w:r>
        <w:rPr>
          <w:spacing w:val="1"/>
        </w:rPr>
        <w:t xml:space="preserve"> </w:t>
      </w:r>
      <w:r>
        <w:t xml:space="preserve">по </w:t>
      </w:r>
      <w:r>
        <w:rPr>
          <w:spacing w:val="-1"/>
        </w:rPr>
        <w:t>предупреждению</w:t>
      </w:r>
      <w:r>
        <w:t xml:space="preserve"> </w:t>
      </w:r>
      <w:r>
        <w:rPr>
          <w:spacing w:val="-1"/>
        </w:rPr>
        <w:t>аварийности</w:t>
      </w:r>
      <w:r>
        <w:rPr>
          <w:b/>
          <w:bCs/>
          <w:spacing w:val="-1"/>
        </w:rPr>
        <w:t>.</w:t>
      </w:r>
    </w:p>
    <w:p w14:paraId="1115C7C2" w14:textId="77777777" w:rsidR="00580062" w:rsidRDefault="00580062" w:rsidP="00580062">
      <w:pPr>
        <w:rPr>
          <w:b/>
          <w:bCs/>
          <w:spacing w:val="-1"/>
        </w:rPr>
        <w:sectPr w:rsidR="00580062">
          <w:pgSz w:w="11906" w:h="16838"/>
          <w:pgMar w:top="1134" w:right="850" w:bottom="1134" w:left="1701" w:header="142" w:footer="709" w:gutter="0"/>
          <w:cols w:space="720"/>
        </w:sectPr>
      </w:pPr>
    </w:p>
    <w:p w14:paraId="0B9D0C8A" w14:textId="77777777" w:rsidR="00580062" w:rsidRDefault="00580062" w:rsidP="00697041">
      <w:pPr>
        <w:numPr>
          <w:ilvl w:val="0"/>
          <w:numId w:val="43"/>
        </w:numPr>
        <w:tabs>
          <w:tab w:val="left" w:pos="0"/>
        </w:tabs>
        <w:kinsoku w:val="0"/>
        <w:overflowPunct w:val="0"/>
        <w:ind w:left="0" w:right="141" w:firstLine="0"/>
        <w:jc w:val="center"/>
        <w:outlineLvl w:val="0"/>
      </w:pPr>
      <w:r>
        <w:rPr>
          <w:b/>
          <w:bCs/>
          <w:spacing w:val="-1"/>
        </w:rPr>
        <w:lastRenderedPageBreak/>
        <w:t>Финансовые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потребности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 xml:space="preserve">для </w:t>
      </w:r>
      <w:r>
        <w:rPr>
          <w:b/>
          <w:bCs/>
          <w:spacing w:val="-1"/>
        </w:rPr>
        <w:t>реализации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1"/>
        </w:rPr>
        <w:t>программы</w:t>
      </w:r>
    </w:p>
    <w:p w14:paraId="22F6B0F3" w14:textId="77777777" w:rsidR="00580062" w:rsidRDefault="00580062" w:rsidP="00580062">
      <w:pPr>
        <w:kinsoku w:val="0"/>
        <w:overflowPunct w:val="0"/>
        <w:ind w:right="141" w:firstLine="567"/>
        <w:jc w:val="both"/>
        <w:rPr>
          <w:spacing w:val="-1"/>
        </w:rPr>
      </w:pPr>
      <w:r>
        <w:rPr>
          <w:spacing w:val="-1"/>
        </w:rPr>
        <w:t>Основной</w:t>
      </w:r>
      <w:r>
        <w:rPr>
          <w:spacing w:val="29"/>
        </w:rPr>
        <w:t xml:space="preserve"> </w:t>
      </w:r>
      <w:r>
        <w:rPr>
          <w:spacing w:val="-1"/>
        </w:rPr>
        <w:t>целью</w:t>
      </w:r>
      <w:r>
        <w:rPr>
          <w:spacing w:val="31"/>
        </w:rPr>
        <w:t xml:space="preserve"> </w:t>
      </w:r>
      <w:r>
        <w:rPr>
          <w:spacing w:val="-1"/>
        </w:rPr>
        <w:t>Программы</w:t>
      </w:r>
      <w:r>
        <w:rPr>
          <w:spacing w:val="28"/>
        </w:rPr>
        <w:t xml:space="preserve"> </w:t>
      </w:r>
      <w:r>
        <w:rPr>
          <w:spacing w:val="-1"/>
        </w:rPr>
        <w:t>является</w:t>
      </w:r>
      <w:r>
        <w:rPr>
          <w:spacing w:val="29"/>
        </w:rPr>
        <w:t xml:space="preserve"> </w:t>
      </w:r>
      <w:r>
        <w:t>развитие</w:t>
      </w:r>
      <w:r>
        <w:rPr>
          <w:spacing w:val="27"/>
        </w:rPr>
        <w:t xml:space="preserve"> </w:t>
      </w:r>
      <w:r>
        <w:rPr>
          <w:spacing w:val="-1"/>
        </w:rPr>
        <w:t>современной</w:t>
      </w:r>
      <w:r>
        <w:rPr>
          <w:spacing w:val="27"/>
        </w:rPr>
        <w:t xml:space="preserve"> </w:t>
      </w:r>
      <w:r>
        <w:rPr>
          <w:spacing w:val="-1"/>
        </w:rPr>
        <w:t>транспортной</w:t>
      </w:r>
      <w:r>
        <w:rPr>
          <w:spacing w:val="63"/>
        </w:rPr>
        <w:t xml:space="preserve"> </w:t>
      </w:r>
      <w:r>
        <w:rPr>
          <w:spacing w:val="-1"/>
        </w:rPr>
        <w:t>инфраструктуры,</w:t>
      </w:r>
      <w:r>
        <w:rPr>
          <w:spacing w:val="32"/>
        </w:rPr>
        <w:t xml:space="preserve"> </w:t>
      </w:r>
      <w:r>
        <w:rPr>
          <w:spacing w:val="-1"/>
        </w:rPr>
        <w:t>обеспечивающей</w:t>
      </w:r>
      <w:r>
        <w:rPr>
          <w:spacing w:val="34"/>
        </w:rPr>
        <w:t xml:space="preserve"> </w:t>
      </w:r>
      <w:r>
        <w:t>повышение</w:t>
      </w:r>
      <w:r>
        <w:rPr>
          <w:spacing w:val="32"/>
        </w:rPr>
        <w:t xml:space="preserve"> </w:t>
      </w:r>
      <w:r>
        <w:rPr>
          <w:spacing w:val="-1"/>
        </w:rPr>
        <w:t>доступности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-1"/>
        </w:rPr>
        <w:t>безопасности</w:t>
      </w:r>
      <w:r>
        <w:rPr>
          <w:spacing w:val="37"/>
        </w:rPr>
        <w:t xml:space="preserve"> </w:t>
      </w:r>
      <w:r>
        <w:rPr>
          <w:spacing w:val="-2"/>
        </w:rPr>
        <w:t>услуг</w:t>
      </w:r>
      <w:r>
        <w:rPr>
          <w:spacing w:val="65"/>
        </w:rPr>
        <w:t xml:space="preserve"> </w:t>
      </w:r>
      <w:r>
        <w:t>транспортного</w:t>
      </w:r>
      <w:r>
        <w:rPr>
          <w:spacing w:val="-3"/>
        </w:rPr>
        <w:t xml:space="preserve"> </w:t>
      </w:r>
      <w:r>
        <w:rPr>
          <w:spacing w:val="-1"/>
        </w:rPr>
        <w:t xml:space="preserve">комплекса </w:t>
      </w:r>
      <w:r>
        <w:t>для</w:t>
      </w:r>
      <w:r>
        <w:rPr>
          <w:spacing w:val="2"/>
        </w:rPr>
        <w:t xml:space="preserve"> </w:t>
      </w:r>
      <w:r>
        <w:rPr>
          <w:spacing w:val="-1"/>
        </w:rPr>
        <w:t>населения.</w:t>
      </w:r>
    </w:p>
    <w:p w14:paraId="6CEF1133" w14:textId="77777777" w:rsidR="00580062" w:rsidRDefault="00580062" w:rsidP="00580062">
      <w:pPr>
        <w:kinsoku w:val="0"/>
        <w:overflowPunct w:val="0"/>
        <w:ind w:right="141" w:firstLine="567"/>
        <w:jc w:val="both"/>
        <w:rPr>
          <w:spacing w:val="-1"/>
        </w:rPr>
      </w:pPr>
      <w:r>
        <w:t>Для</w:t>
      </w:r>
      <w:r>
        <w:rPr>
          <w:spacing w:val="6"/>
        </w:rPr>
        <w:t xml:space="preserve"> </w:t>
      </w:r>
      <w:r>
        <w:rPr>
          <w:spacing w:val="-1"/>
        </w:rPr>
        <w:t>достижения</w:t>
      </w:r>
      <w:r>
        <w:rPr>
          <w:spacing w:val="4"/>
        </w:rPr>
        <w:t xml:space="preserve"> </w:t>
      </w:r>
      <w:r>
        <w:rPr>
          <w:spacing w:val="-1"/>
        </w:rPr>
        <w:t>основной</w:t>
      </w:r>
      <w:r>
        <w:rPr>
          <w:spacing w:val="5"/>
        </w:rPr>
        <w:t xml:space="preserve"> </w:t>
      </w:r>
      <w:r>
        <w:rPr>
          <w:spacing w:val="-1"/>
        </w:rPr>
        <w:t>цели</w:t>
      </w:r>
      <w:r>
        <w:rPr>
          <w:spacing w:val="5"/>
        </w:rPr>
        <w:t xml:space="preserve"> </w:t>
      </w:r>
      <w:r>
        <w:rPr>
          <w:spacing w:val="-1"/>
        </w:rPr>
        <w:t>подпрограммы</w:t>
      </w:r>
      <w:r>
        <w:rPr>
          <w:spacing w:val="6"/>
        </w:rPr>
        <w:t xml:space="preserve"> </w:t>
      </w:r>
      <w:r>
        <w:rPr>
          <w:spacing w:val="-1"/>
        </w:rPr>
        <w:t>необходимо</w:t>
      </w:r>
      <w:r>
        <w:rPr>
          <w:spacing w:val="6"/>
        </w:rPr>
        <w:t xml:space="preserve"> </w:t>
      </w:r>
      <w:r>
        <w:rPr>
          <w:spacing w:val="-1"/>
        </w:rPr>
        <w:t>решить</w:t>
      </w:r>
      <w:r>
        <w:rPr>
          <w:spacing w:val="7"/>
        </w:rPr>
        <w:t xml:space="preserve"> </w:t>
      </w:r>
      <w:r>
        <w:rPr>
          <w:spacing w:val="-1"/>
        </w:rPr>
        <w:t>следующие</w:t>
      </w:r>
      <w:r>
        <w:rPr>
          <w:spacing w:val="79"/>
        </w:rPr>
        <w:t xml:space="preserve"> </w:t>
      </w:r>
      <w:r>
        <w:rPr>
          <w:spacing w:val="-1"/>
        </w:rPr>
        <w:t>задачи:</w:t>
      </w:r>
    </w:p>
    <w:p w14:paraId="2A73B0D6" w14:textId="77777777" w:rsidR="00580062" w:rsidRDefault="00580062" w:rsidP="00697041">
      <w:pPr>
        <w:numPr>
          <w:ilvl w:val="1"/>
          <w:numId w:val="35"/>
        </w:numPr>
        <w:tabs>
          <w:tab w:val="left" w:pos="993"/>
        </w:tabs>
        <w:kinsoku w:val="0"/>
        <w:overflowPunct w:val="0"/>
        <w:ind w:left="0" w:right="141" w:firstLine="567"/>
        <w:jc w:val="both"/>
        <w:rPr>
          <w:spacing w:val="-1"/>
        </w:rPr>
      </w:pPr>
      <w:r>
        <w:rPr>
          <w:spacing w:val="-1"/>
        </w:rPr>
        <w:t>выполнение</w:t>
      </w:r>
      <w:r>
        <w:rPr>
          <w:spacing w:val="25"/>
        </w:rPr>
        <w:t xml:space="preserve"> </w:t>
      </w:r>
      <w:r>
        <w:rPr>
          <w:spacing w:val="-1"/>
        </w:rPr>
        <w:t>комплекса</w:t>
      </w:r>
      <w:r>
        <w:rPr>
          <w:spacing w:val="25"/>
        </w:rPr>
        <w:t xml:space="preserve"> </w:t>
      </w:r>
      <w:r>
        <w:rPr>
          <w:spacing w:val="-1"/>
        </w:rPr>
        <w:t>работ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поддержанию,</w:t>
      </w:r>
      <w:r>
        <w:rPr>
          <w:spacing w:val="26"/>
        </w:rPr>
        <w:t xml:space="preserve"> </w:t>
      </w:r>
      <w:r>
        <w:rPr>
          <w:spacing w:val="-1"/>
        </w:rPr>
        <w:t>оценке</w:t>
      </w:r>
      <w:r>
        <w:rPr>
          <w:spacing w:val="25"/>
        </w:rPr>
        <w:t xml:space="preserve"> </w:t>
      </w:r>
      <w:r>
        <w:rPr>
          <w:spacing w:val="-1"/>
        </w:rPr>
        <w:t>надлежащего</w:t>
      </w:r>
      <w:r>
        <w:rPr>
          <w:spacing w:val="53"/>
        </w:rPr>
        <w:t xml:space="preserve"> </w:t>
      </w:r>
      <w:r>
        <w:rPr>
          <w:spacing w:val="-1"/>
        </w:rPr>
        <w:t>технического</w:t>
      </w:r>
      <w:r>
        <w:rPr>
          <w:spacing w:val="14"/>
        </w:rPr>
        <w:t xml:space="preserve"> </w:t>
      </w:r>
      <w:r>
        <w:rPr>
          <w:spacing w:val="-1"/>
        </w:rPr>
        <w:t>состояния,</w:t>
      </w:r>
      <w:r>
        <w:rPr>
          <w:spacing w:val="14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rPr>
          <w:spacing w:val="-1"/>
        </w:rPr>
        <w:t>организации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1"/>
        </w:rPr>
        <w:t>обеспечению</w:t>
      </w:r>
      <w:r>
        <w:rPr>
          <w:spacing w:val="14"/>
        </w:rPr>
        <w:t xml:space="preserve"> </w:t>
      </w:r>
      <w:r>
        <w:rPr>
          <w:spacing w:val="-1"/>
        </w:rPr>
        <w:t>безопасности</w:t>
      </w:r>
      <w:r>
        <w:rPr>
          <w:spacing w:val="15"/>
        </w:rPr>
        <w:t xml:space="preserve"> </w:t>
      </w:r>
      <w:r>
        <w:rPr>
          <w:spacing w:val="-1"/>
        </w:rPr>
        <w:t>дорожного</w:t>
      </w:r>
      <w:r>
        <w:rPr>
          <w:spacing w:val="79"/>
        </w:rPr>
        <w:t xml:space="preserve"> </w:t>
      </w:r>
      <w:r>
        <w:rPr>
          <w:spacing w:val="-1"/>
        </w:rPr>
        <w:t>движения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rPr>
          <w:spacing w:val="-1"/>
        </w:rPr>
        <w:t>автомобильных</w:t>
      </w:r>
      <w:r>
        <w:rPr>
          <w:spacing w:val="35"/>
        </w:rPr>
        <w:t xml:space="preserve"> </w:t>
      </w:r>
      <w:r>
        <w:rPr>
          <w:spacing w:val="-1"/>
        </w:rPr>
        <w:t>дорогах</w:t>
      </w:r>
      <w:r>
        <w:rPr>
          <w:spacing w:val="35"/>
        </w:rPr>
        <w:t xml:space="preserve"> </w:t>
      </w:r>
      <w:r>
        <w:rPr>
          <w:spacing w:val="-1"/>
        </w:rPr>
        <w:t>общего</w:t>
      </w:r>
      <w:r>
        <w:rPr>
          <w:spacing w:val="30"/>
        </w:rPr>
        <w:t xml:space="preserve"> </w:t>
      </w:r>
      <w:r>
        <w:rPr>
          <w:spacing w:val="-1"/>
        </w:rPr>
        <w:t>пользования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rPr>
          <w:spacing w:val="-1"/>
        </w:rPr>
        <w:t>искусственных</w:t>
      </w:r>
      <w:r>
        <w:rPr>
          <w:spacing w:val="35"/>
        </w:rPr>
        <w:t xml:space="preserve"> </w:t>
      </w:r>
      <w:r>
        <w:rPr>
          <w:spacing w:val="-1"/>
        </w:rPr>
        <w:t>сооружений</w:t>
      </w:r>
      <w:r>
        <w:rPr>
          <w:spacing w:val="8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rPr>
          <w:spacing w:val="-1"/>
        </w:rPr>
        <w:t>них</w:t>
      </w:r>
      <w:r>
        <w:rPr>
          <w:spacing w:val="23"/>
        </w:rPr>
        <w:t xml:space="preserve"> </w:t>
      </w:r>
      <w:r>
        <w:rPr>
          <w:spacing w:val="-1"/>
        </w:rPr>
        <w:t>(содержание</w:t>
      </w:r>
      <w:r>
        <w:rPr>
          <w:spacing w:val="20"/>
        </w:rPr>
        <w:t xml:space="preserve"> </w:t>
      </w:r>
      <w:r>
        <w:t>дорог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1"/>
        </w:rPr>
        <w:t>сооружений</w:t>
      </w:r>
      <w:r>
        <w:rPr>
          <w:spacing w:val="22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них),</w:t>
      </w:r>
      <w:r>
        <w:rPr>
          <w:spacing w:val="20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также</w:t>
      </w:r>
      <w:r>
        <w:rPr>
          <w:spacing w:val="20"/>
        </w:rPr>
        <w:t xml:space="preserve"> </w:t>
      </w:r>
      <w:r>
        <w:rPr>
          <w:spacing w:val="-1"/>
        </w:rPr>
        <w:t>других</w:t>
      </w:r>
      <w:r>
        <w:rPr>
          <w:spacing w:val="23"/>
        </w:rPr>
        <w:t xml:space="preserve"> </w:t>
      </w:r>
      <w:r>
        <w:rPr>
          <w:spacing w:val="-1"/>
        </w:rPr>
        <w:t>объектов</w:t>
      </w:r>
      <w:r>
        <w:rPr>
          <w:spacing w:val="21"/>
        </w:rPr>
        <w:t xml:space="preserve"> </w:t>
      </w:r>
      <w:r>
        <w:rPr>
          <w:spacing w:val="-1"/>
        </w:rPr>
        <w:t>транспортной</w:t>
      </w:r>
      <w:r>
        <w:rPr>
          <w:spacing w:val="65"/>
        </w:rPr>
        <w:t xml:space="preserve"> </w:t>
      </w:r>
      <w:r>
        <w:rPr>
          <w:spacing w:val="-1"/>
        </w:rPr>
        <w:t>инфраструктуры;</w:t>
      </w:r>
    </w:p>
    <w:p w14:paraId="3353DD61" w14:textId="77777777" w:rsidR="00580062" w:rsidRDefault="00580062" w:rsidP="00697041">
      <w:pPr>
        <w:numPr>
          <w:ilvl w:val="1"/>
          <w:numId w:val="35"/>
        </w:numPr>
        <w:tabs>
          <w:tab w:val="left" w:pos="993"/>
        </w:tabs>
        <w:kinsoku w:val="0"/>
        <w:overflowPunct w:val="0"/>
        <w:ind w:left="0" w:right="141" w:firstLine="567"/>
        <w:jc w:val="both"/>
        <w:rPr>
          <w:spacing w:val="-1"/>
        </w:rPr>
      </w:pPr>
      <w:r>
        <w:rPr>
          <w:spacing w:val="-1"/>
        </w:rPr>
        <w:t>выполнение</w:t>
      </w:r>
      <w:r>
        <w:rPr>
          <w:spacing w:val="49"/>
        </w:rPr>
        <w:t xml:space="preserve"> </w:t>
      </w:r>
      <w:r>
        <w:rPr>
          <w:spacing w:val="-1"/>
        </w:rPr>
        <w:t>комплекса</w:t>
      </w:r>
      <w:r>
        <w:rPr>
          <w:spacing w:val="49"/>
        </w:rPr>
        <w:t xml:space="preserve"> </w:t>
      </w:r>
      <w:r>
        <w:rPr>
          <w:spacing w:val="-1"/>
        </w:rPr>
        <w:t>работ</w:t>
      </w:r>
      <w:r>
        <w:rPr>
          <w:spacing w:val="50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rPr>
          <w:spacing w:val="-1"/>
        </w:rPr>
        <w:t>восстановлению</w:t>
      </w:r>
      <w:r>
        <w:rPr>
          <w:spacing w:val="50"/>
        </w:rPr>
        <w:t xml:space="preserve"> </w:t>
      </w:r>
      <w:r>
        <w:t>транспортно-</w:t>
      </w:r>
      <w:r>
        <w:rPr>
          <w:spacing w:val="61"/>
        </w:rPr>
        <w:t xml:space="preserve"> </w:t>
      </w:r>
      <w:r>
        <w:rPr>
          <w:spacing w:val="-1"/>
        </w:rPr>
        <w:t>эксплуатационных</w:t>
      </w:r>
      <w:r>
        <w:rPr>
          <w:spacing w:val="16"/>
        </w:rPr>
        <w:t xml:space="preserve"> </w:t>
      </w:r>
      <w:r>
        <w:rPr>
          <w:spacing w:val="-1"/>
        </w:rPr>
        <w:t>характеристик</w:t>
      </w:r>
      <w:r>
        <w:rPr>
          <w:spacing w:val="21"/>
        </w:rPr>
        <w:t xml:space="preserve"> </w:t>
      </w:r>
      <w:r>
        <w:rPr>
          <w:spacing w:val="-1"/>
        </w:rPr>
        <w:t>автомобильных</w:t>
      </w:r>
      <w:r>
        <w:rPr>
          <w:spacing w:val="18"/>
        </w:rPr>
        <w:t xml:space="preserve"> </w:t>
      </w:r>
      <w:r>
        <w:t>дорог,</w:t>
      </w:r>
      <w:r>
        <w:rPr>
          <w:spacing w:val="16"/>
        </w:rPr>
        <w:t xml:space="preserve"> </w:t>
      </w:r>
      <w:r>
        <w:rPr>
          <w:spacing w:val="-1"/>
        </w:rPr>
        <w:t>при</w:t>
      </w:r>
      <w:r>
        <w:rPr>
          <w:spacing w:val="17"/>
        </w:rPr>
        <w:t xml:space="preserve"> </w:t>
      </w:r>
      <w:r>
        <w:rPr>
          <w:spacing w:val="-1"/>
        </w:rPr>
        <w:t>выполнении</w:t>
      </w:r>
      <w:r>
        <w:rPr>
          <w:spacing w:val="17"/>
        </w:rPr>
        <w:t xml:space="preserve"> </w:t>
      </w:r>
      <w:r>
        <w:rPr>
          <w:spacing w:val="-1"/>
        </w:rPr>
        <w:t>которых</w:t>
      </w:r>
      <w:r>
        <w:rPr>
          <w:spacing w:val="16"/>
        </w:rPr>
        <w:t xml:space="preserve"> </w:t>
      </w:r>
      <w:r>
        <w:t>не</w:t>
      </w:r>
      <w:r>
        <w:rPr>
          <w:spacing w:val="67"/>
        </w:rPr>
        <w:t xml:space="preserve"> </w:t>
      </w:r>
      <w:r>
        <w:rPr>
          <w:spacing w:val="-1"/>
        </w:rPr>
        <w:t>затрагиваются</w:t>
      </w:r>
      <w:r>
        <w:rPr>
          <w:spacing w:val="52"/>
        </w:rPr>
        <w:t xml:space="preserve"> </w:t>
      </w:r>
      <w:r>
        <w:rPr>
          <w:spacing w:val="-1"/>
        </w:rPr>
        <w:t>конструктивные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иные</w:t>
      </w:r>
      <w:r>
        <w:rPr>
          <w:spacing w:val="51"/>
        </w:rPr>
        <w:t xml:space="preserve"> </w:t>
      </w:r>
      <w:r>
        <w:rPr>
          <w:spacing w:val="-1"/>
        </w:rPr>
        <w:t>характеристики</w:t>
      </w:r>
      <w:r>
        <w:rPr>
          <w:spacing w:val="53"/>
        </w:rPr>
        <w:t xml:space="preserve"> </w:t>
      </w:r>
      <w:r>
        <w:rPr>
          <w:spacing w:val="-1"/>
        </w:rPr>
        <w:t>надежности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-1"/>
        </w:rPr>
        <w:t>безопасности</w:t>
      </w:r>
      <w:r>
        <w:rPr>
          <w:spacing w:val="79"/>
        </w:rPr>
        <w:t xml:space="preserve"> </w:t>
      </w:r>
      <w:r>
        <w:rPr>
          <w:spacing w:val="-1"/>
        </w:rPr>
        <w:t>(ремонт</w:t>
      </w:r>
      <w:r>
        <w:t xml:space="preserve"> </w:t>
      </w:r>
      <w:r>
        <w:rPr>
          <w:spacing w:val="-1"/>
        </w:rPr>
        <w:t>дорог);</w:t>
      </w:r>
    </w:p>
    <w:p w14:paraId="3360B1B3" w14:textId="77777777" w:rsidR="00580062" w:rsidRDefault="00580062" w:rsidP="00697041">
      <w:pPr>
        <w:numPr>
          <w:ilvl w:val="1"/>
          <w:numId w:val="35"/>
        </w:numPr>
        <w:tabs>
          <w:tab w:val="left" w:pos="993"/>
        </w:tabs>
        <w:kinsoku w:val="0"/>
        <w:overflowPunct w:val="0"/>
        <w:ind w:left="0" w:right="141" w:firstLine="567"/>
        <w:jc w:val="both"/>
      </w:pPr>
      <w:r>
        <w:rPr>
          <w:spacing w:val="-1"/>
        </w:rPr>
        <w:t>выполнение</w:t>
      </w:r>
      <w:r>
        <w:rPr>
          <w:spacing w:val="39"/>
        </w:rPr>
        <w:t xml:space="preserve"> </w:t>
      </w:r>
      <w:r>
        <w:rPr>
          <w:spacing w:val="-1"/>
        </w:rPr>
        <w:t>комплекса</w:t>
      </w:r>
      <w:r>
        <w:rPr>
          <w:spacing w:val="39"/>
        </w:rPr>
        <w:t xml:space="preserve"> </w:t>
      </w:r>
      <w:r>
        <w:rPr>
          <w:spacing w:val="-1"/>
        </w:rPr>
        <w:t>работ</w:t>
      </w:r>
      <w:r>
        <w:rPr>
          <w:spacing w:val="41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rPr>
          <w:spacing w:val="-1"/>
        </w:rPr>
        <w:t>замене</w:t>
      </w:r>
      <w:r>
        <w:rPr>
          <w:spacing w:val="39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rPr>
          <w:spacing w:val="-1"/>
        </w:rPr>
        <w:t>восстановлению</w:t>
      </w:r>
      <w:r>
        <w:rPr>
          <w:spacing w:val="63"/>
        </w:rPr>
        <w:t xml:space="preserve"> </w:t>
      </w:r>
      <w:r>
        <w:rPr>
          <w:spacing w:val="-1"/>
        </w:rPr>
        <w:t>конструктивных</w:t>
      </w:r>
      <w:r>
        <w:rPr>
          <w:spacing w:val="59"/>
        </w:rPr>
        <w:t xml:space="preserve"> </w:t>
      </w:r>
      <w:r>
        <w:rPr>
          <w:spacing w:val="-1"/>
        </w:rPr>
        <w:t>элементов</w:t>
      </w:r>
      <w:r>
        <w:t xml:space="preserve"> </w:t>
      </w:r>
      <w:r>
        <w:rPr>
          <w:spacing w:val="-1"/>
        </w:rPr>
        <w:t>автомобильных</w:t>
      </w:r>
      <w:r>
        <w:rPr>
          <w:spacing w:val="1"/>
        </w:rPr>
        <w:t xml:space="preserve"> </w:t>
      </w:r>
      <w:r>
        <w:rPr>
          <w:spacing w:val="-1"/>
        </w:rPr>
        <w:t>дорог,</w:t>
      </w:r>
      <w:r>
        <w:rPr>
          <w:spacing w:val="59"/>
        </w:rPr>
        <w:t xml:space="preserve"> </w:t>
      </w:r>
      <w:r>
        <w:rPr>
          <w:spacing w:val="-1"/>
        </w:rPr>
        <w:t>дорожных</w:t>
      </w:r>
      <w:r>
        <w:rPr>
          <w:spacing w:val="1"/>
        </w:rPr>
        <w:t xml:space="preserve"> </w:t>
      </w:r>
      <w:r>
        <w:rPr>
          <w:spacing w:val="-1"/>
        </w:rPr>
        <w:t>сооружений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-1"/>
        </w:rPr>
        <w:t>их</w:t>
      </w:r>
      <w:r>
        <w:rPr>
          <w:spacing w:val="1"/>
        </w:rPr>
        <w:t xml:space="preserve"> </w:t>
      </w:r>
      <w:r>
        <w:rPr>
          <w:spacing w:val="-1"/>
        </w:rPr>
        <w:t>частей,</w:t>
      </w:r>
      <w:r>
        <w:rPr>
          <w:spacing w:val="85"/>
        </w:rPr>
        <w:t xml:space="preserve"> </w:t>
      </w:r>
      <w:r>
        <w:rPr>
          <w:spacing w:val="-1"/>
        </w:rPr>
        <w:t>выполнение</w:t>
      </w:r>
      <w:r>
        <w:rPr>
          <w:spacing w:val="25"/>
        </w:rPr>
        <w:t xml:space="preserve"> </w:t>
      </w:r>
      <w:r>
        <w:rPr>
          <w:spacing w:val="-1"/>
        </w:rPr>
        <w:t>которых</w:t>
      </w:r>
      <w:r>
        <w:rPr>
          <w:spacing w:val="28"/>
        </w:rPr>
        <w:t xml:space="preserve"> </w:t>
      </w:r>
      <w:r>
        <w:rPr>
          <w:spacing w:val="-1"/>
        </w:rPr>
        <w:t>осуществляется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пределах</w:t>
      </w:r>
      <w:r>
        <w:rPr>
          <w:spacing w:val="30"/>
        </w:rPr>
        <w:t xml:space="preserve"> </w:t>
      </w:r>
      <w:r>
        <w:rPr>
          <w:spacing w:val="-1"/>
        </w:rPr>
        <w:t>установленных</w:t>
      </w:r>
      <w:r>
        <w:rPr>
          <w:spacing w:val="27"/>
        </w:rPr>
        <w:t xml:space="preserve"> </w:t>
      </w:r>
      <w:r>
        <w:rPr>
          <w:spacing w:val="-1"/>
        </w:rPr>
        <w:t>допустимых</w:t>
      </w:r>
      <w:r>
        <w:rPr>
          <w:spacing w:val="27"/>
        </w:rPr>
        <w:t xml:space="preserve"> </w:t>
      </w:r>
      <w:r>
        <w:rPr>
          <w:spacing w:val="-1"/>
        </w:rPr>
        <w:t>значений</w:t>
      </w:r>
      <w:r>
        <w:rPr>
          <w:spacing w:val="22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технических</w:t>
      </w:r>
      <w:r>
        <w:rPr>
          <w:spacing w:val="30"/>
        </w:rPr>
        <w:t xml:space="preserve"> </w:t>
      </w:r>
      <w:r>
        <w:rPr>
          <w:spacing w:val="-1"/>
        </w:rPr>
        <w:t>характеристик</w:t>
      </w:r>
      <w:r>
        <w:rPr>
          <w:spacing w:val="29"/>
        </w:rPr>
        <w:t xml:space="preserve"> </w:t>
      </w:r>
      <w:r>
        <w:rPr>
          <w:spacing w:val="-1"/>
        </w:rPr>
        <w:t>класса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категории</w:t>
      </w:r>
      <w:r>
        <w:rPr>
          <w:spacing w:val="29"/>
        </w:rPr>
        <w:t xml:space="preserve"> </w:t>
      </w:r>
      <w:r>
        <w:rPr>
          <w:spacing w:val="-1"/>
        </w:rPr>
        <w:t>автомобильных</w:t>
      </w:r>
      <w:r>
        <w:rPr>
          <w:spacing w:val="30"/>
        </w:rPr>
        <w:t xml:space="preserve"> </w:t>
      </w:r>
      <w:r>
        <w:rPr>
          <w:spacing w:val="-1"/>
        </w:rPr>
        <w:t>дорог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rPr>
          <w:spacing w:val="-1"/>
        </w:rPr>
        <w:t>выполнении</w:t>
      </w:r>
      <w:r>
        <w:rPr>
          <w:spacing w:val="87"/>
        </w:rPr>
        <w:t xml:space="preserve"> </w:t>
      </w:r>
      <w:r>
        <w:t>которых</w:t>
      </w:r>
      <w:r>
        <w:rPr>
          <w:spacing w:val="4"/>
        </w:rPr>
        <w:t xml:space="preserve"> </w:t>
      </w:r>
      <w:r>
        <w:rPr>
          <w:spacing w:val="-1"/>
        </w:rPr>
        <w:t>затрагиваются</w:t>
      </w:r>
      <w:r>
        <w:rPr>
          <w:spacing w:val="4"/>
        </w:rPr>
        <w:t xml:space="preserve"> </w:t>
      </w:r>
      <w:r>
        <w:rPr>
          <w:spacing w:val="-1"/>
        </w:rPr>
        <w:t>конструктивные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иные</w:t>
      </w:r>
      <w:r>
        <w:rPr>
          <w:spacing w:val="3"/>
        </w:rPr>
        <w:t xml:space="preserve"> </w:t>
      </w:r>
      <w:r>
        <w:rPr>
          <w:spacing w:val="-1"/>
        </w:rPr>
        <w:t>характеристики</w:t>
      </w:r>
      <w:r>
        <w:rPr>
          <w:spacing w:val="5"/>
        </w:rPr>
        <w:t xml:space="preserve"> </w:t>
      </w:r>
      <w:r>
        <w:rPr>
          <w:spacing w:val="-1"/>
        </w:rP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rPr>
          <w:spacing w:val="-1"/>
        </w:rPr>
        <w:t>безопасности</w:t>
      </w:r>
      <w:r>
        <w:rPr>
          <w:spacing w:val="1"/>
        </w:rPr>
        <w:t xml:space="preserve"> </w:t>
      </w:r>
      <w:r>
        <w:rPr>
          <w:spacing w:val="-1"/>
        </w:rPr>
        <w:t>(капитальный</w:t>
      </w:r>
      <w:r>
        <w:t xml:space="preserve"> </w:t>
      </w:r>
      <w:r>
        <w:rPr>
          <w:spacing w:val="-1"/>
        </w:rPr>
        <w:t>ремонт</w:t>
      </w:r>
      <w:r>
        <w:t xml:space="preserve"> дорог и </w:t>
      </w:r>
      <w:r>
        <w:rPr>
          <w:spacing w:val="-1"/>
        </w:rPr>
        <w:t>сооружений</w:t>
      </w:r>
      <w:r>
        <w:t xml:space="preserve"> на</w:t>
      </w:r>
      <w:r>
        <w:rPr>
          <w:spacing w:val="-1"/>
        </w:rPr>
        <w:t xml:space="preserve"> </w:t>
      </w:r>
      <w:r>
        <w:t>них);</w:t>
      </w:r>
    </w:p>
    <w:p w14:paraId="1F8DE33E" w14:textId="77777777" w:rsidR="00580062" w:rsidRDefault="00580062" w:rsidP="00697041">
      <w:pPr>
        <w:numPr>
          <w:ilvl w:val="1"/>
          <w:numId w:val="35"/>
        </w:numPr>
        <w:tabs>
          <w:tab w:val="left" w:pos="993"/>
        </w:tabs>
        <w:kinsoku w:val="0"/>
        <w:overflowPunct w:val="0"/>
        <w:ind w:left="0" w:right="141" w:firstLine="567"/>
        <w:jc w:val="both"/>
        <w:rPr>
          <w:spacing w:val="-1"/>
        </w:rPr>
      </w:pPr>
      <w:r>
        <w:t>подготовка</w:t>
      </w:r>
      <w:r>
        <w:rPr>
          <w:spacing w:val="59"/>
        </w:rPr>
        <w:t xml:space="preserve"> </w:t>
      </w:r>
      <w:r>
        <w:rPr>
          <w:spacing w:val="-1"/>
        </w:rPr>
        <w:t>проектной</w:t>
      </w:r>
      <w:r>
        <w:rPr>
          <w:spacing w:val="58"/>
        </w:rPr>
        <w:t xml:space="preserve"> </w:t>
      </w:r>
      <w:r>
        <w:rPr>
          <w:spacing w:val="-1"/>
        </w:rPr>
        <w:t>документации</w:t>
      </w:r>
      <w:r>
        <w:rPr>
          <w:spacing w:val="58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rPr>
          <w:spacing w:val="-1"/>
        </w:rPr>
        <w:t>строительство,</w:t>
      </w:r>
      <w:r>
        <w:t xml:space="preserve"> </w:t>
      </w:r>
      <w:r>
        <w:rPr>
          <w:spacing w:val="-1"/>
        </w:rPr>
        <w:t>реконструкцию</w:t>
      </w:r>
      <w:r>
        <w:rPr>
          <w:spacing w:val="51"/>
        </w:rPr>
        <w:t xml:space="preserve"> </w:t>
      </w:r>
      <w:r>
        <w:rPr>
          <w:spacing w:val="-1"/>
        </w:rPr>
        <w:t>капитальный</w:t>
      </w:r>
      <w:r>
        <w:rPr>
          <w:spacing w:val="19"/>
        </w:rPr>
        <w:t xml:space="preserve"> </w:t>
      </w:r>
      <w:r>
        <w:rPr>
          <w:spacing w:val="-1"/>
        </w:rPr>
        <w:t>ремонт</w:t>
      </w:r>
      <w:r>
        <w:rPr>
          <w:spacing w:val="17"/>
        </w:rPr>
        <w:t xml:space="preserve"> </w:t>
      </w:r>
      <w:r>
        <w:rPr>
          <w:spacing w:val="-1"/>
        </w:rPr>
        <w:t>автомобильных</w:t>
      </w:r>
      <w:r>
        <w:rPr>
          <w:spacing w:val="21"/>
        </w:rPr>
        <w:t xml:space="preserve"> </w:t>
      </w:r>
      <w:r>
        <w:rPr>
          <w:spacing w:val="-1"/>
        </w:rPr>
        <w:t>дорог</w:t>
      </w:r>
      <w:r>
        <w:rPr>
          <w:spacing w:val="18"/>
        </w:rPr>
        <w:t xml:space="preserve"> </w:t>
      </w:r>
      <w:r>
        <w:rPr>
          <w:spacing w:val="-1"/>
        </w:rPr>
        <w:t>общего</w:t>
      </w:r>
      <w:r>
        <w:rPr>
          <w:spacing w:val="18"/>
        </w:rPr>
        <w:t xml:space="preserve"> </w:t>
      </w:r>
      <w:r>
        <w:rPr>
          <w:spacing w:val="-1"/>
        </w:rPr>
        <w:t>пользования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rPr>
          <w:spacing w:val="-1"/>
        </w:rPr>
        <w:t>искусственных</w:t>
      </w:r>
      <w:r>
        <w:rPr>
          <w:spacing w:val="75"/>
        </w:rPr>
        <w:t xml:space="preserve"> </w:t>
      </w:r>
      <w:r>
        <w:rPr>
          <w:spacing w:val="-1"/>
        </w:rPr>
        <w:t>сооружений</w:t>
      </w:r>
      <w:r>
        <w:t xml:space="preserve"> на</w:t>
      </w:r>
      <w:r>
        <w:rPr>
          <w:spacing w:val="-1"/>
        </w:rPr>
        <w:t xml:space="preserve"> них;</w:t>
      </w:r>
    </w:p>
    <w:p w14:paraId="21537261" w14:textId="77777777" w:rsidR="00580062" w:rsidRDefault="00580062" w:rsidP="00697041">
      <w:pPr>
        <w:numPr>
          <w:ilvl w:val="1"/>
          <w:numId w:val="35"/>
        </w:numPr>
        <w:tabs>
          <w:tab w:val="left" w:pos="993"/>
        </w:tabs>
        <w:kinsoku w:val="0"/>
        <w:overflowPunct w:val="0"/>
        <w:ind w:left="0" w:right="141" w:firstLine="567"/>
        <w:jc w:val="both"/>
      </w:pPr>
      <w:r>
        <w:rPr>
          <w:spacing w:val="-1"/>
        </w:rPr>
        <w:t>увеличение</w:t>
      </w:r>
      <w:r>
        <w:rPr>
          <w:spacing w:val="46"/>
        </w:rPr>
        <w:t xml:space="preserve"> </w:t>
      </w:r>
      <w:r>
        <w:t>протяженности,</w:t>
      </w:r>
      <w:r>
        <w:rPr>
          <w:spacing w:val="45"/>
        </w:rPr>
        <w:t xml:space="preserve"> </w:t>
      </w:r>
      <w:r>
        <w:rPr>
          <w:spacing w:val="-1"/>
        </w:rPr>
        <w:t>изменение</w:t>
      </w:r>
      <w:r>
        <w:rPr>
          <w:spacing w:val="44"/>
        </w:rPr>
        <w:t xml:space="preserve"> </w:t>
      </w:r>
      <w:r>
        <w:t>параметров,</w:t>
      </w:r>
      <w:r>
        <w:rPr>
          <w:spacing w:val="19"/>
        </w:rPr>
        <w:t xml:space="preserve"> </w:t>
      </w:r>
      <w:r>
        <w:rPr>
          <w:spacing w:val="-1"/>
        </w:rPr>
        <w:t>автомобильных</w:t>
      </w:r>
      <w:r>
        <w:rPr>
          <w:spacing w:val="18"/>
        </w:rPr>
        <w:t xml:space="preserve"> </w:t>
      </w:r>
      <w:r>
        <w:t>дорог</w:t>
      </w:r>
      <w:r>
        <w:rPr>
          <w:spacing w:val="16"/>
        </w:rPr>
        <w:t xml:space="preserve"> </w:t>
      </w:r>
      <w:r>
        <w:rPr>
          <w:spacing w:val="-1"/>
        </w:rPr>
        <w:t>общего</w:t>
      </w:r>
      <w:r>
        <w:rPr>
          <w:spacing w:val="16"/>
        </w:rPr>
        <w:t xml:space="preserve"> </w:t>
      </w:r>
      <w:r>
        <w:rPr>
          <w:spacing w:val="-1"/>
        </w:rPr>
        <w:t>пользования,</w:t>
      </w:r>
      <w:r>
        <w:rPr>
          <w:spacing w:val="85"/>
        </w:rPr>
        <w:t xml:space="preserve"> </w:t>
      </w:r>
      <w:r>
        <w:rPr>
          <w:spacing w:val="-1"/>
        </w:rPr>
        <w:t>ведущее</w:t>
      </w:r>
      <w:r>
        <w:rPr>
          <w:spacing w:val="13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rPr>
          <w:spacing w:val="-1"/>
        </w:rPr>
        <w:t>изменению</w:t>
      </w:r>
      <w:r>
        <w:rPr>
          <w:spacing w:val="12"/>
        </w:rPr>
        <w:t xml:space="preserve"> </w:t>
      </w:r>
      <w:r>
        <w:rPr>
          <w:spacing w:val="-1"/>
        </w:rPr>
        <w:t>класса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1"/>
        </w:rPr>
        <w:t>категории</w:t>
      </w:r>
      <w:r>
        <w:rPr>
          <w:spacing w:val="12"/>
        </w:rPr>
        <w:t xml:space="preserve"> </w:t>
      </w:r>
      <w:r>
        <w:rPr>
          <w:spacing w:val="-1"/>
        </w:rPr>
        <w:t>автомобильной</w:t>
      </w:r>
      <w:r>
        <w:rPr>
          <w:spacing w:val="12"/>
        </w:rPr>
        <w:t xml:space="preserve"> </w:t>
      </w:r>
      <w:r>
        <w:t>дороги</w:t>
      </w:r>
      <w:r>
        <w:rPr>
          <w:spacing w:val="13"/>
        </w:rPr>
        <w:t xml:space="preserve"> </w:t>
      </w:r>
      <w:r>
        <w:rPr>
          <w:spacing w:val="-1"/>
        </w:rPr>
        <w:t>(строительство</w:t>
      </w:r>
      <w:r>
        <w:rPr>
          <w:spacing w:val="12"/>
        </w:rPr>
        <w:t xml:space="preserve"> </w:t>
      </w:r>
      <w:r>
        <w:rPr>
          <w:spacing w:val="-1"/>
        </w:rPr>
        <w:t>или</w:t>
      </w:r>
      <w:r>
        <w:rPr>
          <w:spacing w:val="81"/>
        </w:rPr>
        <w:t xml:space="preserve"> </w:t>
      </w:r>
      <w:r>
        <w:rPr>
          <w:spacing w:val="-1"/>
        </w:rPr>
        <w:t>реконструкция</w:t>
      </w:r>
      <w:r>
        <w:t xml:space="preserve"> дорог и</w:t>
      </w:r>
      <w:r>
        <w:rPr>
          <w:spacing w:val="1"/>
        </w:rPr>
        <w:t xml:space="preserve"> </w:t>
      </w:r>
      <w:r>
        <w:rPr>
          <w:spacing w:val="-1"/>
        </w:rPr>
        <w:t>искусственных</w:t>
      </w:r>
      <w:r>
        <w:rPr>
          <w:spacing w:val="1"/>
        </w:rPr>
        <w:t xml:space="preserve"> </w:t>
      </w:r>
      <w:r>
        <w:rPr>
          <w:spacing w:val="-1"/>
        </w:rPr>
        <w:t>сооружений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них).</w:t>
      </w:r>
    </w:p>
    <w:p w14:paraId="1957B733" w14:textId="77777777" w:rsidR="00580062" w:rsidRDefault="00580062" w:rsidP="00580062">
      <w:pPr>
        <w:kinsoku w:val="0"/>
        <w:overflowPunct w:val="0"/>
        <w:ind w:right="141" w:firstLine="567"/>
        <w:jc w:val="both"/>
        <w:rPr>
          <w:spacing w:val="-1"/>
        </w:rPr>
      </w:pPr>
      <w:r>
        <w:t>Поскольку</w:t>
      </w:r>
      <w:r>
        <w:rPr>
          <w:spacing w:val="50"/>
        </w:rPr>
        <w:t xml:space="preserve"> </w:t>
      </w:r>
      <w:r>
        <w:rPr>
          <w:spacing w:val="-1"/>
        </w:rPr>
        <w:t>мероприятия</w:t>
      </w:r>
      <w:r>
        <w:rPr>
          <w:spacing w:val="54"/>
        </w:rPr>
        <w:t xml:space="preserve"> </w:t>
      </w:r>
      <w:r>
        <w:rPr>
          <w:spacing w:val="-1"/>
        </w:rPr>
        <w:t>Программы,</w:t>
      </w:r>
      <w:r>
        <w:rPr>
          <w:spacing w:val="56"/>
        </w:rPr>
        <w:t xml:space="preserve"> </w:t>
      </w:r>
      <w:r>
        <w:t>связанные</w:t>
      </w:r>
      <w:r>
        <w:rPr>
          <w:spacing w:val="53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rPr>
          <w:spacing w:val="-1"/>
        </w:rPr>
        <w:t>содержанием,</w:t>
      </w:r>
      <w:r>
        <w:rPr>
          <w:spacing w:val="57"/>
        </w:rPr>
        <w:t xml:space="preserve"> </w:t>
      </w:r>
      <w:r>
        <w:rPr>
          <w:spacing w:val="-1"/>
        </w:rPr>
        <w:t>ремонтом</w:t>
      </w:r>
      <w:r>
        <w:rPr>
          <w:spacing w:val="54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капитальным</w:t>
      </w:r>
      <w:r>
        <w:rPr>
          <w:spacing w:val="5"/>
        </w:rPr>
        <w:t xml:space="preserve"> </w:t>
      </w:r>
      <w:r>
        <w:rPr>
          <w:spacing w:val="-1"/>
        </w:rPr>
        <w:t>ремонтом,</w:t>
      </w:r>
      <w:r>
        <w:rPr>
          <w:spacing w:val="6"/>
        </w:rPr>
        <w:t xml:space="preserve"> </w:t>
      </w:r>
      <w:r>
        <w:rPr>
          <w:spacing w:val="-1"/>
        </w:rPr>
        <w:t>носят</w:t>
      </w:r>
      <w:r>
        <w:rPr>
          <w:spacing w:val="7"/>
        </w:rPr>
        <w:t xml:space="preserve"> </w:t>
      </w:r>
      <w:r>
        <w:t>постоянный,</w:t>
      </w:r>
      <w:r>
        <w:rPr>
          <w:spacing w:val="4"/>
        </w:rPr>
        <w:t xml:space="preserve"> </w:t>
      </w:r>
      <w:r>
        <w:rPr>
          <w:spacing w:val="-1"/>
        </w:rPr>
        <w:t>непрерывный</w:t>
      </w:r>
      <w:r>
        <w:rPr>
          <w:spacing w:val="5"/>
        </w:rPr>
        <w:t xml:space="preserve"> </w:t>
      </w:r>
      <w:r>
        <w:rPr>
          <w:spacing w:val="-1"/>
        </w:rPr>
        <w:t>характер,</w:t>
      </w:r>
      <w:r>
        <w:rPr>
          <w:spacing w:val="6"/>
        </w:rPr>
        <w:t xml:space="preserve"> </w:t>
      </w:r>
      <w:r>
        <w:t>а</w:t>
      </w:r>
      <w:r>
        <w:rPr>
          <w:spacing w:val="6"/>
        </w:rPr>
        <w:t xml:space="preserve"> </w:t>
      </w:r>
      <w:r>
        <w:rPr>
          <w:spacing w:val="-1"/>
        </w:rPr>
        <w:t>мероприятия</w:t>
      </w:r>
      <w:r>
        <w:rPr>
          <w:spacing w:val="4"/>
        </w:rPr>
        <w:t xml:space="preserve"> </w:t>
      </w:r>
      <w:r>
        <w:t>по</w:t>
      </w:r>
      <w:r>
        <w:rPr>
          <w:spacing w:val="81"/>
        </w:rPr>
        <w:t xml:space="preserve"> </w:t>
      </w:r>
      <w:r>
        <w:rPr>
          <w:spacing w:val="-1"/>
        </w:rPr>
        <w:t>реконструкции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строительству</w:t>
      </w:r>
      <w:r>
        <w:rPr>
          <w:spacing w:val="16"/>
        </w:rPr>
        <w:t xml:space="preserve"> </w:t>
      </w:r>
      <w:r>
        <w:t>дорог</w:t>
      </w:r>
      <w:r>
        <w:rPr>
          <w:spacing w:val="24"/>
        </w:rPr>
        <w:t xml:space="preserve"> </w:t>
      </w:r>
      <w:r>
        <w:t>имеют</w:t>
      </w:r>
      <w:r>
        <w:rPr>
          <w:spacing w:val="24"/>
        </w:rPr>
        <w:t xml:space="preserve"> </w:t>
      </w:r>
      <w:r>
        <w:rPr>
          <w:spacing w:val="-1"/>
        </w:rPr>
        <w:t>длительный</w:t>
      </w:r>
      <w:r>
        <w:rPr>
          <w:spacing w:val="21"/>
        </w:rPr>
        <w:t xml:space="preserve"> </w:t>
      </w:r>
      <w:r>
        <w:rPr>
          <w:spacing w:val="-1"/>
        </w:rPr>
        <w:t>производственный</w:t>
      </w:r>
      <w:r>
        <w:rPr>
          <w:spacing w:val="24"/>
        </w:rPr>
        <w:t xml:space="preserve"> </w:t>
      </w:r>
      <w:r>
        <w:rPr>
          <w:spacing w:val="-1"/>
        </w:rPr>
        <w:t>цикл,</w:t>
      </w:r>
      <w:r>
        <w:rPr>
          <w:spacing w:val="24"/>
        </w:rPr>
        <w:t xml:space="preserve"> </w:t>
      </w:r>
      <w:r>
        <w:t>а</w:t>
      </w:r>
      <w:r>
        <w:rPr>
          <w:spacing w:val="75"/>
        </w:rPr>
        <w:t xml:space="preserve"> </w:t>
      </w:r>
      <w:r>
        <w:rPr>
          <w:spacing w:val="-1"/>
        </w:rPr>
        <w:t>финансирование</w:t>
      </w:r>
      <w:r>
        <w:rPr>
          <w:spacing w:val="58"/>
        </w:rPr>
        <w:t xml:space="preserve"> </w:t>
      </w:r>
      <w:r>
        <w:rPr>
          <w:spacing w:val="-1"/>
        </w:rPr>
        <w:t>мероприятий</w:t>
      </w:r>
      <w:r>
        <w:t xml:space="preserve"> </w:t>
      </w:r>
      <w:r>
        <w:rPr>
          <w:spacing w:val="-1"/>
        </w:rPr>
        <w:t>Программы</w:t>
      </w:r>
      <w:r>
        <w:rPr>
          <w:spacing w:val="59"/>
        </w:rPr>
        <w:t xml:space="preserve"> </w:t>
      </w:r>
      <w:r>
        <w:rPr>
          <w:spacing w:val="-1"/>
        </w:rPr>
        <w:t>зависит</w:t>
      </w:r>
      <w:r>
        <w:t xml:space="preserve"> от</w:t>
      </w:r>
      <w:r>
        <w:rPr>
          <w:spacing w:val="58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rPr>
          <w:spacing w:val="-1"/>
        </w:rPr>
        <w:t>бюджетов</w:t>
      </w:r>
      <w:r>
        <w:t xml:space="preserve"> </w:t>
      </w:r>
      <w:r>
        <w:rPr>
          <w:spacing w:val="-2"/>
        </w:rPr>
        <w:t>всех</w:t>
      </w:r>
      <w:r>
        <w:rPr>
          <w:spacing w:val="71"/>
        </w:rPr>
        <w:t xml:space="preserve"> </w:t>
      </w:r>
      <w:r>
        <w:rPr>
          <w:spacing w:val="-1"/>
        </w:rPr>
        <w:t>уровней,</w:t>
      </w:r>
      <w:r>
        <w:rPr>
          <w:spacing w:val="9"/>
        </w:rPr>
        <w:t xml:space="preserve"> </w:t>
      </w:r>
      <w:r>
        <w:t>то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пределах</w:t>
      </w:r>
      <w:r>
        <w:rPr>
          <w:spacing w:val="9"/>
        </w:rPr>
        <w:t xml:space="preserve"> </w:t>
      </w:r>
      <w:r>
        <w:rPr>
          <w:spacing w:val="-1"/>
        </w:rPr>
        <w:t>срока</w:t>
      </w:r>
      <w:r>
        <w:rPr>
          <w:spacing w:val="8"/>
        </w:rPr>
        <w:t xml:space="preserve"> </w:t>
      </w:r>
      <w:r>
        <w:rPr>
          <w:spacing w:val="-1"/>
        </w:rPr>
        <w:t>действия</w:t>
      </w:r>
      <w:r>
        <w:rPr>
          <w:spacing w:val="9"/>
        </w:rPr>
        <w:t xml:space="preserve"> </w:t>
      </w:r>
      <w:r>
        <w:rPr>
          <w:spacing w:val="-1"/>
        </w:rPr>
        <w:t>Программы</w:t>
      </w:r>
      <w:r>
        <w:rPr>
          <w:spacing w:val="8"/>
        </w:rPr>
        <w:t xml:space="preserve"> </w:t>
      </w:r>
      <w:r>
        <w:rPr>
          <w:spacing w:val="-1"/>
        </w:rPr>
        <w:t>этап</w:t>
      </w:r>
      <w:r>
        <w:rPr>
          <w:spacing w:val="10"/>
        </w:rPr>
        <w:t xml:space="preserve"> </w:t>
      </w:r>
      <w:r>
        <w:rPr>
          <w:spacing w:val="-1"/>
        </w:rPr>
        <w:t>реализации</w:t>
      </w:r>
      <w:r>
        <w:rPr>
          <w:spacing w:val="10"/>
        </w:rPr>
        <w:t xml:space="preserve"> </w:t>
      </w:r>
      <w:r>
        <w:rPr>
          <w:spacing w:val="-1"/>
        </w:rPr>
        <w:t>соответствует</w:t>
      </w:r>
      <w:r>
        <w:rPr>
          <w:spacing w:val="10"/>
        </w:rPr>
        <w:t xml:space="preserve"> </w:t>
      </w:r>
      <w:r>
        <w:t>одному</w:t>
      </w:r>
      <w:r>
        <w:rPr>
          <w:spacing w:val="91"/>
        </w:rPr>
        <w:t xml:space="preserve"> </w:t>
      </w:r>
      <w:r>
        <w:rPr>
          <w:spacing w:val="-1"/>
        </w:rPr>
        <w:t>году.</w:t>
      </w:r>
      <w:r>
        <w:rPr>
          <w:spacing w:val="9"/>
        </w:rPr>
        <w:t xml:space="preserve"> </w:t>
      </w:r>
      <w:r>
        <w:rPr>
          <w:spacing w:val="-1"/>
        </w:rPr>
        <w:t>Задачей</w:t>
      </w:r>
      <w:r>
        <w:rPr>
          <w:spacing w:val="10"/>
        </w:rPr>
        <w:t xml:space="preserve"> </w:t>
      </w:r>
      <w:r>
        <w:rPr>
          <w:spacing w:val="-1"/>
        </w:rPr>
        <w:t>каждого</w:t>
      </w:r>
      <w:r>
        <w:rPr>
          <w:spacing w:val="9"/>
        </w:rPr>
        <w:t xml:space="preserve"> </w:t>
      </w:r>
      <w:r>
        <w:rPr>
          <w:spacing w:val="-1"/>
        </w:rPr>
        <w:t>этапа</w:t>
      </w:r>
      <w:r>
        <w:rPr>
          <w:spacing w:val="8"/>
        </w:rPr>
        <w:t xml:space="preserve"> </w:t>
      </w:r>
      <w:r>
        <w:rPr>
          <w:spacing w:val="-1"/>
        </w:rPr>
        <w:t>является</w:t>
      </w:r>
      <w:r>
        <w:rPr>
          <w:spacing w:val="9"/>
        </w:rPr>
        <w:t xml:space="preserve"> </w:t>
      </w:r>
      <w:r>
        <w:t>100-процентное</w:t>
      </w:r>
      <w:r>
        <w:rPr>
          <w:spacing w:val="8"/>
        </w:rPr>
        <w:t xml:space="preserve"> </w:t>
      </w:r>
      <w:r>
        <w:rPr>
          <w:spacing w:val="-1"/>
        </w:rPr>
        <w:t>содержание</w:t>
      </w:r>
      <w:r>
        <w:rPr>
          <w:spacing w:val="6"/>
        </w:rPr>
        <w:t xml:space="preserve"> </w:t>
      </w:r>
      <w:r>
        <w:rPr>
          <w:spacing w:val="-1"/>
        </w:rPr>
        <w:t>всей</w:t>
      </w:r>
      <w:r>
        <w:rPr>
          <w:spacing w:val="10"/>
        </w:rPr>
        <w:t xml:space="preserve"> </w:t>
      </w:r>
      <w:r>
        <w:rPr>
          <w:spacing w:val="-1"/>
        </w:rPr>
        <w:t>сети</w:t>
      </w:r>
      <w:r>
        <w:rPr>
          <w:spacing w:val="11"/>
        </w:rPr>
        <w:t xml:space="preserve"> </w:t>
      </w:r>
      <w:r>
        <w:t>дорог</w:t>
      </w:r>
      <w:r>
        <w:rPr>
          <w:spacing w:val="9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rPr>
          <w:spacing w:val="-1"/>
        </w:rPr>
        <w:t>не увеличение</w:t>
      </w:r>
      <w:r>
        <w:rPr>
          <w:spacing w:val="10"/>
        </w:rPr>
        <w:t xml:space="preserve"> </w:t>
      </w:r>
      <w:r>
        <w:rPr>
          <w:spacing w:val="-1"/>
        </w:rPr>
        <w:t>показателя</w:t>
      </w:r>
      <w:r>
        <w:rPr>
          <w:spacing w:val="16"/>
        </w:rPr>
        <w:t xml:space="preserve"> </w:t>
      </w:r>
      <w:r>
        <w:rPr>
          <w:spacing w:val="-2"/>
        </w:rPr>
        <w:t>«Доля</w:t>
      </w:r>
      <w:r>
        <w:rPr>
          <w:spacing w:val="12"/>
        </w:rPr>
        <w:t xml:space="preserve"> </w:t>
      </w:r>
      <w:r>
        <w:t>протяженности</w:t>
      </w:r>
      <w:r>
        <w:rPr>
          <w:spacing w:val="13"/>
        </w:rPr>
        <w:t xml:space="preserve"> </w:t>
      </w:r>
      <w:r>
        <w:rPr>
          <w:spacing w:val="-1"/>
        </w:rPr>
        <w:t>автомобильных</w:t>
      </w:r>
      <w:r>
        <w:rPr>
          <w:spacing w:val="13"/>
        </w:rPr>
        <w:t xml:space="preserve"> </w:t>
      </w:r>
      <w:r>
        <w:t>дорог</w:t>
      </w:r>
      <w:r>
        <w:rPr>
          <w:spacing w:val="12"/>
        </w:rPr>
        <w:t xml:space="preserve"> </w:t>
      </w:r>
      <w:r>
        <w:t>местного</w:t>
      </w:r>
      <w:r>
        <w:rPr>
          <w:spacing w:val="11"/>
        </w:rPr>
        <w:t xml:space="preserve"> </w:t>
      </w:r>
      <w:r>
        <w:rPr>
          <w:spacing w:val="-1"/>
        </w:rPr>
        <w:t>значения,</w:t>
      </w:r>
      <w:r>
        <w:rPr>
          <w:spacing w:val="75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rPr>
          <w:spacing w:val="-1"/>
        </w:rPr>
        <w:t>отвечающих</w:t>
      </w:r>
      <w:r>
        <w:rPr>
          <w:spacing w:val="4"/>
        </w:rPr>
        <w:t xml:space="preserve"> </w:t>
      </w:r>
      <w:r>
        <w:rPr>
          <w:spacing w:val="-1"/>
        </w:rPr>
        <w:t>нормативным</w:t>
      </w:r>
      <w:r>
        <w:rPr>
          <w:spacing w:val="3"/>
        </w:rPr>
        <w:t xml:space="preserve"> </w:t>
      </w:r>
      <w:r>
        <w:rPr>
          <w:spacing w:val="-1"/>
        </w:rPr>
        <w:t>требованиям,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общей</w:t>
      </w:r>
      <w:r>
        <w:rPr>
          <w:spacing w:val="5"/>
        </w:rPr>
        <w:t xml:space="preserve"> </w:t>
      </w:r>
      <w:r>
        <w:rPr>
          <w:spacing w:val="-1"/>
        </w:rPr>
        <w:t>протяженности</w:t>
      </w:r>
      <w:r>
        <w:rPr>
          <w:spacing w:val="3"/>
        </w:rPr>
        <w:t xml:space="preserve"> </w:t>
      </w:r>
      <w:r>
        <w:rPr>
          <w:spacing w:val="-1"/>
        </w:rPr>
        <w:t>автомобильных</w:t>
      </w:r>
      <w:r>
        <w:rPr>
          <w:spacing w:val="6"/>
        </w:rPr>
        <w:t xml:space="preserve"> </w:t>
      </w:r>
      <w:r>
        <w:rPr>
          <w:spacing w:val="-1"/>
        </w:rPr>
        <w:t>дорог</w:t>
      </w:r>
      <w:r>
        <w:rPr>
          <w:spacing w:val="97"/>
        </w:rPr>
        <w:t xml:space="preserve"> </w:t>
      </w:r>
      <w:r>
        <w:rPr>
          <w:spacing w:val="-1"/>
        </w:rPr>
        <w:t>местного</w:t>
      </w:r>
      <w:r>
        <w:t xml:space="preserve"> </w:t>
      </w:r>
      <w:r>
        <w:rPr>
          <w:spacing w:val="-1"/>
        </w:rPr>
        <w:t>значения».</w:t>
      </w:r>
    </w:p>
    <w:p w14:paraId="551BEFB3" w14:textId="77777777" w:rsidR="00580062" w:rsidRDefault="00580062" w:rsidP="00580062">
      <w:pPr>
        <w:kinsoku w:val="0"/>
        <w:overflowPunct w:val="0"/>
        <w:ind w:right="141" w:firstLine="567"/>
        <w:jc w:val="both"/>
        <w:rPr>
          <w:spacing w:val="-1"/>
        </w:rPr>
      </w:pPr>
      <w:r>
        <w:rPr>
          <w:spacing w:val="-1"/>
        </w:rPr>
        <w:t>Источниками</w:t>
      </w:r>
      <w:r>
        <w:rPr>
          <w:spacing w:val="51"/>
        </w:rPr>
        <w:t xml:space="preserve"> </w:t>
      </w:r>
      <w:r>
        <w:rPr>
          <w:spacing w:val="-1"/>
        </w:rPr>
        <w:t>финансирования</w:t>
      </w:r>
      <w:r>
        <w:rPr>
          <w:spacing w:val="50"/>
        </w:rPr>
        <w:t xml:space="preserve"> </w:t>
      </w:r>
      <w:r>
        <w:rPr>
          <w:spacing w:val="-1"/>
        </w:rPr>
        <w:t>мероприятий</w:t>
      </w:r>
      <w:r>
        <w:rPr>
          <w:spacing w:val="50"/>
        </w:rPr>
        <w:t xml:space="preserve"> </w:t>
      </w:r>
      <w:r>
        <w:rPr>
          <w:spacing w:val="-1"/>
        </w:rPr>
        <w:t>Программы</w:t>
      </w:r>
      <w:r>
        <w:rPr>
          <w:spacing w:val="51"/>
        </w:rPr>
        <w:t xml:space="preserve"> </w:t>
      </w:r>
      <w:r>
        <w:t>являются</w:t>
      </w:r>
      <w:r>
        <w:rPr>
          <w:spacing w:val="49"/>
        </w:rPr>
        <w:t xml:space="preserve"> </w:t>
      </w:r>
      <w:r>
        <w:rPr>
          <w:spacing w:val="-1"/>
        </w:rPr>
        <w:t>средства</w:t>
      </w:r>
      <w:r>
        <w:t xml:space="preserve"> </w:t>
      </w:r>
      <w:r>
        <w:rPr>
          <w:spacing w:val="-1"/>
        </w:rPr>
        <w:t xml:space="preserve">бюджета </w:t>
      </w:r>
      <w:r>
        <w:rPr>
          <w:spacing w:val="24"/>
        </w:rPr>
        <w:t xml:space="preserve">МО </w:t>
      </w:r>
      <w:r>
        <w:t>«Поселок Айхал», МО «Мирнинский Район», а также внебюджетные источники. Объемы финансирования мероприятий из регионального бюджета определяются после принятия региональных программ и подлежат уточнению после формирования регионального</w:t>
      </w:r>
      <w:r>
        <w:rPr>
          <w:spacing w:val="23"/>
        </w:rPr>
        <w:t xml:space="preserve"> </w:t>
      </w:r>
      <w:r>
        <w:rPr>
          <w:spacing w:val="-1"/>
        </w:rPr>
        <w:t>бюджета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rPr>
          <w:spacing w:val="-1"/>
        </w:rPr>
        <w:t>соответствующий</w:t>
      </w:r>
      <w:r>
        <w:rPr>
          <w:spacing w:val="71"/>
        </w:rPr>
        <w:t xml:space="preserve"> </w:t>
      </w:r>
      <w:r>
        <w:rPr>
          <w:spacing w:val="-1"/>
        </w:rPr>
        <w:t>финансовый</w:t>
      </w:r>
      <w:r>
        <w:rPr>
          <w:spacing w:val="36"/>
        </w:rPr>
        <w:t xml:space="preserve"> </w:t>
      </w:r>
      <w:r>
        <w:t>год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-1"/>
        </w:rPr>
        <w:t>учетом</w:t>
      </w:r>
      <w:r>
        <w:rPr>
          <w:spacing w:val="35"/>
        </w:rPr>
        <w:t xml:space="preserve"> </w:t>
      </w:r>
      <w:r>
        <w:rPr>
          <w:spacing w:val="-1"/>
        </w:rPr>
        <w:t>результатов</w:t>
      </w:r>
      <w:r>
        <w:rPr>
          <w:spacing w:val="38"/>
        </w:rPr>
        <w:t xml:space="preserve"> </w:t>
      </w:r>
      <w:r>
        <w:rPr>
          <w:spacing w:val="-1"/>
        </w:rPr>
        <w:t>реализации</w:t>
      </w:r>
      <w:r>
        <w:rPr>
          <w:spacing w:val="36"/>
        </w:rPr>
        <w:t xml:space="preserve"> </w:t>
      </w:r>
      <w:r>
        <w:rPr>
          <w:spacing w:val="-1"/>
        </w:rPr>
        <w:t>мероприятий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-1"/>
        </w:rPr>
        <w:t>предыдущем</w:t>
      </w:r>
      <w:r>
        <w:rPr>
          <w:spacing w:val="81"/>
        </w:rPr>
        <w:t xml:space="preserve"> </w:t>
      </w:r>
      <w:r>
        <w:rPr>
          <w:spacing w:val="-1"/>
        </w:rPr>
        <w:t>финансовом</w:t>
      </w:r>
      <w:r>
        <w:rPr>
          <w:spacing w:val="-2"/>
        </w:rPr>
        <w:t xml:space="preserve"> </w:t>
      </w:r>
      <w:r>
        <w:rPr>
          <w:spacing w:val="-1"/>
        </w:rPr>
        <w:t>году.</w:t>
      </w:r>
    </w:p>
    <w:p w14:paraId="2BC78D81" w14:textId="77777777" w:rsidR="00580062" w:rsidRDefault="00580062" w:rsidP="00580062">
      <w:pPr>
        <w:kinsoku w:val="0"/>
        <w:overflowPunct w:val="0"/>
        <w:ind w:right="141" w:firstLine="567"/>
        <w:jc w:val="both"/>
        <w:rPr>
          <w:spacing w:val="-1"/>
        </w:rPr>
      </w:pPr>
      <w:r>
        <w:rPr>
          <w:spacing w:val="-1"/>
        </w:rPr>
        <w:t>Транспортная</w:t>
      </w:r>
      <w:r>
        <w:rPr>
          <w:spacing w:val="38"/>
        </w:rPr>
        <w:t xml:space="preserve"> </w:t>
      </w:r>
      <w:r>
        <w:rPr>
          <w:spacing w:val="-1"/>
        </w:rPr>
        <w:t>система</w:t>
      </w:r>
      <w:r>
        <w:rPr>
          <w:spacing w:val="39"/>
        </w:rPr>
        <w:t xml:space="preserve"> </w:t>
      </w:r>
      <w:r>
        <w:rPr>
          <w:spacing w:val="-1"/>
        </w:rPr>
        <w:t>муниципального образования</w:t>
      </w:r>
      <w:r>
        <w:rPr>
          <w:spacing w:val="38"/>
        </w:rPr>
        <w:t xml:space="preserve"> </w:t>
      </w:r>
      <w:r>
        <w:rPr>
          <w:spacing w:val="-1"/>
        </w:rPr>
        <w:t>является</w:t>
      </w:r>
      <w:r>
        <w:rPr>
          <w:spacing w:val="37"/>
        </w:rPr>
        <w:t xml:space="preserve"> </w:t>
      </w:r>
      <w:r>
        <w:rPr>
          <w:spacing w:val="-1"/>
        </w:rPr>
        <w:t>элементом</w:t>
      </w:r>
      <w:r>
        <w:rPr>
          <w:spacing w:val="40"/>
        </w:rPr>
        <w:t xml:space="preserve"> </w:t>
      </w:r>
      <w:r>
        <w:rPr>
          <w:spacing w:val="-1"/>
        </w:rPr>
        <w:t>транспортной</w:t>
      </w:r>
      <w:r>
        <w:rPr>
          <w:spacing w:val="101"/>
        </w:rPr>
        <w:t xml:space="preserve"> </w:t>
      </w:r>
      <w:r>
        <w:rPr>
          <w:spacing w:val="-1"/>
        </w:rPr>
        <w:t>системы</w:t>
      </w:r>
      <w:r>
        <w:rPr>
          <w:spacing w:val="25"/>
        </w:rPr>
        <w:t xml:space="preserve"> </w:t>
      </w:r>
      <w:r>
        <w:t>региона,</w:t>
      </w:r>
      <w:r>
        <w:rPr>
          <w:spacing w:val="26"/>
        </w:rPr>
        <w:t xml:space="preserve"> </w:t>
      </w:r>
      <w:r>
        <w:t>поэтому</w:t>
      </w:r>
      <w:r>
        <w:rPr>
          <w:spacing w:val="23"/>
        </w:rPr>
        <w:t xml:space="preserve"> </w:t>
      </w:r>
      <w:r>
        <w:rPr>
          <w:spacing w:val="-1"/>
        </w:rPr>
        <w:t>решение</w:t>
      </w:r>
      <w:r>
        <w:rPr>
          <w:spacing w:val="25"/>
        </w:rPr>
        <w:t xml:space="preserve"> </w:t>
      </w:r>
      <w:r>
        <w:rPr>
          <w:spacing w:val="-1"/>
        </w:rPr>
        <w:t>всех</w:t>
      </w:r>
      <w:r>
        <w:rPr>
          <w:spacing w:val="28"/>
        </w:rPr>
        <w:t xml:space="preserve"> </w:t>
      </w:r>
      <w:r>
        <w:rPr>
          <w:spacing w:val="-1"/>
        </w:rPr>
        <w:t>задач,</w:t>
      </w:r>
      <w:r>
        <w:rPr>
          <w:spacing w:val="26"/>
        </w:rPr>
        <w:t xml:space="preserve"> </w:t>
      </w:r>
      <w:r>
        <w:rPr>
          <w:spacing w:val="-1"/>
        </w:rPr>
        <w:t>связанных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rPr>
          <w:spacing w:val="-1"/>
        </w:rPr>
        <w:t>оптимизацией</w:t>
      </w:r>
      <w:r>
        <w:rPr>
          <w:spacing w:val="27"/>
        </w:rPr>
        <w:t xml:space="preserve"> </w:t>
      </w:r>
      <w:r>
        <w:rPr>
          <w:spacing w:val="-1"/>
        </w:rPr>
        <w:t>транспортной</w:t>
      </w:r>
      <w:r>
        <w:rPr>
          <w:spacing w:val="77"/>
        </w:rPr>
        <w:t xml:space="preserve"> </w:t>
      </w:r>
      <w:r>
        <w:rPr>
          <w:spacing w:val="-1"/>
        </w:rPr>
        <w:t>инфраструктуры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территории,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rPr>
          <w:spacing w:val="-1"/>
        </w:rPr>
        <w:t>может</w:t>
      </w:r>
      <w:r>
        <w:rPr>
          <w:spacing w:val="2"/>
        </w:rPr>
        <w:t xml:space="preserve"> </w:t>
      </w:r>
      <w:r>
        <w:t>быть</w:t>
      </w:r>
      <w:r>
        <w:rPr>
          <w:spacing w:val="3"/>
        </w:rPr>
        <w:t xml:space="preserve"> </w:t>
      </w:r>
      <w:r>
        <w:rPr>
          <w:spacing w:val="-1"/>
        </w:rPr>
        <w:t>решено</w:t>
      </w:r>
      <w:r>
        <w:rPr>
          <w:spacing w:val="2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rPr>
          <w:spacing w:val="-1"/>
        </w:rPr>
        <w:t>рамках</w:t>
      </w:r>
      <w:r>
        <w:rPr>
          <w:spacing w:val="4"/>
        </w:rPr>
        <w:t xml:space="preserve"> </w:t>
      </w:r>
      <w:r>
        <w:rPr>
          <w:spacing w:val="-1"/>
        </w:rPr>
        <w:t>полномочий</w:t>
      </w:r>
      <w:r>
        <w:rPr>
          <w:spacing w:val="47"/>
        </w:rPr>
        <w:t xml:space="preserve"> </w:t>
      </w:r>
      <w:r>
        <w:rPr>
          <w:spacing w:val="-1"/>
        </w:rPr>
        <w:t>органов</w:t>
      </w:r>
      <w:r>
        <w:rPr>
          <w:spacing w:val="59"/>
        </w:rPr>
        <w:t xml:space="preserve"> </w:t>
      </w:r>
      <w:r>
        <w:rPr>
          <w:spacing w:val="-1"/>
        </w:rPr>
        <w:t>местного</w:t>
      </w:r>
      <w:r>
        <w:rPr>
          <w:spacing w:val="59"/>
        </w:rPr>
        <w:t xml:space="preserve"> </w:t>
      </w:r>
      <w:r>
        <w:rPr>
          <w:spacing w:val="-1"/>
        </w:rPr>
        <w:t>самоуправления</w:t>
      </w:r>
      <w:r>
        <w:rPr>
          <w:spacing w:val="59"/>
        </w:rPr>
        <w:t xml:space="preserve"> </w:t>
      </w:r>
      <w:r>
        <w:rPr>
          <w:spacing w:val="-1"/>
        </w:rPr>
        <w:t>муниципального</w:t>
      </w:r>
      <w:r>
        <w:rPr>
          <w:spacing w:val="59"/>
        </w:rPr>
        <w:t xml:space="preserve"> </w:t>
      </w:r>
      <w:r>
        <w:rPr>
          <w:spacing w:val="-1"/>
        </w:rPr>
        <w:t>образования.</w:t>
      </w:r>
      <w:r>
        <w:rPr>
          <w:spacing w:val="59"/>
        </w:rPr>
        <w:t xml:space="preserve"> </w:t>
      </w:r>
      <w:r>
        <w:rPr>
          <w:spacing w:val="-1"/>
        </w:rPr>
        <w:t>Данные</w:t>
      </w:r>
      <w:r>
        <w:rPr>
          <w:spacing w:val="5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rPr>
          <w:spacing w:val="-1"/>
        </w:rPr>
        <w:t>Программе</w:t>
      </w:r>
      <w:r>
        <w:rPr>
          <w:spacing w:val="95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rPr>
          <w:spacing w:val="-1"/>
        </w:rPr>
        <w:t>развитию</w:t>
      </w:r>
      <w:r>
        <w:rPr>
          <w:spacing w:val="5"/>
        </w:rPr>
        <w:t xml:space="preserve"> </w:t>
      </w:r>
      <w:r>
        <w:rPr>
          <w:spacing w:val="-1"/>
        </w:rPr>
        <w:t>транспортной</w:t>
      </w:r>
      <w:r>
        <w:rPr>
          <w:spacing w:val="3"/>
        </w:rPr>
        <w:t xml:space="preserve"> </w:t>
      </w:r>
      <w:r>
        <w:rPr>
          <w:spacing w:val="-1"/>
        </w:rPr>
        <w:t>инфраструктуры</w:t>
      </w:r>
      <w:r>
        <w:rPr>
          <w:spacing w:val="4"/>
        </w:rPr>
        <w:t xml:space="preserve"> </w:t>
      </w:r>
      <w:r>
        <w:rPr>
          <w:spacing w:val="-1"/>
        </w:rPr>
        <w:t>предполагается</w:t>
      </w:r>
      <w:r>
        <w:rPr>
          <w:spacing w:val="4"/>
        </w:rPr>
        <w:t xml:space="preserve"> </w:t>
      </w:r>
      <w:r>
        <w:rPr>
          <w:spacing w:val="-1"/>
        </w:rPr>
        <w:t>реализовывать</w:t>
      </w:r>
      <w:r>
        <w:rPr>
          <w:spacing w:val="6"/>
        </w:rPr>
        <w:t xml:space="preserve"> </w:t>
      </w:r>
      <w:r>
        <w:t>с</w:t>
      </w:r>
      <w:r>
        <w:rPr>
          <w:spacing w:val="77"/>
        </w:rPr>
        <w:t xml:space="preserve"> </w:t>
      </w:r>
      <w:r>
        <w:rPr>
          <w:spacing w:val="-1"/>
        </w:rPr>
        <w:t>участием</w:t>
      </w:r>
      <w:r>
        <w:rPr>
          <w:spacing w:val="1"/>
        </w:rPr>
        <w:t xml:space="preserve"> </w:t>
      </w:r>
      <w:r>
        <w:rPr>
          <w:spacing w:val="-1"/>
        </w:rPr>
        <w:t>бюджетов</w:t>
      </w:r>
      <w:r>
        <w:rPr>
          <w:spacing w:val="4"/>
        </w:rPr>
        <w:t xml:space="preserve"> </w:t>
      </w:r>
      <w:r>
        <w:rPr>
          <w:spacing w:val="-1"/>
        </w:rPr>
        <w:t>всех</w:t>
      </w:r>
      <w:r>
        <w:rPr>
          <w:spacing w:val="6"/>
        </w:rPr>
        <w:t xml:space="preserve"> </w:t>
      </w:r>
      <w:r>
        <w:rPr>
          <w:spacing w:val="-1"/>
        </w:rPr>
        <w:t>уровней.</w:t>
      </w:r>
      <w:r>
        <w:rPr>
          <w:spacing w:val="2"/>
        </w:rPr>
        <w:t xml:space="preserve"> </w:t>
      </w:r>
      <w:r>
        <w:rPr>
          <w:spacing w:val="-1"/>
        </w:rPr>
        <w:t>Задачами</w:t>
      </w:r>
      <w:r>
        <w:rPr>
          <w:spacing w:val="3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2"/>
        </w:rPr>
        <w:t xml:space="preserve"> </w:t>
      </w:r>
      <w:r>
        <w:rPr>
          <w:spacing w:val="-1"/>
        </w:rPr>
        <w:t>самоуправления</w:t>
      </w:r>
      <w:r>
        <w:rPr>
          <w:spacing w:val="2"/>
        </w:rPr>
        <w:t xml:space="preserve"> </w:t>
      </w:r>
      <w:r>
        <w:rPr>
          <w:spacing w:val="-1"/>
        </w:rPr>
        <w:t>станут</w:t>
      </w:r>
      <w:r>
        <w:rPr>
          <w:spacing w:val="77"/>
        </w:rPr>
        <w:t xml:space="preserve"> </w:t>
      </w:r>
      <w:r>
        <w:rPr>
          <w:spacing w:val="-1"/>
        </w:rPr>
        <w:t>организационные</w:t>
      </w:r>
      <w:r>
        <w:rPr>
          <w:spacing w:val="12"/>
        </w:rPr>
        <w:t xml:space="preserve"> </w:t>
      </w:r>
      <w:r>
        <w:rPr>
          <w:spacing w:val="-1"/>
        </w:rPr>
        <w:t>мероприятия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rPr>
          <w:spacing w:val="-1"/>
        </w:rPr>
        <w:t>обеспечению</w:t>
      </w:r>
      <w:r>
        <w:rPr>
          <w:spacing w:val="14"/>
        </w:rPr>
        <w:t xml:space="preserve"> </w:t>
      </w:r>
      <w:r>
        <w:rPr>
          <w:spacing w:val="-1"/>
        </w:rPr>
        <w:t>взаимодействия</w:t>
      </w:r>
      <w:r>
        <w:rPr>
          <w:spacing w:val="14"/>
        </w:rPr>
        <w:t xml:space="preserve"> </w:t>
      </w:r>
      <w:r>
        <w:rPr>
          <w:spacing w:val="-1"/>
        </w:rPr>
        <w:t>органов</w:t>
      </w:r>
      <w:r>
        <w:rPr>
          <w:spacing w:val="13"/>
        </w:rPr>
        <w:t xml:space="preserve"> </w:t>
      </w:r>
      <w:r>
        <w:rPr>
          <w:spacing w:val="-1"/>
        </w:rPr>
        <w:t>власти Республики Саха (Якутия), Мирнинского района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местного</w:t>
      </w:r>
      <w:r>
        <w:rPr>
          <w:spacing w:val="26"/>
        </w:rPr>
        <w:t xml:space="preserve"> </w:t>
      </w:r>
      <w:r>
        <w:rPr>
          <w:spacing w:val="-1"/>
        </w:rPr>
        <w:t>самоуправления.</w:t>
      </w:r>
    </w:p>
    <w:p w14:paraId="218C61C9" w14:textId="77777777" w:rsidR="00580062" w:rsidRDefault="00580062" w:rsidP="00580062">
      <w:pPr>
        <w:kinsoku w:val="0"/>
        <w:overflowPunct w:val="0"/>
        <w:ind w:right="-1" w:firstLine="567"/>
        <w:jc w:val="both"/>
      </w:pPr>
      <w:r>
        <w:t>При</w:t>
      </w:r>
      <w:r>
        <w:rPr>
          <w:spacing w:val="33"/>
        </w:rPr>
        <w:t xml:space="preserve"> </w:t>
      </w:r>
      <w:r>
        <w:rPr>
          <w:spacing w:val="-1"/>
        </w:rPr>
        <w:t>реализации</w:t>
      </w:r>
      <w:r>
        <w:rPr>
          <w:spacing w:val="5"/>
        </w:rPr>
        <w:t xml:space="preserve"> </w:t>
      </w:r>
      <w:r>
        <w:rPr>
          <w:spacing w:val="-1"/>
        </w:rPr>
        <w:t>программы</w:t>
      </w:r>
      <w:r>
        <w:rPr>
          <w:spacing w:val="32"/>
        </w:rPr>
        <w:t xml:space="preserve"> </w:t>
      </w:r>
      <w:r>
        <w:rPr>
          <w:spacing w:val="-1"/>
        </w:rPr>
        <w:t>предполагается</w:t>
      </w:r>
      <w:r>
        <w:rPr>
          <w:spacing w:val="33"/>
        </w:rPr>
        <w:t xml:space="preserve"> </w:t>
      </w:r>
      <w:r>
        <w:rPr>
          <w:spacing w:val="-1"/>
        </w:rPr>
        <w:t>привлечение</w:t>
      </w:r>
      <w:r>
        <w:rPr>
          <w:spacing w:val="32"/>
        </w:rPr>
        <w:t xml:space="preserve"> </w:t>
      </w:r>
      <w:r>
        <w:rPr>
          <w:spacing w:val="-1"/>
        </w:rPr>
        <w:t>финансирования</w:t>
      </w:r>
      <w:r>
        <w:rPr>
          <w:spacing w:val="33"/>
        </w:rPr>
        <w:t xml:space="preserve"> </w:t>
      </w:r>
      <w:r>
        <w:rPr>
          <w:spacing w:val="-1"/>
        </w:rPr>
        <w:t>из</w:t>
      </w:r>
      <w:r>
        <w:rPr>
          <w:spacing w:val="71"/>
        </w:rPr>
        <w:t xml:space="preserve"> </w:t>
      </w:r>
      <w:r>
        <w:rPr>
          <w:spacing w:val="-1"/>
        </w:rPr>
        <w:t>средств</w:t>
      </w:r>
      <w:r>
        <w:t xml:space="preserve"> </w:t>
      </w:r>
      <w:r>
        <w:lastRenderedPageBreak/>
        <w:t>дорожного фонда.</w:t>
      </w:r>
    </w:p>
    <w:p w14:paraId="21902048" w14:textId="77777777" w:rsidR="00580062" w:rsidRDefault="00580062" w:rsidP="00580062">
      <w:pPr>
        <w:kinsoku w:val="0"/>
        <w:overflowPunct w:val="0"/>
        <w:ind w:right="-1" w:firstLine="567"/>
        <w:jc w:val="both"/>
        <w:rPr>
          <w:spacing w:val="-1"/>
        </w:rPr>
      </w:pPr>
      <w:r>
        <w:rPr>
          <w:spacing w:val="-1"/>
        </w:rPr>
        <w:t>Ресурсное</w:t>
      </w:r>
      <w:r>
        <w:rPr>
          <w:spacing w:val="1"/>
        </w:rPr>
        <w:t xml:space="preserve"> </w:t>
      </w:r>
      <w:r>
        <w:rPr>
          <w:spacing w:val="-1"/>
        </w:rPr>
        <w:t>обеспечение</w:t>
      </w:r>
      <w:r>
        <w:rPr>
          <w:spacing w:val="1"/>
        </w:rPr>
        <w:t xml:space="preserve"> </w:t>
      </w:r>
      <w:r>
        <w:rPr>
          <w:spacing w:val="-1"/>
        </w:rPr>
        <w:t>реализации</w:t>
      </w:r>
      <w:r>
        <w:rPr>
          <w:spacing w:val="3"/>
        </w:rPr>
        <w:t xml:space="preserve"> </w:t>
      </w:r>
      <w:r>
        <w:rPr>
          <w:spacing w:val="-1"/>
        </w:rPr>
        <w:t>муниципальной</w:t>
      </w:r>
      <w:r>
        <w:rPr>
          <w:spacing w:val="3"/>
        </w:rPr>
        <w:t xml:space="preserve"> </w:t>
      </w:r>
      <w:r>
        <w:rPr>
          <w:spacing w:val="-1"/>
        </w:rPr>
        <w:t>программы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rPr>
          <w:spacing w:val="-1"/>
        </w:rPr>
        <w:t>счет</w:t>
      </w:r>
      <w:r>
        <w:rPr>
          <w:spacing w:val="2"/>
        </w:rPr>
        <w:t xml:space="preserve"> </w:t>
      </w:r>
      <w:r>
        <w:rPr>
          <w:spacing w:val="-1"/>
        </w:rPr>
        <w:t>всех</w:t>
      </w:r>
      <w:r>
        <w:rPr>
          <w:spacing w:val="63"/>
        </w:rPr>
        <w:t xml:space="preserve"> </w:t>
      </w:r>
      <w:r>
        <w:rPr>
          <w:spacing w:val="-1"/>
        </w:rPr>
        <w:t>источников</w:t>
      </w:r>
      <w:r>
        <w:rPr>
          <w:spacing w:val="30"/>
        </w:rPr>
        <w:t xml:space="preserve"> </w:t>
      </w:r>
      <w:r>
        <w:rPr>
          <w:spacing w:val="-1"/>
        </w:rPr>
        <w:t>финансирования,</w:t>
      </w:r>
      <w:r>
        <w:rPr>
          <w:spacing w:val="33"/>
        </w:rPr>
        <w:t xml:space="preserve"> </w:t>
      </w:r>
      <w:r>
        <w:rPr>
          <w:spacing w:val="-1"/>
        </w:rPr>
        <w:t>планируемое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rPr>
          <w:spacing w:val="-1"/>
        </w:rPr>
        <w:t>учетом</w:t>
      </w:r>
      <w:r>
        <w:rPr>
          <w:spacing w:val="33"/>
        </w:rPr>
        <w:t xml:space="preserve"> </w:t>
      </w:r>
      <w:r>
        <w:rPr>
          <w:spacing w:val="-1"/>
        </w:rPr>
        <w:t>возможностей</w:t>
      </w:r>
      <w:r>
        <w:rPr>
          <w:spacing w:val="34"/>
        </w:rPr>
        <w:t xml:space="preserve"> </w:t>
      </w:r>
      <w:r>
        <w:rPr>
          <w:spacing w:val="-1"/>
        </w:rPr>
        <w:t>ее</w:t>
      </w:r>
      <w:r>
        <w:rPr>
          <w:spacing w:val="32"/>
        </w:rPr>
        <w:t xml:space="preserve"> </w:t>
      </w:r>
      <w:r>
        <w:rPr>
          <w:spacing w:val="-1"/>
        </w:rPr>
        <w:t>реализации,</w:t>
      </w:r>
      <w:r>
        <w:rPr>
          <w:spacing w:val="30"/>
        </w:rPr>
        <w:t xml:space="preserve"> </w:t>
      </w:r>
      <w:r>
        <w:t>с</w:t>
      </w:r>
      <w:r>
        <w:rPr>
          <w:spacing w:val="81"/>
        </w:rPr>
        <w:t xml:space="preserve"> </w:t>
      </w:r>
      <w:r>
        <w:rPr>
          <w:spacing w:val="-1"/>
        </w:rPr>
        <w:t>учетом</w:t>
      </w:r>
      <w:r>
        <w:rPr>
          <w:spacing w:val="49"/>
        </w:rPr>
        <w:t xml:space="preserve"> </w:t>
      </w:r>
      <w:r>
        <w:rPr>
          <w:spacing w:val="-1"/>
        </w:rPr>
        <w:t>действующих</w:t>
      </w:r>
      <w:r>
        <w:rPr>
          <w:spacing w:val="49"/>
        </w:rPr>
        <w:t xml:space="preserve"> </w:t>
      </w:r>
      <w:r>
        <w:rPr>
          <w:spacing w:val="-1"/>
        </w:rPr>
        <w:t>расходных</w:t>
      </w:r>
      <w:r>
        <w:rPr>
          <w:spacing w:val="52"/>
        </w:rPr>
        <w:t xml:space="preserve"> </w:t>
      </w:r>
      <w:r>
        <w:rPr>
          <w:spacing w:val="-1"/>
        </w:rPr>
        <w:t>обязательств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rPr>
          <w:spacing w:val="-1"/>
        </w:rPr>
        <w:t>необходимых</w:t>
      </w:r>
      <w:r>
        <w:rPr>
          <w:spacing w:val="49"/>
        </w:rPr>
        <w:t xml:space="preserve"> </w:t>
      </w:r>
      <w:r>
        <w:rPr>
          <w:spacing w:val="-1"/>
        </w:rPr>
        <w:t>дополнительных</w:t>
      </w:r>
      <w:r>
        <w:rPr>
          <w:spacing w:val="52"/>
        </w:rPr>
        <w:t xml:space="preserve"> </w:t>
      </w:r>
      <w:r>
        <w:rPr>
          <w:spacing w:val="-1"/>
        </w:rPr>
        <w:t>средств</w:t>
      </w:r>
      <w:r>
        <w:rPr>
          <w:spacing w:val="77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rPr>
          <w:spacing w:val="-1"/>
        </w:rPr>
        <w:t>эффективном</w:t>
      </w:r>
      <w:r>
        <w:rPr>
          <w:spacing w:val="8"/>
        </w:rPr>
        <w:t xml:space="preserve"> </w:t>
      </w:r>
      <w:r>
        <w:rPr>
          <w:spacing w:val="-1"/>
        </w:rPr>
        <w:t>взаимодействии</w:t>
      </w:r>
      <w:r>
        <w:rPr>
          <w:spacing w:val="10"/>
        </w:rPr>
        <w:t xml:space="preserve"> </w:t>
      </w:r>
      <w:r>
        <w:rPr>
          <w:spacing w:val="-1"/>
        </w:rPr>
        <w:t>всех</w:t>
      </w:r>
      <w:r>
        <w:rPr>
          <w:spacing w:val="13"/>
        </w:rPr>
        <w:t xml:space="preserve"> </w:t>
      </w:r>
      <w:r>
        <w:rPr>
          <w:spacing w:val="-1"/>
        </w:rPr>
        <w:t>участников</w:t>
      </w:r>
      <w:r>
        <w:rPr>
          <w:spacing w:val="8"/>
        </w:rPr>
        <w:t xml:space="preserve"> </w:t>
      </w:r>
      <w:r>
        <w:rPr>
          <w:spacing w:val="-1"/>
        </w:rPr>
        <w:t>муниципальной</w:t>
      </w:r>
      <w:r>
        <w:rPr>
          <w:spacing w:val="7"/>
        </w:rPr>
        <w:t xml:space="preserve"> </w:t>
      </w:r>
      <w:r>
        <w:rPr>
          <w:spacing w:val="-1"/>
        </w:rPr>
        <w:t>программы,</w:t>
      </w:r>
      <w:r>
        <w:rPr>
          <w:spacing w:val="8"/>
        </w:rPr>
        <w:t xml:space="preserve"> </w:t>
      </w:r>
      <w:r>
        <w:rPr>
          <w:spacing w:val="-1"/>
        </w:rPr>
        <w:t>подлежит</w:t>
      </w:r>
      <w:r>
        <w:rPr>
          <w:spacing w:val="77"/>
        </w:rPr>
        <w:t xml:space="preserve"> </w:t>
      </w:r>
      <w:r>
        <w:t>ежегодному</w:t>
      </w:r>
      <w:r>
        <w:rPr>
          <w:spacing w:val="-1"/>
        </w:rPr>
        <w:t xml:space="preserve"> уточнению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рамках</w:t>
      </w:r>
      <w:r>
        <w:rPr>
          <w:spacing w:val="2"/>
        </w:rPr>
        <w:t xml:space="preserve"> </w:t>
      </w:r>
      <w:r>
        <w:t>бюджетного</w:t>
      </w:r>
      <w:r>
        <w:rPr>
          <w:spacing w:val="-3"/>
        </w:rPr>
        <w:t xml:space="preserve"> </w:t>
      </w:r>
      <w:r>
        <w:rPr>
          <w:spacing w:val="-1"/>
        </w:rPr>
        <w:t>цикла.</w:t>
      </w:r>
    </w:p>
    <w:p w14:paraId="31332FD7" w14:textId="77777777" w:rsidR="00580062" w:rsidRDefault="00580062" w:rsidP="00580062">
      <w:pPr>
        <w:kinsoku w:val="0"/>
        <w:overflowPunct w:val="0"/>
        <w:ind w:right="-1" w:firstLine="567"/>
        <w:jc w:val="both"/>
        <w:rPr>
          <w:spacing w:val="-1"/>
        </w:rPr>
      </w:pPr>
      <w:r>
        <w:rPr>
          <w:spacing w:val="-1"/>
        </w:rPr>
        <w:t>Список</w:t>
      </w:r>
      <w:r>
        <w:rPr>
          <w:spacing w:val="22"/>
        </w:rPr>
        <w:t xml:space="preserve"> </w:t>
      </w:r>
      <w:r>
        <w:rPr>
          <w:spacing w:val="-1"/>
        </w:rPr>
        <w:t>мероприятий</w:t>
      </w:r>
      <w:r>
        <w:rPr>
          <w:spacing w:val="19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rPr>
          <w:spacing w:val="-1"/>
        </w:rPr>
        <w:t>конкретном</w:t>
      </w:r>
      <w:r>
        <w:rPr>
          <w:spacing w:val="20"/>
        </w:rPr>
        <w:t xml:space="preserve"> </w:t>
      </w:r>
      <w:r>
        <w:rPr>
          <w:spacing w:val="-1"/>
        </w:rPr>
        <w:t>объекте</w:t>
      </w:r>
      <w:r>
        <w:rPr>
          <w:spacing w:val="20"/>
        </w:rPr>
        <w:t xml:space="preserve"> </w:t>
      </w:r>
      <w:r>
        <w:rPr>
          <w:spacing w:val="-1"/>
        </w:rPr>
        <w:t>детализируется</w:t>
      </w:r>
      <w:r>
        <w:rPr>
          <w:spacing w:val="21"/>
        </w:rPr>
        <w:t xml:space="preserve"> </w:t>
      </w:r>
      <w:r>
        <w:t>после</w:t>
      </w:r>
      <w:r>
        <w:rPr>
          <w:spacing w:val="20"/>
        </w:rPr>
        <w:t xml:space="preserve"> </w:t>
      </w:r>
      <w:r>
        <w:rPr>
          <w:spacing w:val="-1"/>
        </w:rPr>
        <w:t>разработки</w:t>
      </w:r>
      <w:r>
        <w:rPr>
          <w:spacing w:val="69"/>
        </w:rPr>
        <w:t xml:space="preserve"> </w:t>
      </w:r>
      <w:r>
        <w:rPr>
          <w:spacing w:val="-1"/>
        </w:rPr>
        <w:t>проектно-сметной</w:t>
      </w:r>
      <w:r>
        <w:t xml:space="preserve"> </w:t>
      </w:r>
      <w:r>
        <w:rPr>
          <w:spacing w:val="-1"/>
        </w:rPr>
        <w:t>документации.</w:t>
      </w:r>
    </w:p>
    <w:p w14:paraId="13BF221A" w14:textId="77777777" w:rsidR="00580062" w:rsidRDefault="00580062" w:rsidP="00580062">
      <w:pPr>
        <w:kinsoku w:val="0"/>
        <w:overflowPunct w:val="0"/>
        <w:ind w:right="-1" w:firstLine="567"/>
        <w:jc w:val="both"/>
        <w:rPr>
          <w:spacing w:val="-1"/>
        </w:rPr>
      </w:pPr>
      <w:r>
        <w:rPr>
          <w:spacing w:val="-1"/>
        </w:rPr>
        <w:t>Стоимость</w:t>
      </w:r>
      <w:r>
        <w:rPr>
          <w:spacing w:val="56"/>
        </w:rPr>
        <w:t xml:space="preserve"> </w:t>
      </w:r>
      <w:r>
        <w:rPr>
          <w:spacing w:val="-1"/>
        </w:rPr>
        <w:t>мероприятий</w:t>
      </w:r>
      <w:r>
        <w:rPr>
          <w:spacing w:val="55"/>
        </w:rPr>
        <w:t xml:space="preserve"> </w:t>
      </w:r>
      <w:r>
        <w:rPr>
          <w:spacing w:val="-1"/>
        </w:rPr>
        <w:t>определена</w:t>
      </w:r>
      <w:r>
        <w:rPr>
          <w:spacing w:val="54"/>
        </w:rPr>
        <w:t xml:space="preserve"> </w:t>
      </w:r>
      <w:r>
        <w:rPr>
          <w:spacing w:val="-1"/>
        </w:rPr>
        <w:t>ориентировочно,</w:t>
      </w:r>
      <w:r>
        <w:rPr>
          <w:spacing w:val="55"/>
        </w:rPr>
        <w:t xml:space="preserve"> </w:t>
      </w:r>
      <w:r>
        <w:rPr>
          <w:spacing w:val="-1"/>
        </w:rPr>
        <w:t>основываясь</w:t>
      </w:r>
      <w:r>
        <w:rPr>
          <w:spacing w:val="55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rPr>
          <w:spacing w:val="-1"/>
        </w:rPr>
        <w:t>стоимости</w:t>
      </w:r>
      <w:r>
        <w:rPr>
          <w:spacing w:val="89"/>
        </w:rPr>
        <w:t xml:space="preserve"> </w:t>
      </w:r>
      <w:r>
        <w:rPr>
          <w:spacing w:val="-2"/>
        </w:rPr>
        <w:t>уже</w:t>
      </w:r>
      <w:r>
        <w:rPr>
          <w:spacing w:val="-1"/>
        </w:rPr>
        <w:t xml:space="preserve"> проведенных</w:t>
      </w:r>
      <w:r>
        <w:rPr>
          <w:spacing w:val="1"/>
        </w:rPr>
        <w:t xml:space="preserve"> </w:t>
      </w:r>
      <w:r>
        <w:rPr>
          <w:spacing w:val="-1"/>
        </w:rPr>
        <w:t>аналогичных</w:t>
      </w:r>
      <w:r>
        <w:rPr>
          <w:spacing w:val="1"/>
        </w:rPr>
        <w:t xml:space="preserve"> </w:t>
      </w:r>
      <w:r>
        <w:rPr>
          <w:spacing w:val="-1"/>
        </w:rPr>
        <w:t>мероприятий.</w:t>
      </w:r>
    </w:p>
    <w:p w14:paraId="268BEE81" w14:textId="77777777" w:rsidR="00580062" w:rsidRDefault="00580062" w:rsidP="00580062">
      <w:pPr>
        <w:kinsoku w:val="0"/>
        <w:overflowPunct w:val="0"/>
        <w:ind w:right="-1" w:firstLine="567"/>
        <w:jc w:val="both"/>
        <w:rPr>
          <w:spacing w:val="-1"/>
        </w:rPr>
      </w:pPr>
    </w:p>
    <w:p w14:paraId="61498109" w14:textId="77777777" w:rsidR="00580062" w:rsidRDefault="00580062" w:rsidP="00580062">
      <w:pPr>
        <w:pStyle w:val="a3"/>
        <w:kinsoku w:val="0"/>
        <w:overflowPunct w:val="0"/>
        <w:ind w:right="-1" w:firstLine="567"/>
        <w:rPr>
          <w:spacing w:val="-1"/>
        </w:rPr>
      </w:pPr>
      <w:r>
        <w:rPr>
          <w:spacing w:val="-1"/>
        </w:rPr>
        <w:t xml:space="preserve">Таблица </w:t>
      </w:r>
      <w:r>
        <w:t>5 Объем</w:t>
      </w:r>
      <w:r>
        <w:rPr>
          <w:spacing w:val="-2"/>
        </w:rPr>
        <w:t xml:space="preserve"> </w:t>
      </w:r>
      <w:r>
        <w:rPr>
          <w:spacing w:val="-1"/>
        </w:rPr>
        <w:t>средств</w:t>
      </w:r>
      <w:r>
        <w:t xml:space="preserve"> на</w:t>
      </w:r>
      <w:r>
        <w:rPr>
          <w:spacing w:val="-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rPr>
          <w:spacing w:val="-1"/>
        </w:rPr>
        <w:t>программы</w:t>
      </w:r>
    </w:p>
    <w:p w14:paraId="5BE81C9F" w14:textId="77777777" w:rsidR="00580062" w:rsidRDefault="00580062" w:rsidP="00580062">
      <w:pPr>
        <w:pStyle w:val="a3"/>
        <w:kinsoku w:val="0"/>
        <w:overflowPunct w:val="0"/>
        <w:ind w:firstLine="567"/>
        <w:rPr>
          <w:spacing w:val="-1"/>
        </w:rPr>
      </w:pPr>
    </w:p>
    <w:p w14:paraId="729EDE3E" w14:textId="77777777" w:rsidR="00580062" w:rsidRDefault="00580062" w:rsidP="00580062">
      <w:pPr>
        <w:pStyle w:val="a3"/>
        <w:kinsoku w:val="0"/>
        <w:overflowPunct w:val="0"/>
        <w:rPr>
          <w:sz w:val="5"/>
          <w:szCs w:val="5"/>
        </w:rPr>
      </w:pPr>
    </w:p>
    <w:tbl>
      <w:tblPr>
        <w:tblW w:w="5146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9"/>
        <w:gridCol w:w="967"/>
        <w:gridCol w:w="977"/>
        <w:gridCol w:w="979"/>
        <w:gridCol w:w="1190"/>
        <w:gridCol w:w="1015"/>
        <w:gridCol w:w="988"/>
        <w:gridCol w:w="925"/>
        <w:gridCol w:w="1013"/>
      </w:tblGrid>
      <w:tr w:rsidR="00580062" w14:paraId="0BB1382F" w14:textId="77777777" w:rsidTr="00580062">
        <w:trPr>
          <w:trHeight w:hRule="exact" w:val="524"/>
        </w:trPr>
        <w:tc>
          <w:tcPr>
            <w:tcW w:w="811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C0F299" w14:textId="77777777" w:rsidR="00580062" w:rsidRDefault="00580062">
            <w:pPr>
              <w:pStyle w:val="TableParagraph"/>
              <w:tabs>
                <w:tab w:val="left" w:pos="2457"/>
              </w:tabs>
              <w:kinsoku w:val="0"/>
              <w:overflowPunct w:val="0"/>
              <w:ind w:left="102" w:right="1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4189" w:type="pct"/>
            <w:gridSpan w:val="8"/>
            <w:tcBorders>
              <w:top w:val="single" w:sz="4" w:space="0" w:color="auto"/>
              <w:left w:val="single" w:sz="4" w:space="0" w:color="000000"/>
              <w:bottom w:val="nil"/>
              <w:right w:val="single" w:sz="8" w:space="0" w:color="000000"/>
            </w:tcBorders>
            <w:vAlign w:val="center"/>
            <w:hideMark/>
          </w:tcPr>
          <w:p w14:paraId="2C27BE03" w14:textId="77777777" w:rsidR="00580062" w:rsidRDefault="00580062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Финансовые потребности, тыс.руб.</w:t>
            </w:r>
          </w:p>
        </w:tc>
      </w:tr>
      <w:tr w:rsidR="00580062" w14:paraId="08163A10" w14:textId="77777777" w:rsidTr="00580062">
        <w:trPr>
          <w:trHeight w:hRule="exact" w:val="8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C5144E" w14:textId="77777777" w:rsidR="00580062" w:rsidRDefault="00580062">
            <w:pPr>
              <w:rPr>
                <w:sz w:val="18"/>
                <w:szCs w:val="18"/>
              </w:rPr>
            </w:pP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A8B4C7" w14:textId="77777777" w:rsidR="00580062" w:rsidRDefault="00580062">
            <w:pPr>
              <w:pStyle w:val="TableParagraph"/>
              <w:kinsoku w:val="0"/>
              <w:overflowPunct w:val="0"/>
              <w:ind w:left="186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всего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2BF1DD" w14:textId="77777777" w:rsidR="00580062" w:rsidRDefault="00580062">
            <w:pPr>
              <w:pStyle w:val="TableParagraph"/>
              <w:kinsoku w:val="0"/>
              <w:overflowPunct w:val="0"/>
              <w:ind w:left="2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2017 год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EA6E45" w14:textId="77777777" w:rsidR="00580062" w:rsidRDefault="00580062">
            <w:pPr>
              <w:pStyle w:val="TableParagraph"/>
              <w:kinsoku w:val="0"/>
              <w:overflowPunct w:val="0"/>
              <w:ind w:left="2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2018 год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9535BE" w14:textId="77777777" w:rsidR="00580062" w:rsidRDefault="00580062">
            <w:pPr>
              <w:pStyle w:val="TableParagraph"/>
              <w:kinsoku w:val="0"/>
              <w:overflowPunct w:val="0"/>
              <w:ind w:left="2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 год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3BA159" w14:textId="77777777" w:rsidR="00580062" w:rsidRDefault="00580062">
            <w:pPr>
              <w:pStyle w:val="TableParagraph"/>
              <w:kinsoku w:val="0"/>
              <w:overflowPunct w:val="0"/>
              <w:ind w:left="2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2020 год</w:t>
            </w:r>
          </w:p>
        </w:tc>
        <w:tc>
          <w:tcPr>
            <w:tcW w:w="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A9BFAD" w14:textId="77777777" w:rsidR="00580062" w:rsidRDefault="00580062">
            <w:pPr>
              <w:pStyle w:val="TableParagraph"/>
              <w:kinsoku w:val="0"/>
              <w:overflowPunct w:val="0"/>
              <w:ind w:left="2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 год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2B42DD" w14:textId="77777777" w:rsidR="00580062" w:rsidRDefault="00580062">
            <w:pPr>
              <w:pStyle w:val="TableParagraph"/>
              <w:kinsoku w:val="0"/>
              <w:overflowPunct w:val="0"/>
              <w:ind w:left="234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 год</w:t>
            </w:r>
          </w:p>
        </w:tc>
        <w:tc>
          <w:tcPr>
            <w:tcW w:w="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B0EB3B" w14:textId="77777777" w:rsidR="00580062" w:rsidRDefault="00580062">
            <w:pPr>
              <w:pStyle w:val="TableParagraph"/>
              <w:kinsoku w:val="0"/>
              <w:overflowPunct w:val="0"/>
              <w:ind w:left="19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2023-</w:t>
            </w:r>
          </w:p>
          <w:p w14:paraId="7E3D1331" w14:textId="77777777" w:rsidR="00580062" w:rsidRDefault="00580062">
            <w:pPr>
              <w:pStyle w:val="TableParagraph"/>
              <w:kinsoku w:val="0"/>
              <w:overflowPunct w:val="0"/>
              <w:ind w:left="2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2026 годы</w:t>
            </w:r>
          </w:p>
        </w:tc>
      </w:tr>
      <w:tr w:rsidR="00580062" w14:paraId="0B354C81" w14:textId="77777777" w:rsidTr="00580062">
        <w:trPr>
          <w:trHeight w:hRule="exact" w:val="2160"/>
        </w:trPr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BE23A5" w14:textId="77777777" w:rsidR="00580062" w:rsidRDefault="00580062">
            <w:pPr>
              <w:pStyle w:val="TableParagraph"/>
              <w:kinsoku w:val="0"/>
              <w:overflowPunct w:val="0"/>
              <w:ind w:left="102" w:right="98"/>
              <w:jc w:val="both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Мероприятия по паспортизации и инвентаризации, автомобильных дорог местного значения, определение полос отвода, регистрация земельных участков, занятых автодорогами местного значения.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6A54BF" w14:textId="77777777" w:rsidR="00580062" w:rsidRDefault="00580062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493,73,0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41FB20" w14:textId="77777777" w:rsidR="00580062" w:rsidRDefault="00580062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4BEF5C" w14:textId="77777777" w:rsidR="00580062" w:rsidRDefault="00580062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2A9CA0" w14:textId="77777777" w:rsidR="00580062" w:rsidRDefault="00580062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C777E0" w14:textId="77777777" w:rsidR="00580062" w:rsidRDefault="00580062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493,73</w:t>
            </w:r>
          </w:p>
        </w:tc>
        <w:tc>
          <w:tcPr>
            <w:tcW w:w="5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4E8660" w14:textId="77777777" w:rsidR="00580062" w:rsidRDefault="00580062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85B49E" w14:textId="77777777" w:rsidR="00580062" w:rsidRDefault="00580062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6EDD86" w14:textId="77777777" w:rsidR="00580062" w:rsidRDefault="00580062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</w:tr>
      <w:tr w:rsidR="00580062" w14:paraId="07277596" w14:textId="77777777" w:rsidTr="00580062">
        <w:trPr>
          <w:trHeight w:hRule="exact" w:val="2828"/>
        </w:trPr>
        <w:tc>
          <w:tcPr>
            <w:tcW w:w="81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C496DB" w14:textId="77777777" w:rsidR="00580062" w:rsidRDefault="00580062">
            <w:pPr>
              <w:pStyle w:val="TableParagraph"/>
              <w:tabs>
                <w:tab w:val="left" w:pos="2457"/>
              </w:tabs>
              <w:kinsoku w:val="0"/>
              <w:overflowPunct w:val="0"/>
              <w:ind w:left="102" w:right="100"/>
              <w:jc w:val="both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Мероприятия по содержанию автомобильных дорог общего пользования местного значения и искусственных сооружений на них, а также других объектов транспортной инфраструктуры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DC068F" w14:textId="77777777" w:rsidR="00580062" w:rsidRDefault="00580062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95 583,40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29F45BDD" w14:textId="77777777" w:rsidR="00580062" w:rsidRDefault="00580062">
            <w:pPr>
              <w:pStyle w:val="TableParagraph"/>
              <w:kinsoku w:val="0"/>
              <w:overflowPunct w:val="0"/>
              <w:ind w:left="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12 017,87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1E7504CE" w14:textId="77777777" w:rsidR="00580062" w:rsidRDefault="00580062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10 980,19</w:t>
            </w:r>
          </w:p>
        </w:tc>
        <w:tc>
          <w:tcPr>
            <w:tcW w:w="619" w:type="pct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0A460C4F" w14:textId="77777777" w:rsidR="00580062" w:rsidRDefault="00580062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8 828,33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3C52F264" w14:textId="77777777" w:rsidR="00580062" w:rsidRDefault="00580062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9 128,91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5529A8F0" w14:textId="77777777" w:rsidR="00580062" w:rsidRDefault="00580062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7 905,29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3A42EB62" w14:textId="77777777" w:rsidR="00580062" w:rsidRDefault="00580062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8 000,00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344CF388" w14:textId="77777777" w:rsidR="00580062" w:rsidRDefault="00580062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38 722,81</w:t>
            </w:r>
          </w:p>
        </w:tc>
      </w:tr>
      <w:tr w:rsidR="00580062" w14:paraId="5AC84773" w14:textId="77777777" w:rsidTr="00580062">
        <w:trPr>
          <w:trHeight w:hRule="exact" w:val="1285"/>
        </w:trPr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D6B26B" w14:textId="77777777" w:rsidR="00580062" w:rsidRDefault="00580062">
            <w:pPr>
              <w:pStyle w:val="TableParagraph"/>
              <w:tabs>
                <w:tab w:val="left" w:pos="2629"/>
              </w:tabs>
              <w:kinsoku w:val="0"/>
              <w:overflowPunct w:val="0"/>
              <w:ind w:left="102" w:right="101"/>
              <w:jc w:val="both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Мероприятия по разработке проектно-сметной документации и экспертизе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876BD1" w14:textId="77777777" w:rsidR="00580062" w:rsidRDefault="005800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6486,18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78400C8F" w14:textId="77777777" w:rsidR="00580062" w:rsidRDefault="005800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320,25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4C2ECFC5" w14:textId="77777777" w:rsidR="00580062" w:rsidRDefault="005800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845,0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3AE5A24A" w14:textId="77777777" w:rsidR="00580062" w:rsidRDefault="005800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1 640,92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168FD60A" w14:textId="77777777" w:rsidR="00580062" w:rsidRDefault="005800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514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2712F95A" w14:textId="77777777" w:rsidR="00580062" w:rsidRDefault="005800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1DF4C29F" w14:textId="77777777" w:rsidR="00580062" w:rsidRDefault="005800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527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51DB07D5" w14:textId="77777777" w:rsidR="00580062" w:rsidRDefault="005800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3 680,00</w:t>
            </w:r>
          </w:p>
        </w:tc>
      </w:tr>
      <w:tr w:rsidR="00580062" w14:paraId="7BB9AC15" w14:textId="77777777" w:rsidTr="00580062">
        <w:trPr>
          <w:trHeight w:hRule="exact" w:val="2822"/>
        </w:trPr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69F525" w14:textId="77777777" w:rsidR="00580062" w:rsidRDefault="00580062">
            <w:pPr>
              <w:pStyle w:val="TableParagraph"/>
              <w:kinsoku w:val="0"/>
              <w:overflowPunct w:val="0"/>
              <w:ind w:left="102" w:right="105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Мероприятия по ремонту и восстановлению твердого покрытия автомобильных дорог общего пользования местного значения и искусственных сооружений на них.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EE7BA3" w14:textId="77777777" w:rsidR="00580062" w:rsidRDefault="005800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52 962,43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5709E4F8" w14:textId="77777777" w:rsidR="00580062" w:rsidRDefault="005800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1 947,3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31A1E63F" w14:textId="77777777" w:rsidR="00580062" w:rsidRDefault="005800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22 948,14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2B0AC4CC" w14:textId="77777777" w:rsidR="00580062" w:rsidRDefault="005800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12 685, 53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572C8BA4" w14:textId="77777777" w:rsidR="00580062" w:rsidRDefault="005800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7 928,06</w:t>
            </w:r>
          </w:p>
        </w:tc>
        <w:tc>
          <w:tcPr>
            <w:tcW w:w="514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62F601FF" w14:textId="77777777" w:rsidR="00580062" w:rsidRDefault="005800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589,40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12B7714D" w14:textId="77777777" w:rsidR="00580062" w:rsidRDefault="005800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3 862,97</w:t>
            </w:r>
          </w:p>
        </w:tc>
        <w:tc>
          <w:tcPr>
            <w:tcW w:w="527" w:type="pct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22824C66" w14:textId="77777777" w:rsidR="00580062" w:rsidRDefault="005800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2 992,02</w:t>
            </w:r>
          </w:p>
        </w:tc>
      </w:tr>
      <w:tr w:rsidR="00580062" w14:paraId="20029705" w14:textId="77777777" w:rsidTr="00580062">
        <w:trPr>
          <w:trHeight w:hRule="exact" w:val="1710"/>
        </w:trPr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1D0BA954" w14:textId="77777777" w:rsidR="00580062" w:rsidRDefault="00580062">
            <w:pPr>
              <w:pStyle w:val="TableParagraph"/>
              <w:tabs>
                <w:tab w:val="left" w:pos="2951"/>
              </w:tabs>
              <w:kinsoku w:val="0"/>
              <w:overflowPunct w:val="0"/>
              <w:ind w:left="102" w:right="99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Мероприятия по ремонту и восстановлению твердого покрытия проезжей части жилой застройки.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636BAD31" w14:textId="77777777" w:rsidR="00580062" w:rsidRDefault="00580062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4 010,81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E01B0D" w14:textId="77777777" w:rsidR="00580062" w:rsidRDefault="00580062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3 543,69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7A8AEE" w14:textId="77777777" w:rsidR="00580062" w:rsidRDefault="00580062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467,12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3091B2" w14:textId="77777777" w:rsidR="00580062" w:rsidRDefault="00580062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522D36" w14:textId="77777777" w:rsidR="00580062" w:rsidRDefault="00580062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514" w:type="pc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19D3867" w14:textId="77777777" w:rsidR="00580062" w:rsidRDefault="00580062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897B58" w14:textId="77777777" w:rsidR="00580062" w:rsidRDefault="00580062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527" w:type="pc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4DB416" w14:textId="77777777" w:rsidR="00580062" w:rsidRDefault="00580062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</w:tr>
      <w:tr w:rsidR="00580062" w14:paraId="0089E206" w14:textId="77777777" w:rsidTr="00580062">
        <w:trPr>
          <w:trHeight w:hRule="exact" w:val="1560"/>
        </w:trPr>
        <w:tc>
          <w:tcPr>
            <w:tcW w:w="811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1E686B4B" w14:textId="77777777" w:rsidR="00580062" w:rsidRDefault="00580062">
            <w:pPr>
              <w:pStyle w:val="TableParagraph"/>
              <w:tabs>
                <w:tab w:val="left" w:pos="2951"/>
              </w:tabs>
              <w:kinsoku w:val="0"/>
              <w:overflowPunct w:val="0"/>
              <w:ind w:left="102" w:right="99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Мероприятия, направленные на повышение правосознание участников дорожного движения</w:t>
            </w:r>
          </w:p>
        </w:tc>
        <w:tc>
          <w:tcPr>
            <w:tcW w:w="503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14:paraId="26E8D2DF" w14:textId="77777777" w:rsidR="00580062" w:rsidRDefault="00580062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350,00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EE7872" w14:textId="77777777" w:rsidR="00580062" w:rsidRDefault="00580062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509" w:type="pc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8F9988" w14:textId="77777777" w:rsidR="00580062" w:rsidRDefault="00580062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01FABA" w14:textId="77777777" w:rsidR="00580062" w:rsidRDefault="00580062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FCA961" w14:textId="77777777" w:rsidR="00580062" w:rsidRDefault="00580062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514" w:type="pc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FAD916" w14:textId="77777777" w:rsidR="00580062" w:rsidRDefault="00580062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481" w:type="pc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66FB96" w14:textId="77777777" w:rsidR="00580062" w:rsidRDefault="00580062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150,0</w:t>
            </w:r>
          </w:p>
        </w:tc>
        <w:tc>
          <w:tcPr>
            <w:tcW w:w="527" w:type="pc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CE4DC2" w14:textId="77777777" w:rsidR="00580062" w:rsidRDefault="00580062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200,0</w:t>
            </w:r>
          </w:p>
        </w:tc>
      </w:tr>
      <w:tr w:rsidR="00580062" w14:paraId="28814907" w14:textId="77777777" w:rsidTr="00580062">
        <w:trPr>
          <w:trHeight w:hRule="exact" w:val="2131"/>
        </w:trPr>
        <w:tc>
          <w:tcPr>
            <w:tcW w:w="811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B0ABCA" w14:textId="77777777" w:rsidR="00580062" w:rsidRDefault="00580062">
            <w:pPr>
              <w:pStyle w:val="TableParagraph"/>
              <w:kinsoku w:val="0"/>
              <w:overflowPunct w:val="0"/>
              <w:ind w:left="102" w:right="25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Мероприятия по размещению дорожных знаков и указателей на улицах населённого пункта и закупке материалов для дорожной разметки</w:t>
            </w:r>
          </w:p>
        </w:tc>
        <w:tc>
          <w:tcPr>
            <w:tcW w:w="503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BB3349" w14:textId="77777777" w:rsidR="00580062" w:rsidRDefault="00580062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6 348,04</w:t>
            </w:r>
          </w:p>
        </w:tc>
        <w:tc>
          <w:tcPr>
            <w:tcW w:w="508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50AB40B9" w14:textId="77777777" w:rsidR="00580062" w:rsidRDefault="00580062">
            <w:pPr>
              <w:pStyle w:val="TableParagraph"/>
              <w:kinsoku w:val="0"/>
              <w:overflowPunct w:val="0"/>
              <w:ind w:left="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180,30</w:t>
            </w:r>
          </w:p>
        </w:tc>
        <w:tc>
          <w:tcPr>
            <w:tcW w:w="509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54DEE4CE" w14:textId="77777777" w:rsidR="00580062" w:rsidRDefault="00580062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1 690,05</w:t>
            </w:r>
          </w:p>
        </w:tc>
        <w:tc>
          <w:tcPr>
            <w:tcW w:w="619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05FC8663" w14:textId="77777777" w:rsidR="00580062" w:rsidRDefault="00580062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933,28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43BC2562" w14:textId="77777777" w:rsidR="00580062" w:rsidRDefault="00580062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644,41</w:t>
            </w:r>
          </w:p>
        </w:tc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23F2FAE4" w14:textId="77777777" w:rsidR="00580062" w:rsidRDefault="00580062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481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3B8FD1F2" w14:textId="77777777" w:rsidR="00580062" w:rsidRDefault="00580062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400,0</w:t>
            </w:r>
          </w:p>
        </w:tc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177617F1" w14:textId="77777777" w:rsidR="00580062" w:rsidRDefault="00580062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2 500,00</w:t>
            </w:r>
          </w:p>
        </w:tc>
      </w:tr>
      <w:tr w:rsidR="00580062" w14:paraId="1812FB81" w14:textId="77777777" w:rsidTr="00580062">
        <w:trPr>
          <w:trHeight w:hRule="exact" w:val="2122"/>
        </w:trPr>
        <w:tc>
          <w:tcPr>
            <w:tcW w:w="811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DB482B" w14:textId="77777777" w:rsidR="00580062" w:rsidRDefault="00580062">
            <w:pPr>
              <w:pStyle w:val="TableParagraph"/>
              <w:kinsoku w:val="0"/>
              <w:overflowPunct w:val="0"/>
              <w:ind w:left="102" w:right="25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Мероприятия по оборудованию остановочных площадок и установка павильонов для общественного транспорта.</w:t>
            </w:r>
          </w:p>
        </w:tc>
        <w:tc>
          <w:tcPr>
            <w:tcW w:w="503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6C5D0F" w14:textId="77777777" w:rsidR="00580062" w:rsidRDefault="00580062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451,22</w:t>
            </w:r>
          </w:p>
        </w:tc>
        <w:tc>
          <w:tcPr>
            <w:tcW w:w="508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253ACE36" w14:textId="77777777" w:rsidR="00580062" w:rsidRDefault="00580062">
            <w:pPr>
              <w:pStyle w:val="TableParagraph"/>
              <w:kinsoku w:val="0"/>
              <w:overflowPunct w:val="0"/>
              <w:ind w:left="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509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5C05BC37" w14:textId="77777777" w:rsidR="00580062" w:rsidRDefault="00580062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619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63127893" w14:textId="77777777" w:rsidR="00580062" w:rsidRDefault="00580062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451,22</w:t>
            </w:r>
          </w:p>
        </w:tc>
        <w:tc>
          <w:tcPr>
            <w:tcW w:w="528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56A87D23" w14:textId="77777777" w:rsidR="00580062" w:rsidRDefault="00580062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18D58A79" w14:textId="77777777" w:rsidR="00580062" w:rsidRDefault="00580062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481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532E06DE" w14:textId="77777777" w:rsidR="00580062" w:rsidRDefault="00580062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  <w:tc>
          <w:tcPr>
            <w:tcW w:w="527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27CA545B" w14:textId="77777777" w:rsidR="00580062" w:rsidRDefault="00580062">
            <w:pPr>
              <w:pStyle w:val="TableParagraph"/>
              <w:kinsoku w:val="0"/>
              <w:overflowPunct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0,00</w:t>
            </w:r>
          </w:p>
        </w:tc>
      </w:tr>
    </w:tbl>
    <w:p w14:paraId="2B47528A" w14:textId="77777777" w:rsidR="00580062" w:rsidRDefault="00580062" w:rsidP="00580062">
      <w:pPr>
        <w:pStyle w:val="a3"/>
        <w:kinsoku w:val="0"/>
        <w:overflowPunct w:val="0"/>
        <w:ind w:right="-1" w:firstLine="607"/>
        <w:rPr>
          <w:spacing w:val="-1"/>
          <w:sz w:val="24"/>
          <w:szCs w:val="24"/>
        </w:rPr>
      </w:pPr>
      <w:r>
        <w:rPr>
          <w:spacing w:val="-1"/>
        </w:rPr>
        <w:t>Общая</w:t>
      </w:r>
      <w:r>
        <w:rPr>
          <w:spacing w:val="47"/>
        </w:rPr>
        <w:t xml:space="preserve"> </w:t>
      </w:r>
      <w:r>
        <w:rPr>
          <w:spacing w:val="-1"/>
        </w:rPr>
        <w:t>потребность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капитальных</w:t>
      </w:r>
      <w:r>
        <w:rPr>
          <w:spacing w:val="49"/>
        </w:rPr>
        <w:t xml:space="preserve"> </w:t>
      </w:r>
      <w:r>
        <w:rPr>
          <w:spacing w:val="-1"/>
        </w:rPr>
        <w:t>вложениях</w:t>
      </w:r>
      <w:r>
        <w:rPr>
          <w:spacing w:val="49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rPr>
          <w:spacing w:val="-1"/>
        </w:rPr>
        <w:t>муниципальному</w:t>
      </w:r>
      <w:r>
        <w:rPr>
          <w:spacing w:val="42"/>
        </w:rPr>
        <w:t xml:space="preserve"> </w:t>
      </w:r>
      <w:r>
        <w:rPr>
          <w:spacing w:val="-1"/>
        </w:rPr>
        <w:t>образованию</w:t>
      </w:r>
      <w:r>
        <w:rPr>
          <w:spacing w:val="75"/>
        </w:rPr>
        <w:t xml:space="preserve"> </w:t>
      </w:r>
      <w:r>
        <w:t>МО «Поселок Айхал»</w:t>
      </w:r>
      <w:r>
        <w:rPr>
          <w:spacing w:val="49"/>
        </w:rPr>
        <w:t xml:space="preserve"> </w:t>
      </w:r>
      <w:r>
        <w:rPr>
          <w:spacing w:val="-1"/>
        </w:rPr>
        <w:t>составляет</w:t>
      </w:r>
      <w:r>
        <w:rPr>
          <w:spacing w:val="49"/>
        </w:rPr>
        <w:t xml:space="preserve"> </w:t>
      </w:r>
      <w:r>
        <w:t>166 685,80</w:t>
      </w:r>
      <w:r>
        <w:rPr>
          <w:spacing w:val="48"/>
        </w:rPr>
        <w:t xml:space="preserve"> </w:t>
      </w:r>
      <w:r>
        <w:rPr>
          <w:spacing w:val="-1"/>
        </w:rPr>
        <w:t>тыс. рублей,</w:t>
      </w:r>
      <w:r>
        <w:rPr>
          <w:spacing w:val="50"/>
        </w:rPr>
        <w:t xml:space="preserve"> </w:t>
      </w:r>
      <w:r>
        <w:rPr>
          <w:spacing w:val="-1"/>
        </w:rPr>
        <w:t>значительную</w:t>
      </w:r>
      <w:r>
        <w:rPr>
          <w:spacing w:val="48"/>
        </w:rPr>
        <w:t xml:space="preserve"> </w:t>
      </w:r>
      <w:r>
        <w:t>долю</w:t>
      </w:r>
      <w:r>
        <w:rPr>
          <w:spacing w:val="71"/>
        </w:rPr>
        <w:t xml:space="preserve"> </w:t>
      </w:r>
      <w:r>
        <w:rPr>
          <w:spacing w:val="-1"/>
        </w:rPr>
        <w:t>занимают</w:t>
      </w:r>
      <w:r>
        <w:t xml:space="preserve"> </w:t>
      </w:r>
      <w:r>
        <w:rPr>
          <w:spacing w:val="-1"/>
        </w:rPr>
        <w:t>бюджетные</w:t>
      </w:r>
      <w:r>
        <w:rPr>
          <w:spacing w:val="-2"/>
        </w:rPr>
        <w:t xml:space="preserve"> </w:t>
      </w:r>
      <w:r>
        <w:rPr>
          <w:spacing w:val="-1"/>
        </w:rPr>
        <w:t>средства.</w:t>
      </w:r>
    </w:p>
    <w:p w14:paraId="6A364754" w14:textId="77777777" w:rsidR="00580062" w:rsidRDefault="00580062" w:rsidP="00580062">
      <w:pPr>
        <w:ind w:right="-1" w:firstLine="607"/>
        <w:jc w:val="both"/>
      </w:pPr>
      <w:r>
        <w:rPr>
          <w:spacing w:val="-1"/>
        </w:rPr>
        <w:t>Конкретные</w:t>
      </w:r>
      <w:r>
        <w:rPr>
          <w:spacing w:val="22"/>
        </w:rPr>
        <w:t xml:space="preserve"> </w:t>
      </w:r>
      <w:r>
        <w:rPr>
          <w:spacing w:val="-1"/>
        </w:rPr>
        <w:t>мероприятия</w:t>
      </w:r>
      <w:r>
        <w:rPr>
          <w:spacing w:val="23"/>
        </w:rPr>
        <w:t xml:space="preserve"> </w:t>
      </w:r>
      <w:r>
        <w:rPr>
          <w:spacing w:val="-1"/>
        </w:rPr>
        <w:t>Программы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rPr>
          <w:spacing w:val="-1"/>
        </w:rPr>
        <w:t>объемы</w:t>
      </w:r>
      <w:r>
        <w:rPr>
          <w:spacing w:val="23"/>
        </w:rPr>
        <w:t xml:space="preserve"> </w:t>
      </w:r>
      <w:r>
        <w:rPr>
          <w:spacing w:val="-1"/>
        </w:rPr>
        <w:t>ее</w:t>
      </w:r>
      <w:r>
        <w:rPr>
          <w:spacing w:val="22"/>
        </w:rPr>
        <w:t xml:space="preserve"> </w:t>
      </w:r>
      <w:r>
        <w:rPr>
          <w:spacing w:val="-1"/>
        </w:rPr>
        <w:t>финансирования</w:t>
      </w:r>
      <w:r>
        <w:rPr>
          <w:spacing w:val="23"/>
        </w:rPr>
        <w:t xml:space="preserve"> </w:t>
      </w:r>
      <w:r>
        <w:rPr>
          <w:spacing w:val="-1"/>
        </w:rPr>
        <w:t>могут</w:t>
      </w:r>
      <w:r>
        <w:rPr>
          <w:spacing w:val="79"/>
        </w:rPr>
        <w:t xml:space="preserve"> </w:t>
      </w:r>
      <w:r>
        <w:rPr>
          <w:spacing w:val="-1"/>
        </w:rPr>
        <w:t>уточняться</w:t>
      </w:r>
      <w:r>
        <w:rPr>
          <w:spacing w:val="45"/>
        </w:rPr>
        <w:t xml:space="preserve"> </w:t>
      </w:r>
      <w:r>
        <w:rPr>
          <w:spacing w:val="-1"/>
        </w:rPr>
        <w:t>ежегодно</w:t>
      </w:r>
      <w:r>
        <w:rPr>
          <w:spacing w:val="45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rPr>
          <w:spacing w:val="-1"/>
        </w:rPr>
        <w:t>формировании</w:t>
      </w:r>
      <w:r>
        <w:t xml:space="preserve"> </w:t>
      </w:r>
      <w:r>
        <w:rPr>
          <w:spacing w:val="-1"/>
        </w:rPr>
        <w:t>проекта местного</w:t>
      </w:r>
      <w:r>
        <w:rPr>
          <w:spacing w:val="30"/>
        </w:rPr>
        <w:t xml:space="preserve"> </w:t>
      </w:r>
      <w:r>
        <w:rPr>
          <w:spacing w:val="-1"/>
        </w:rPr>
        <w:t>бюджета</w:t>
      </w:r>
      <w:r>
        <w:rPr>
          <w:spacing w:val="28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rPr>
          <w:spacing w:val="-1"/>
        </w:rPr>
        <w:t>соответствующий</w:t>
      </w:r>
      <w:r>
        <w:t xml:space="preserve"> </w:t>
      </w:r>
      <w:r>
        <w:rPr>
          <w:spacing w:val="-1"/>
        </w:rPr>
        <w:t>финансовый</w:t>
      </w:r>
      <w:r>
        <w:t xml:space="preserve"> год.</w:t>
      </w:r>
    </w:p>
    <w:p w14:paraId="3F5B617E" w14:textId="77777777" w:rsidR="00580062" w:rsidRDefault="00580062" w:rsidP="00580062">
      <w:pPr>
        <w:sectPr w:rsidR="00580062">
          <w:pgSz w:w="11906" w:h="16838"/>
          <w:pgMar w:top="1134" w:right="850" w:bottom="1134" w:left="1701" w:header="142" w:footer="709" w:gutter="0"/>
          <w:cols w:space="720"/>
        </w:sectPr>
      </w:pPr>
    </w:p>
    <w:p w14:paraId="2FB801E8" w14:textId="77777777" w:rsidR="00580062" w:rsidRDefault="00580062" w:rsidP="00697041">
      <w:pPr>
        <w:numPr>
          <w:ilvl w:val="0"/>
          <w:numId w:val="44"/>
        </w:numPr>
        <w:tabs>
          <w:tab w:val="left" w:pos="0"/>
        </w:tabs>
        <w:kinsoku w:val="0"/>
        <w:overflowPunct w:val="0"/>
        <w:ind w:left="0" w:firstLine="0"/>
        <w:jc w:val="center"/>
        <w:outlineLvl w:val="0"/>
      </w:pPr>
      <w:r>
        <w:rPr>
          <w:b/>
          <w:bCs/>
        </w:rPr>
        <w:lastRenderedPageBreak/>
        <w:t xml:space="preserve">Оценка </w:t>
      </w:r>
      <w:r>
        <w:rPr>
          <w:b/>
          <w:bCs/>
          <w:spacing w:val="-1"/>
        </w:rPr>
        <w:t>эффективности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мероприятий</w:t>
      </w:r>
    </w:p>
    <w:p w14:paraId="412DE0AC" w14:textId="77777777" w:rsidR="00580062" w:rsidRDefault="00580062" w:rsidP="00580062">
      <w:pPr>
        <w:kinsoku w:val="0"/>
        <w:overflowPunct w:val="0"/>
        <w:ind w:right="167" w:firstLine="567"/>
        <w:jc w:val="both"/>
        <w:rPr>
          <w:spacing w:val="-1"/>
        </w:rPr>
      </w:pPr>
      <w:r>
        <w:rPr>
          <w:spacing w:val="-1"/>
        </w:rPr>
        <w:t>Основными</w:t>
      </w:r>
      <w:r>
        <w:rPr>
          <w:spacing w:val="3"/>
        </w:rPr>
        <w:t xml:space="preserve"> </w:t>
      </w:r>
      <w:r>
        <w:rPr>
          <w:spacing w:val="-1"/>
        </w:rPr>
        <w:t>факторами,</w:t>
      </w:r>
      <w:r>
        <w:rPr>
          <w:spacing w:val="2"/>
        </w:rPr>
        <w:t xml:space="preserve"> </w:t>
      </w:r>
      <w:r>
        <w:rPr>
          <w:spacing w:val="-1"/>
        </w:rPr>
        <w:t>определяющими</w:t>
      </w:r>
      <w:r>
        <w:rPr>
          <w:spacing w:val="3"/>
        </w:rPr>
        <w:t xml:space="preserve"> </w:t>
      </w:r>
      <w:r>
        <w:rPr>
          <w:spacing w:val="-1"/>
        </w:rPr>
        <w:t>направления</w:t>
      </w:r>
      <w:r>
        <w:rPr>
          <w:spacing w:val="2"/>
        </w:rPr>
        <w:t xml:space="preserve"> </w:t>
      </w:r>
      <w:r>
        <w:rPr>
          <w:spacing w:val="-1"/>
        </w:rPr>
        <w:t>разработки</w:t>
      </w:r>
      <w:r>
        <w:rPr>
          <w:spacing w:val="9"/>
        </w:rPr>
        <w:t xml:space="preserve"> </w:t>
      </w:r>
      <w:r>
        <w:rPr>
          <w:spacing w:val="-1"/>
        </w:rPr>
        <w:t>Программы</w:t>
      </w:r>
      <w:r>
        <w:rPr>
          <w:spacing w:val="83"/>
        </w:rPr>
        <w:t xml:space="preserve"> </w:t>
      </w:r>
      <w:r>
        <w:rPr>
          <w:spacing w:val="-1"/>
        </w:rPr>
        <w:t xml:space="preserve">Комплексного развитие транспортной инфраструктуры муниципального образования «Поселок Айхал» на 2017-2026 годы» </w:t>
      </w:r>
      <w:r>
        <w:t>на</w:t>
      </w:r>
      <w:r>
        <w:rPr>
          <w:spacing w:val="6"/>
        </w:rPr>
        <w:t xml:space="preserve"> </w:t>
      </w:r>
      <w:r>
        <w:t>2017</w:t>
      </w:r>
      <w:r>
        <w:rPr>
          <w:spacing w:val="7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2026</w:t>
      </w:r>
      <w:r>
        <w:rPr>
          <w:spacing w:val="7"/>
        </w:rPr>
        <w:t xml:space="preserve"> </w:t>
      </w:r>
      <w:r>
        <w:rPr>
          <w:spacing w:val="-1"/>
        </w:rPr>
        <w:t>годы,</w:t>
      </w:r>
      <w:r>
        <w:rPr>
          <w:spacing w:val="6"/>
        </w:rPr>
        <w:t xml:space="preserve"> </w:t>
      </w:r>
      <w:r>
        <w:rPr>
          <w:spacing w:val="-1"/>
        </w:rPr>
        <w:t>являются</w:t>
      </w:r>
      <w:r>
        <w:rPr>
          <w:spacing w:val="6"/>
        </w:rPr>
        <w:t xml:space="preserve"> </w:t>
      </w:r>
      <w:r>
        <w:rPr>
          <w:spacing w:val="-1"/>
        </w:rPr>
        <w:t>тенденции</w:t>
      </w:r>
      <w:r>
        <w:rPr>
          <w:spacing w:val="10"/>
        </w:rPr>
        <w:t xml:space="preserve"> </w:t>
      </w:r>
      <w:r>
        <w:rPr>
          <w:spacing w:val="-1"/>
        </w:rPr>
        <w:t>социально-экономического</w:t>
      </w:r>
      <w:r>
        <w:rPr>
          <w:spacing w:val="6"/>
        </w:rPr>
        <w:t xml:space="preserve"> </w:t>
      </w:r>
      <w:r>
        <w:t>развития</w:t>
      </w:r>
      <w:r>
        <w:rPr>
          <w:spacing w:val="65"/>
        </w:rPr>
        <w:t xml:space="preserve"> </w:t>
      </w:r>
      <w:r>
        <w:rPr>
          <w:spacing w:val="-1"/>
        </w:rPr>
        <w:t>поселения.</w:t>
      </w:r>
    </w:p>
    <w:p w14:paraId="1810F397" w14:textId="77777777" w:rsidR="00580062" w:rsidRDefault="00580062" w:rsidP="00580062">
      <w:pPr>
        <w:kinsoku w:val="0"/>
        <w:overflowPunct w:val="0"/>
        <w:ind w:right="168" w:firstLine="567"/>
        <w:jc w:val="both"/>
      </w:pPr>
      <w:r>
        <w:t>Мероприятия</w:t>
      </w:r>
      <w:r>
        <w:rPr>
          <w:spacing w:val="18"/>
        </w:rPr>
        <w:t xml:space="preserve"> </w:t>
      </w:r>
      <w:r>
        <w:rPr>
          <w:spacing w:val="-1"/>
        </w:rPr>
        <w:t>разрабатывались</w:t>
      </w:r>
      <w:r>
        <w:rPr>
          <w:spacing w:val="19"/>
        </w:rPr>
        <w:t xml:space="preserve"> </w:t>
      </w:r>
      <w:r>
        <w:t>исходя</w:t>
      </w:r>
      <w:r>
        <w:rPr>
          <w:spacing w:val="19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rPr>
          <w:spacing w:val="-1"/>
        </w:rPr>
        <w:t>целевых</w:t>
      </w:r>
      <w:r>
        <w:rPr>
          <w:spacing w:val="21"/>
        </w:rPr>
        <w:t xml:space="preserve"> </w:t>
      </w:r>
      <w:r>
        <w:rPr>
          <w:spacing w:val="-1"/>
        </w:rPr>
        <w:t>индикаторов,</w:t>
      </w:r>
      <w:r>
        <w:rPr>
          <w:spacing w:val="19"/>
        </w:rPr>
        <w:t xml:space="preserve"> </w:t>
      </w:r>
      <w:r>
        <w:rPr>
          <w:spacing w:val="-1"/>
        </w:rPr>
        <w:t>представляющих</w:t>
      </w:r>
      <w:r>
        <w:rPr>
          <w:spacing w:val="59"/>
        </w:rPr>
        <w:t xml:space="preserve"> </w:t>
      </w:r>
      <w:r>
        <w:rPr>
          <w:spacing w:val="-1"/>
        </w:rPr>
        <w:t>собой</w:t>
      </w:r>
      <w:r>
        <w:rPr>
          <w:spacing w:val="53"/>
        </w:rPr>
        <w:t xml:space="preserve"> </w:t>
      </w:r>
      <w:r>
        <w:rPr>
          <w:spacing w:val="-1"/>
        </w:rPr>
        <w:t>доступные</w:t>
      </w:r>
      <w:r>
        <w:rPr>
          <w:spacing w:val="51"/>
        </w:rPr>
        <w:t xml:space="preserve"> </w:t>
      </w:r>
      <w:r>
        <w:t>наблюдению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-1"/>
        </w:rPr>
        <w:t>измерению</w:t>
      </w:r>
      <w:r>
        <w:rPr>
          <w:spacing w:val="53"/>
        </w:rPr>
        <w:t xml:space="preserve"> </w:t>
      </w:r>
      <w:r>
        <w:t>характеристики</w:t>
      </w:r>
      <w:r>
        <w:rPr>
          <w:spacing w:val="53"/>
        </w:rPr>
        <w:t xml:space="preserve"> </w:t>
      </w:r>
      <w:r>
        <w:rPr>
          <w:spacing w:val="-1"/>
        </w:rPr>
        <w:t>состояния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-1"/>
        </w:rPr>
        <w:t>развития</w:t>
      </w:r>
      <w:r>
        <w:rPr>
          <w:spacing w:val="45"/>
        </w:rPr>
        <w:t xml:space="preserve"> </w:t>
      </w:r>
      <w:r>
        <w:rPr>
          <w:spacing w:val="-1"/>
        </w:rPr>
        <w:t>системы</w:t>
      </w:r>
      <w:r>
        <w:rPr>
          <w:spacing w:val="44"/>
        </w:rPr>
        <w:t xml:space="preserve"> </w:t>
      </w:r>
      <w:r>
        <w:t>транспортной</w:t>
      </w:r>
      <w:r>
        <w:rPr>
          <w:spacing w:val="44"/>
        </w:rPr>
        <w:t xml:space="preserve"> </w:t>
      </w:r>
      <w:r>
        <w:rPr>
          <w:spacing w:val="-1"/>
        </w:rPr>
        <w:t>инфраструктуры,</w:t>
      </w:r>
      <w:r>
        <w:rPr>
          <w:spacing w:val="49"/>
        </w:rPr>
        <w:t xml:space="preserve"> </w:t>
      </w:r>
      <w:r>
        <w:rPr>
          <w:spacing w:val="-1"/>
        </w:rPr>
        <w:t>условий</w:t>
      </w:r>
      <w:r>
        <w:rPr>
          <w:spacing w:val="46"/>
        </w:rPr>
        <w:t xml:space="preserve"> </w:t>
      </w:r>
      <w:r>
        <w:rPr>
          <w:spacing w:val="-1"/>
        </w:rPr>
        <w:t>ее</w:t>
      </w:r>
      <w:r>
        <w:rPr>
          <w:spacing w:val="44"/>
        </w:rPr>
        <w:t xml:space="preserve"> </w:t>
      </w:r>
      <w:r>
        <w:rPr>
          <w:spacing w:val="-1"/>
        </w:rPr>
        <w:t>эксплуатации</w:t>
      </w:r>
      <w:r>
        <w:rPr>
          <w:spacing w:val="5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эффективности</w:t>
      </w:r>
      <w:r>
        <w:rPr>
          <w:spacing w:val="51"/>
        </w:rPr>
        <w:t xml:space="preserve"> </w:t>
      </w:r>
      <w:r>
        <w:rPr>
          <w:spacing w:val="-1"/>
        </w:rPr>
        <w:t>реализации</w:t>
      </w:r>
      <w:r>
        <w:rPr>
          <w:spacing w:val="-2"/>
        </w:rPr>
        <w:t xml:space="preserve"> </w:t>
      </w:r>
      <w:r>
        <w:rPr>
          <w:spacing w:val="-1"/>
        </w:rPr>
        <w:t>программных</w:t>
      </w:r>
      <w:r>
        <w:rPr>
          <w:spacing w:val="1"/>
        </w:rPr>
        <w:t xml:space="preserve"> </w:t>
      </w:r>
      <w:r>
        <w:t>мероприятий.</w:t>
      </w:r>
    </w:p>
    <w:p w14:paraId="5D5D97CF" w14:textId="77777777" w:rsidR="00580062" w:rsidRDefault="00580062" w:rsidP="00580062">
      <w:pPr>
        <w:kinsoku w:val="0"/>
        <w:overflowPunct w:val="0"/>
        <w:ind w:right="167" w:firstLine="567"/>
        <w:jc w:val="both"/>
      </w:pPr>
      <w:r>
        <w:rPr>
          <w:spacing w:val="-1"/>
        </w:rPr>
        <w:t>Выполнение</w:t>
      </w:r>
      <w:r>
        <w:rPr>
          <w:spacing w:val="8"/>
        </w:rPr>
        <w:t xml:space="preserve"> </w:t>
      </w:r>
      <w:r>
        <w:rPr>
          <w:spacing w:val="-1"/>
        </w:rPr>
        <w:t>включённых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Программу</w:t>
      </w:r>
      <w:r>
        <w:rPr>
          <w:spacing w:val="4"/>
        </w:rPr>
        <w:t xml:space="preserve"> </w:t>
      </w:r>
      <w:r>
        <w:rPr>
          <w:spacing w:val="-1"/>
        </w:rPr>
        <w:t>организационных</w:t>
      </w:r>
      <w:r>
        <w:rPr>
          <w:spacing w:val="8"/>
        </w:rPr>
        <w:t xml:space="preserve"> </w:t>
      </w:r>
      <w:r>
        <w:rPr>
          <w:spacing w:val="-1"/>
        </w:rPr>
        <w:t>мероприятий</w:t>
      </w:r>
      <w:r>
        <w:rPr>
          <w:spacing w:val="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rPr>
          <w:spacing w:val="-1"/>
        </w:rPr>
        <w:t>инвестиционных</w:t>
      </w:r>
      <w:r>
        <w:rPr>
          <w:spacing w:val="20"/>
        </w:rPr>
        <w:t xml:space="preserve"> </w:t>
      </w:r>
      <w:r>
        <w:rPr>
          <w:spacing w:val="-1"/>
        </w:rPr>
        <w:t>проектов,</w:t>
      </w:r>
      <w:r>
        <w:rPr>
          <w:spacing w:val="21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rPr>
          <w:spacing w:val="-1"/>
        </w:rPr>
        <w:t>условии</w:t>
      </w:r>
      <w:r>
        <w:rPr>
          <w:spacing w:val="22"/>
        </w:rPr>
        <w:t xml:space="preserve"> </w:t>
      </w:r>
      <w:r>
        <w:t>разработки</w:t>
      </w:r>
      <w:r>
        <w:rPr>
          <w:spacing w:val="22"/>
        </w:rPr>
        <w:t xml:space="preserve"> </w:t>
      </w:r>
      <w:r>
        <w:rPr>
          <w:spacing w:val="-1"/>
        </w:rPr>
        <w:t>эффективных</w:t>
      </w:r>
      <w:r>
        <w:rPr>
          <w:spacing w:val="23"/>
        </w:rPr>
        <w:t xml:space="preserve"> </w:t>
      </w:r>
      <w:r>
        <w:rPr>
          <w:spacing w:val="-1"/>
        </w:rPr>
        <w:t>механизмов</w:t>
      </w:r>
      <w:r>
        <w:rPr>
          <w:spacing w:val="18"/>
        </w:rPr>
        <w:t xml:space="preserve"> </w:t>
      </w:r>
      <w:r>
        <w:rPr>
          <w:spacing w:val="-1"/>
        </w:rPr>
        <w:t>их</w:t>
      </w:r>
      <w:r>
        <w:rPr>
          <w:spacing w:val="71"/>
        </w:rPr>
        <w:t xml:space="preserve"> </w:t>
      </w:r>
      <w:r>
        <w:rPr>
          <w:spacing w:val="-1"/>
        </w:rPr>
        <w:t>реализации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поддержки</w:t>
      </w:r>
      <w:r>
        <w:rPr>
          <w:spacing w:val="12"/>
        </w:rPr>
        <w:t xml:space="preserve"> </w:t>
      </w:r>
      <w:r>
        <w:rPr>
          <w:spacing w:val="-1"/>
        </w:rPr>
        <w:t>со</w:t>
      </w:r>
      <w:r>
        <w:rPr>
          <w:spacing w:val="11"/>
        </w:rPr>
        <w:t xml:space="preserve"> </w:t>
      </w:r>
      <w:r>
        <w:t>стороны</w:t>
      </w:r>
      <w:r>
        <w:rPr>
          <w:spacing w:val="11"/>
        </w:rPr>
        <w:t xml:space="preserve"> </w:t>
      </w:r>
      <w:r>
        <w:t>местных</w:t>
      </w:r>
      <w:r>
        <w:rPr>
          <w:spacing w:val="11"/>
        </w:rPr>
        <w:t xml:space="preserve"> </w:t>
      </w:r>
      <w:r>
        <w:rPr>
          <w:spacing w:val="-1"/>
        </w:rPr>
        <w:t>администраций,</w:t>
      </w:r>
      <w:r>
        <w:rPr>
          <w:spacing w:val="18"/>
        </w:rPr>
        <w:t xml:space="preserve"> </w:t>
      </w:r>
      <w:r>
        <w:rPr>
          <w:spacing w:val="-1"/>
        </w:rPr>
        <w:t>позволит</w:t>
      </w:r>
      <w:r>
        <w:rPr>
          <w:spacing w:val="12"/>
        </w:rPr>
        <w:t xml:space="preserve"> </w:t>
      </w:r>
      <w:r>
        <w:rPr>
          <w:spacing w:val="-1"/>
        </w:rPr>
        <w:t>достичь</w:t>
      </w:r>
      <w:r>
        <w:rPr>
          <w:spacing w:val="12"/>
        </w:rPr>
        <w:t xml:space="preserve"> </w:t>
      </w:r>
      <w:r>
        <w:rPr>
          <w:spacing w:val="-1"/>
        </w:rPr>
        <w:t>целевых</w:t>
      </w:r>
      <w:r>
        <w:rPr>
          <w:spacing w:val="75"/>
        </w:rPr>
        <w:t xml:space="preserve"> </w:t>
      </w:r>
      <w:r>
        <w:rPr>
          <w:spacing w:val="-1"/>
        </w:rPr>
        <w:t>показателей</w:t>
      </w:r>
      <w:r>
        <w:rPr>
          <w:spacing w:val="54"/>
        </w:rPr>
        <w:t xml:space="preserve"> </w:t>
      </w:r>
      <w:r>
        <w:rPr>
          <w:spacing w:val="-1"/>
        </w:rPr>
        <w:t>транспортной</w:t>
      </w:r>
      <w:r>
        <w:rPr>
          <w:spacing w:val="55"/>
        </w:rPr>
        <w:t xml:space="preserve"> </w:t>
      </w:r>
      <w:r>
        <w:rPr>
          <w:spacing w:val="-1"/>
        </w:rPr>
        <w:t>инфраструктуры</w:t>
      </w:r>
      <w:r>
        <w:rPr>
          <w:spacing w:val="56"/>
        </w:rPr>
        <w:t xml:space="preserve"> </w:t>
      </w:r>
      <w:r>
        <w:rPr>
          <w:spacing w:val="-1"/>
        </w:rPr>
        <w:t>муниципального</w:t>
      </w:r>
      <w:r>
        <w:rPr>
          <w:spacing w:val="52"/>
        </w:rPr>
        <w:t xml:space="preserve"> </w:t>
      </w:r>
      <w:r>
        <w:rPr>
          <w:spacing w:val="-1"/>
        </w:rPr>
        <w:t>образования</w:t>
      </w:r>
      <w:r>
        <w:rPr>
          <w:spacing w:val="56"/>
        </w:rPr>
        <w:t xml:space="preserve"> </w:t>
      </w:r>
      <w:r>
        <w:t>«Поселок Айхал»</w:t>
      </w:r>
      <w:r>
        <w:rPr>
          <w:spacing w:val="48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расчетный</w:t>
      </w:r>
      <w:r>
        <w:rPr>
          <w:spacing w:val="48"/>
        </w:rPr>
        <w:t xml:space="preserve"> </w:t>
      </w:r>
      <w:r>
        <w:t>срок.</w:t>
      </w:r>
      <w:r>
        <w:rPr>
          <w:spacing w:val="48"/>
        </w:rPr>
        <w:t xml:space="preserve"> </w:t>
      </w:r>
      <w:r>
        <w:rPr>
          <w:spacing w:val="-1"/>
        </w:rPr>
        <w:t>Достижение</w:t>
      </w:r>
      <w:r>
        <w:rPr>
          <w:spacing w:val="46"/>
        </w:rPr>
        <w:t xml:space="preserve"> </w:t>
      </w:r>
      <w:r>
        <w:rPr>
          <w:spacing w:val="-1"/>
        </w:rPr>
        <w:t>целевых</w:t>
      </w:r>
      <w:r>
        <w:rPr>
          <w:spacing w:val="49"/>
        </w:rPr>
        <w:t xml:space="preserve"> </w:t>
      </w:r>
      <w:r>
        <w:t>индикаторов</w:t>
      </w:r>
      <w:r>
        <w:rPr>
          <w:spacing w:val="4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-1"/>
        </w:rPr>
        <w:t>результате</w:t>
      </w:r>
      <w:r>
        <w:rPr>
          <w:spacing w:val="1"/>
        </w:rPr>
        <w:t xml:space="preserve"> </w:t>
      </w:r>
      <w:r>
        <w:rPr>
          <w:spacing w:val="-1"/>
        </w:rPr>
        <w:t>реализации</w:t>
      </w:r>
      <w:r>
        <w:rPr>
          <w:spacing w:val="3"/>
        </w:rPr>
        <w:t xml:space="preserve"> </w:t>
      </w:r>
      <w:r>
        <w:rPr>
          <w:spacing w:val="-1"/>
        </w:rPr>
        <w:t>программы</w:t>
      </w:r>
      <w:r>
        <w:rPr>
          <w:spacing w:val="1"/>
        </w:rPr>
        <w:t xml:space="preserve"> </w:t>
      </w:r>
      <w:r>
        <w:rPr>
          <w:spacing w:val="-1"/>
        </w:rPr>
        <w:t>комплексного</w:t>
      </w:r>
      <w:r>
        <w:rPr>
          <w:spacing w:val="2"/>
        </w:rPr>
        <w:t xml:space="preserve"> </w:t>
      </w:r>
      <w:r>
        <w:t xml:space="preserve">развития </w:t>
      </w:r>
      <w:r>
        <w:rPr>
          <w:spacing w:val="-1"/>
        </w:rPr>
        <w:t>характеризует</w:t>
      </w:r>
      <w:r>
        <w:rPr>
          <w:spacing w:val="2"/>
        </w:rPr>
        <w:t xml:space="preserve"> </w:t>
      </w:r>
      <w:r>
        <w:rPr>
          <w:spacing w:val="-1"/>
        </w:rPr>
        <w:t>будущую</w:t>
      </w:r>
      <w:r>
        <w:rPr>
          <w:spacing w:val="2"/>
        </w:rPr>
        <w:t xml:space="preserve"> </w:t>
      </w:r>
      <w:r>
        <w:t>модель</w:t>
      </w:r>
      <w:r>
        <w:rPr>
          <w:spacing w:val="82"/>
        </w:rPr>
        <w:t xml:space="preserve"> </w:t>
      </w:r>
      <w:r>
        <w:rPr>
          <w:spacing w:val="-1"/>
        </w:rPr>
        <w:t>транспортной</w:t>
      </w:r>
      <w:r>
        <w:t xml:space="preserve"> </w:t>
      </w:r>
      <w:r>
        <w:rPr>
          <w:spacing w:val="-1"/>
        </w:rPr>
        <w:t>инфраструктуры</w:t>
      </w:r>
      <w:r>
        <w:t xml:space="preserve"> </w:t>
      </w:r>
      <w:r>
        <w:rPr>
          <w:spacing w:val="-1"/>
        </w:rPr>
        <w:t xml:space="preserve">поселения. Целевые </w:t>
      </w:r>
      <w:r>
        <w:t>индикаторы и</w:t>
      </w:r>
      <w:r>
        <w:rPr>
          <w:spacing w:val="-2"/>
        </w:rPr>
        <w:t xml:space="preserve"> </w:t>
      </w:r>
      <w:r>
        <w:rPr>
          <w:spacing w:val="-1"/>
        </w:rPr>
        <w:t>показатели</w:t>
      </w:r>
      <w:r>
        <w:rPr>
          <w:spacing w:val="3"/>
        </w:rPr>
        <w:t xml:space="preserve"> </w:t>
      </w:r>
      <w:r>
        <w:rPr>
          <w:spacing w:val="-1"/>
        </w:rPr>
        <w:t>Программы</w:t>
      </w:r>
      <w:r>
        <w:t xml:space="preserve"> </w:t>
      </w:r>
      <w:r>
        <w:rPr>
          <w:spacing w:val="-1"/>
        </w:rPr>
        <w:t>представлены</w:t>
      </w:r>
      <w:r>
        <w:t xml:space="preserve"> в</w:t>
      </w:r>
      <w:r>
        <w:rPr>
          <w:spacing w:val="-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6.</w:t>
      </w:r>
    </w:p>
    <w:p w14:paraId="6A95C3A0" w14:textId="77777777" w:rsidR="00580062" w:rsidRDefault="00580062" w:rsidP="00580062">
      <w:pPr>
        <w:kinsoku w:val="0"/>
        <w:overflowPunct w:val="0"/>
        <w:ind w:right="167" w:firstLine="567"/>
        <w:jc w:val="both"/>
      </w:pPr>
    </w:p>
    <w:p w14:paraId="0E7ED2C1" w14:textId="77777777" w:rsidR="00580062" w:rsidRDefault="00580062" w:rsidP="00580062">
      <w:pPr>
        <w:kinsoku w:val="0"/>
        <w:overflowPunct w:val="0"/>
        <w:ind w:right="167" w:firstLine="567"/>
        <w:jc w:val="both"/>
        <w:rPr>
          <w:spacing w:val="-1"/>
        </w:rPr>
      </w:pPr>
      <w:r>
        <w:rPr>
          <w:spacing w:val="-1"/>
        </w:rPr>
        <w:t>Таблица 6 Целевые индикаторы и показатели Программы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2828"/>
        <w:gridCol w:w="1051"/>
        <w:gridCol w:w="762"/>
        <w:gridCol w:w="787"/>
        <w:gridCol w:w="795"/>
        <w:gridCol w:w="790"/>
        <w:gridCol w:w="790"/>
        <w:gridCol w:w="831"/>
      </w:tblGrid>
      <w:tr w:rsidR="00580062" w14:paraId="7377FC61" w14:textId="77777777" w:rsidTr="00580062">
        <w:trPr>
          <w:trHeight w:val="533"/>
          <w:jc w:val="center"/>
        </w:trPr>
        <w:tc>
          <w:tcPr>
            <w:tcW w:w="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67F2BB" w14:textId="77777777" w:rsidR="00580062" w:rsidRDefault="00580062">
            <w:pPr>
              <w:pStyle w:val="TableParagraph"/>
              <w:kinsoku w:val="0"/>
              <w:overflowPunct w:val="0"/>
              <w:ind w:left="104" w:right="104" w:firstLine="48"/>
              <w:jc w:val="center"/>
            </w:pPr>
            <w:r>
              <w:t>№ п/п</w:t>
            </w:r>
          </w:p>
        </w:tc>
        <w:tc>
          <w:tcPr>
            <w:tcW w:w="2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7C7C0" w14:textId="77777777" w:rsidR="00580062" w:rsidRDefault="00580062">
            <w:pPr>
              <w:kinsoku w:val="0"/>
              <w:overflowPunct w:val="0"/>
              <w:ind w:right="167"/>
              <w:jc w:val="both"/>
              <w:rPr>
                <w:spacing w:val="-1"/>
              </w:rPr>
            </w:pPr>
            <w:r>
              <w:rPr>
                <w:spacing w:val="-1"/>
              </w:rPr>
              <w:t>Наименование индикатора</w:t>
            </w:r>
          </w:p>
        </w:tc>
        <w:tc>
          <w:tcPr>
            <w:tcW w:w="1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6E617" w14:textId="77777777" w:rsidR="00580062" w:rsidRDefault="00580062">
            <w:pPr>
              <w:pStyle w:val="TableParagraph"/>
              <w:kinsoku w:val="0"/>
              <w:overflowPunct w:val="0"/>
              <w:ind w:left="239" w:right="152" w:hanging="82"/>
              <w:jc w:val="center"/>
            </w:pPr>
            <w:r>
              <w:t>Един</w:t>
            </w:r>
            <w:r>
              <w:rPr>
                <w:spacing w:val="1"/>
              </w:rPr>
              <w:t>ица</w:t>
            </w:r>
          </w:p>
          <w:p w14:paraId="2E85FC4A" w14:textId="77777777" w:rsidR="00580062" w:rsidRDefault="00580062">
            <w:pPr>
              <w:kinsoku w:val="0"/>
              <w:overflowPunct w:val="0"/>
              <w:ind w:right="167"/>
              <w:jc w:val="center"/>
              <w:rPr>
                <w:spacing w:val="-1"/>
              </w:rPr>
            </w:pPr>
            <w:r>
              <w:rPr>
                <w:spacing w:val="-1"/>
              </w:rPr>
              <w:t>измерения</w:t>
            </w:r>
          </w:p>
        </w:tc>
        <w:tc>
          <w:tcPr>
            <w:tcW w:w="47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C66FE" w14:textId="77777777" w:rsidR="00580062" w:rsidRDefault="00580062">
            <w:pPr>
              <w:kinsoku w:val="0"/>
              <w:overflowPunct w:val="0"/>
              <w:ind w:right="167"/>
              <w:jc w:val="center"/>
              <w:rPr>
                <w:spacing w:val="-1"/>
              </w:rPr>
            </w:pPr>
            <w:r>
              <w:rPr>
                <w:spacing w:val="-1"/>
              </w:rPr>
              <w:t>Показатели</w:t>
            </w:r>
            <w:r>
              <w:t xml:space="preserve"> по годам</w:t>
            </w:r>
          </w:p>
        </w:tc>
      </w:tr>
      <w:tr w:rsidR="00580062" w14:paraId="74515508" w14:textId="77777777" w:rsidTr="00580062">
        <w:trPr>
          <w:trHeight w:val="848"/>
          <w:jc w:val="center"/>
        </w:trPr>
        <w:tc>
          <w:tcPr>
            <w:tcW w:w="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1A1AD5" w14:textId="77777777" w:rsidR="00580062" w:rsidRDefault="00580062"/>
        </w:tc>
        <w:tc>
          <w:tcPr>
            <w:tcW w:w="2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4587C" w14:textId="77777777" w:rsidR="00580062" w:rsidRDefault="00580062">
            <w:pPr>
              <w:rPr>
                <w:spacing w:val="-1"/>
              </w:rPr>
            </w:pPr>
          </w:p>
        </w:tc>
        <w:tc>
          <w:tcPr>
            <w:tcW w:w="1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37798" w14:textId="77777777" w:rsidR="00580062" w:rsidRDefault="00580062">
            <w:pPr>
              <w:rPr>
                <w:spacing w:val="-1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4FE74C" w14:textId="77777777" w:rsidR="00580062" w:rsidRDefault="00580062">
            <w:pPr>
              <w:pStyle w:val="TableParagraph"/>
              <w:kinsoku w:val="0"/>
              <w:overflowPunct w:val="0"/>
            </w:pPr>
            <w:r>
              <w:t>2017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6929BA" w14:textId="77777777" w:rsidR="00580062" w:rsidRDefault="00580062">
            <w:pPr>
              <w:pStyle w:val="TableParagraph"/>
              <w:kinsoku w:val="0"/>
              <w:overflowPunct w:val="0"/>
            </w:pPr>
            <w:r>
              <w:t>2018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727340" w14:textId="77777777" w:rsidR="00580062" w:rsidRDefault="00580062">
            <w:pPr>
              <w:pStyle w:val="TableParagraph"/>
              <w:kinsoku w:val="0"/>
              <w:overflowPunct w:val="0"/>
            </w:pPr>
            <w:r>
              <w:t>2019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BC3E50" w14:textId="77777777" w:rsidR="00580062" w:rsidRDefault="00580062">
            <w:pPr>
              <w:pStyle w:val="TableParagraph"/>
              <w:kinsoku w:val="0"/>
              <w:overflowPunct w:val="0"/>
              <w:ind w:left="121" w:hanging="121"/>
            </w:pPr>
            <w:r>
              <w:t>2020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AF3FAD" w14:textId="77777777" w:rsidR="00580062" w:rsidRDefault="00580062">
            <w:pPr>
              <w:pStyle w:val="TableParagraph"/>
              <w:kinsoku w:val="0"/>
              <w:overflowPunct w:val="0"/>
              <w:ind w:left="138" w:hanging="138"/>
            </w:pPr>
            <w:r>
              <w:t>2021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2ACE07" w14:textId="77777777" w:rsidR="00580062" w:rsidRDefault="00580062">
            <w:pPr>
              <w:pStyle w:val="TableParagraph"/>
              <w:kinsoku w:val="0"/>
              <w:overflowPunct w:val="0"/>
              <w:ind w:left="102" w:hanging="102"/>
              <w:jc w:val="center"/>
            </w:pPr>
            <w:r>
              <w:t>2022-</w:t>
            </w:r>
          </w:p>
          <w:p w14:paraId="2D2EB7E3" w14:textId="77777777" w:rsidR="00580062" w:rsidRDefault="00580062">
            <w:pPr>
              <w:pStyle w:val="TableParagraph"/>
              <w:kinsoku w:val="0"/>
              <w:overflowPunct w:val="0"/>
              <w:ind w:left="143" w:hanging="143"/>
              <w:jc w:val="center"/>
            </w:pPr>
            <w:r>
              <w:t>2026</w:t>
            </w:r>
          </w:p>
        </w:tc>
      </w:tr>
      <w:tr w:rsidR="00580062" w14:paraId="3B13B733" w14:textId="77777777" w:rsidTr="00580062">
        <w:trPr>
          <w:jc w:val="center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37FE60" w14:textId="77777777" w:rsidR="00580062" w:rsidRDefault="00580062">
            <w:pPr>
              <w:pStyle w:val="TableParagraph"/>
              <w:kinsoku w:val="0"/>
              <w:overflowPunct w:val="0"/>
              <w:jc w:val="center"/>
            </w:pPr>
            <w:r>
              <w:t>1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26AD6C" w14:textId="77777777" w:rsidR="00580062" w:rsidRDefault="00580062">
            <w:pPr>
              <w:pStyle w:val="TableParagraph"/>
              <w:tabs>
                <w:tab w:val="left" w:pos="1832"/>
                <w:tab w:val="left" w:pos="2467"/>
              </w:tabs>
              <w:kinsoku w:val="0"/>
              <w:overflowPunct w:val="0"/>
              <w:ind w:right="101"/>
              <w:jc w:val="both"/>
            </w:pPr>
            <w:r>
              <w:t xml:space="preserve">Доля протяженности </w:t>
            </w:r>
            <w:r>
              <w:rPr>
                <w:spacing w:val="-1"/>
              </w:rPr>
              <w:t>автомобильных</w:t>
            </w:r>
            <w:r>
              <w:rPr>
                <w:spacing w:val="4"/>
              </w:rPr>
              <w:t xml:space="preserve"> </w:t>
            </w:r>
            <w:r>
              <w:t>дорог</w:t>
            </w:r>
            <w:r>
              <w:rPr>
                <w:spacing w:val="60"/>
              </w:rPr>
              <w:t xml:space="preserve"> </w:t>
            </w:r>
            <w:r>
              <w:rPr>
                <w:spacing w:val="-1"/>
              </w:rPr>
              <w:t>общего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  <w:w w:val="95"/>
              </w:rPr>
              <w:t xml:space="preserve">пользования </w:t>
            </w:r>
            <w:r>
              <w:rPr>
                <w:spacing w:val="-1"/>
              </w:rPr>
              <w:t>местного</w:t>
            </w:r>
            <w:r>
              <w:rPr>
                <w:spacing w:val="27"/>
              </w:rPr>
              <w:t xml:space="preserve"> </w:t>
            </w:r>
            <w:r>
              <w:rPr>
                <w:spacing w:val="-1"/>
              </w:rPr>
              <w:t>значения,</w:t>
            </w:r>
            <w:r>
              <w:rPr>
                <w:spacing w:val="38"/>
              </w:rPr>
              <w:t xml:space="preserve"> </w:t>
            </w:r>
            <w:r>
              <w:t>не</w:t>
            </w:r>
            <w:r>
              <w:rPr>
                <w:spacing w:val="39"/>
              </w:rPr>
              <w:t xml:space="preserve"> </w:t>
            </w:r>
            <w:r>
              <w:rPr>
                <w:spacing w:val="-1"/>
              </w:rPr>
              <w:t>отвечающих</w:t>
            </w:r>
            <w:r>
              <w:rPr>
                <w:spacing w:val="21"/>
              </w:rPr>
              <w:t xml:space="preserve"> </w:t>
            </w:r>
            <w:r>
              <w:rPr>
                <w:spacing w:val="-1"/>
              </w:rPr>
              <w:t>нормативным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 xml:space="preserve">требованиям, </w:t>
            </w:r>
            <w:r>
              <w:t xml:space="preserve">в </w:t>
            </w:r>
            <w:r>
              <w:rPr>
                <w:spacing w:val="-1"/>
                <w:w w:val="95"/>
              </w:rPr>
              <w:t xml:space="preserve">общей </w:t>
            </w:r>
            <w:r>
              <w:rPr>
                <w:spacing w:val="-1"/>
              </w:rPr>
              <w:t>протяженности автомобильных</w:t>
            </w:r>
            <w:r>
              <w:rPr>
                <w:spacing w:val="4"/>
              </w:rPr>
              <w:t xml:space="preserve"> </w:t>
            </w:r>
            <w:r>
              <w:t>дорог</w:t>
            </w:r>
            <w:r>
              <w:rPr>
                <w:spacing w:val="60"/>
              </w:rPr>
              <w:t xml:space="preserve"> </w:t>
            </w:r>
            <w:r>
              <w:rPr>
                <w:spacing w:val="-1"/>
              </w:rPr>
              <w:t>общего</w:t>
            </w:r>
            <w:r>
              <w:rPr>
                <w:spacing w:val="29"/>
              </w:rPr>
              <w:t xml:space="preserve"> </w:t>
            </w:r>
            <w:r>
              <w:rPr>
                <w:spacing w:val="-1"/>
              </w:rPr>
              <w:t>пользования</w:t>
            </w:r>
            <w:r>
              <w:t xml:space="preserve"> </w:t>
            </w:r>
            <w:r>
              <w:rPr>
                <w:spacing w:val="-1"/>
              </w:rPr>
              <w:t>местного</w:t>
            </w:r>
            <w:r>
              <w:t xml:space="preserve"> </w:t>
            </w:r>
            <w:r>
              <w:rPr>
                <w:spacing w:val="-1"/>
              </w:rPr>
              <w:t>значения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D7EE83" w14:textId="77777777" w:rsidR="00580062" w:rsidRDefault="00580062">
            <w:pPr>
              <w:pStyle w:val="TableParagraph"/>
              <w:kinsoku w:val="0"/>
              <w:overflowPunct w:val="0"/>
              <w:ind w:left="2"/>
              <w:jc w:val="center"/>
            </w:pPr>
            <w:r>
              <w:t>%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E5EF1B" w14:textId="77777777" w:rsidR="00580062" w:rsidRDefault="00580062">
            <w:pPr>
              <w:pStyle w:val="TableParagraph"/>
              <w:kinsoku w:val="0"/>
              <w:overflowPunct w:val="0"/>
              <w:ind w:left="167"/>
            </w:pPr>
            <w:r>
              <w:t>70*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12BEA5" w14:textId="77777777" w:rsidR="00580062" w:rsidRDefault="00580062">
            <w:pPr>
              <w:pStyle w:val="TableParagraph"/>
              <w:kinsoku w:val="0"/>
              <w:overflowPunct w:val="0"/>
              <w:ind w:left="195"/>
            </w:pPr>
            <w:r>
              <w:t>70*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287FA1" w14:textId="77777777" w:rsidR="00580062" w:rsidRDefault="00580062">
            <w:pPr>
              <w:pStyle w:val="TableParagraph"/>
              <w:kinsoku w:val="0"/>
              <w:overflowPunct w:val="0"/>
              <w:ind w:left="202"/>
            </w:pPr>
            <w:r>
              <w:t>60*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B52C77" w14:textId="77777777" w:rsidR="00580062" w:rsidRDefault="00580062">
            <w:pPr>
              <w:pStyle w:val="TableParagraph"/>
              <w:kinsoku w:val="0"/>
              <w:overflowPunct w:val="0"/>
              <w:ind w:left="198"/>
            </w:pPr>
            <w:r>
              <w:t>50*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779711" w14:textId="77777777" w:rsidR="00580062" w:rsidRDefault="00580062">
            <w:pPr>
              <w:pStyle w:val="TableParagraph"/>
              <w:kinsoku w:val="0"/>
              <w:overflowPunct w:val="0"/>
              <w:ind w:left="198"/>
            </w:pPr>
            <w:r>
              <w:t>50*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EB25BE" w14:textId="77777777" w:rsidR="00580062" w:rsidRDefault="00580062">
            <w:pPr>
              <w:pStyle w:val="TableParagraph"/>
              <w:kinsoku w:val="0"/>
              <w:overflowPunct w:val="0"/>
              <w:jc w:val="center"/>
            </w:pPr>
            <w:r>
              <w:t>30</w:t>
            </w:r>
          </w:p>
        </w:tc>
      </w:tr>
      <w:tr w:rsidR="00580062" w14:paraId="3B106599" w14:textId="77777777" w:rsidTr="00580062">
        <w:trPr>
          <w:trHeight w:val="2356"/>
          <w:jc w:val="center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67FCCF" w14:textId="77777777" w:rsidR="00580062" w:rsidRDefault="00580062">
            <w:pPr>
              <w:pStyle w:val="TableParagraph"/>
              <w:kinsoku w:val="0"/>
              <w:overflowPunct w:val="0"/>
              <w:jc w:val="center"/>
            </w:pPr>
            <w:r>
              <w:t>2</w:t>
            </w:r>
          </w:p>
        </w:tc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65A96DE" w14:textId="77777777" w:rsidR="00580062" w:rsidRDefault="00580062">
            <w:pPr>
              <w:pStyle w:val="TableParagraph"/>
              <w:tabs>
                <w:tab w:val="left" w:pos="1832"/>
              </w:tabs>
              <w:kinsoku w:val="0"/>
              <w:overflowPunct w:val="0"/>
              <w:jc w:val="both"/>
            </w:pPr>
            <w:r>
              <w:t>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</w:t>
            </w:r>
          </w:p>
        </w:tc>
        <w:tc>
          <w:tcPr>
            <w:tcW w:w="10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C5AC4A7" w14:textId="77777777" w:rsidR="00580062" w:rsidRDefault="00580062">
            <w:pPr>
              <w:pStyle w:val="TableParagraph"/>
              <w:kinsoku w:val="0"/>
              <w:overflowPunct w:val="0"/>
              <w:ind w:left="2"/>
              <w:jc w:val="center"/>
            </w:pPr>
            <w:r>
              <w:t>%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136F3D7" w14:textId="77777777" w:rsidR="00580062" w:rsidRDefault="00580062">
            <w:pPr>
              <w:pStyle w:val="TableParagraph"/>
              <w:kinsoku w:val="0"/>
              <w:overflowPunct w:val="0"/>
              <w:ind w:left="167"/>
            </w:pPr>
            <w:r>
              <w:t>30*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435494A" w14:textId="77777777" w:rsidR="00580062" w:rsidRDefault="00580062">
            <w:pPr>
              <w:pStyle w:val="TableParagraph"/>
              <w:kinsoku w:val="0"/>
              <w:overflowPunct w:val="0"/>
              <w:ind w:left="195"/>
            </w:pPr>
            <w:r>
              <w:t>30*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B49489E" w14:textId="77777777" w:rsidR="00580062" w:rsidRDefault="00580062">
            <w:pPr>
              <w:pStyle w:val="TableParagraph"/>
              <w:kinsoku w:val="0"/>
              <w:overflowPunct w:val="0"/>
              <w:ind w:left="202"/>
            </w:pPr>
            <w:r>
              <w:t>40*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57399BC" w14:textId="77777777" w:rsidR="00580062" w:rsidRDefault="00580062">
            <w:pPr>
              <w:pStyle w:val="TableParagraph"/>
              <w:kinsoku w:val="0"/>
              <w:overflowPunct w:val="0"/>
              <w:ind w:left="198"/>
            </w:pPr>
            <w:r>
              <w:t>50*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EDD8DF4" w14:textId="77777777" w:rsidR="00580062" w:rsidRDefault="00580062">
            <w:pPr>
              <w:pStyle w:val="TableParagraph"/>
              <w:kinsoku w:val="0"/>
              <w:overflowPunct w:val="0"/>
              <w:ind w:left="198"/>
            </w:pPr>
            <w:r>
              <w:t>50*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49B7625" w14:textId="77777777" w:rsidR="00580062" w:rsidRDefault="00580062">
            <w:pPr>
              <w:pStyle w:val="TableParagraph"/>
              <w:kinsoku w:val="0"/>
              <w:overflowPunct w:val="0"/>
              <w:ind w:left="203"/>
            </w:pPr>
            <w:r>
              <w:t>70</w:t>
            </w:r>
          </w:p>
        </w:tc>
      </w:tr>
      <w:tr w:rsidR="00580062" w14:paraId="753E4B52" w14:textId="77777777" w:rsidTr="00580062">
        <w:trPr>
          <w:jc w:val="center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F167798" w14:textId="77777777" w:rsidR="00580062" w:rsidRDefault="00580062">
            <w:pPr>
              <w:pStyle w:val="TableParagraph"/>
              <w:kinsoku w:val="0"/>
              <w:overflowPunct w:val="0"/>
              <w:jc w:val="center"/>
            </w:pPr>
            <w:r>
              <w:t>3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BF6FA55" w14:textId="77777777" w:rsidR="00580062" w:rsidRDefault="00580062">
            <w:pPr>
              <w:pStyle w:val="TableParagraph"/>
              <w:tabs>
                <w:tab w:val="left" w:pos="1832"/>
              </w:tabs>
              <w:kinsoku w:val="0"/>
              <w:overflowPunct w:val="0"/>
              <w:jc w:val="both"/>
            </w:pPr>
            <w:r>
              <w:t>Доля ДТП, совершению которых сопутствовало наличие неудовлетворительных дорожных условий, в общем количестве ДТП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6CEE48F2" w14:textId="77777777" w:rsidR="00580062" w:rsidRDefault="00580062">
            <w:pPr>
              <w:pStyle w:val="TableParagraph"/>
              <w:kinsoku w:val="0"/>
              <w:overflowPunct w:val="0"/>
              <w:ind w:left="2"/>
              <w:jc w:val="center"/>
            </w:pPr>
            <w:r>
              <w:t>%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C71635A" w14:textId="77777777" w:rsidR="00580062" w:rsidRDefault="00580062">
            <w:pPr>
              <w:pStyle w:val="TableParagraph"/>
              <w:kinsoku w:val="0"/>
              <w:overflowPunct w:val="0"/>
              <w:ind w:left="227"/>
            </w:pPr>
            <w:r>
              <w:t>15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74FD3BD9" w14:textId="77777777" w:rsidR="00580062" w:rsidRDefault="00580062">
            <w:pPr>
              <w:pStyle w:val="TableParagraph"/>
              <w:kinsoku w:val="0"/>
              <w:overflowPunct w:val="0"/>
              <w:ind w:right="2"/>
              <w:jc w:val="center"/>
            </w:pPr>
            <w:r>
              <w:t>15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1EDF0F7" w14:textId="77777777" w:rsidR="00580062" w:rsidRDefault="00580062">
            <w:pPr>
              <w:pStyle w:val="TableParagraph"/>
              <w:kinsoku w:val="0"/>
              <w:overflowPunct w:val="0"/>
              <w:jc w:val="center"/>
            </w:pPr>
            <w:r>
              <w:t>5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041F466" w14:textId="77777777" w:rsidR="00580062" w:rsidRDefault="00580062">
            <w:pPr>
              <w:pStyle w:val="TableParagraph"/>
              <w:kinsoku w:val="0"/>
              <w:overflowPunct w:val="0"/>
              <w:ind w:right="1"/>
              <w:jc w:val="center"/>
            </w:pPr>
            <w:r>
              <w:t>5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4D49972A" w14:textId="77777777" w:rsidR="00580062" w:rsidRDefault="00580062">
            <w:pPr>
              <w:pStyle w:val="TableParagraph"/>
              <w:kinsoku w:val="0"/>
              <w:overflowPunct w:val="0"/>
              <w:jc w:val="center"/>
            </w:pPr>
            <w:r>
              <w:t>5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1B39033F" w14:textId="77777777" w:rsidR="00580062" w:rsidRDefault="00580062">
            <w:pPr>
              <w:pStyle w:val="TableParagraph"/>
              <w:kinsoku w:val="0"/>
              <w:overflowPunct w:val="0"/>
              <w:jc w:val="center"/>
            </w:pPr>
            <w:r>
              <w:t>1</w:t>
            </w:r>
          </w:p>
        </w:tc>
      </w:tr>
    </w:tbl>
    <w:p w14:paraId="317DECAE" w14:textId="1F72631D" w:rsidR="00580062" w:rsidRDefault="00580062" w:rsidP="00580062">
      <w:pPr>
        <w:kinsoku w:val="0"/>
        <w:overflowPunct w:val="0"/>
        <w:ind w:right="167" w:firstLine="707"/>
        <w:jc w:val="both"/>
        <w:sectPr w:rsidR="00580062">
          <w:pgSz w:w="11906" w:h="16838"/>
          <w:pgMar w:top="1134" w:right="850" w:bottom="1134" w:left="1701" w:header="142" w:footer="709" w:gutter="0"/>
          <w:cols w:space="720"/>
        </w:sectPr>
      </w:pPr>
      <w:r>
        <w:t>*- сохранение показателей в условиях недофинансирования дорожных работ</w:t>
      </w:r>
    </w:p>
    <w:p w14:paraId="46EDA78D" w14:textId="77777777" w:rsidR="00580062" w:rsidRDefault="00580062" w:rsidP="00580062">
      <w:pPr>
        <w:kinsoku w:val="0"/>
        <w:overflowPunct w:val="0"/>
        <w:ind w:right="167" w:firstLine="707"/>
        <w:jc w:val="right"/>
        <w:rPr>
          <w:spacing w:val="-1"/>
        </w:rPr>
      </w:pPr>
      <w:r>
        <w:rPr>
          <w:spacing w:val="-1"/>
        </w:rPr>
        <w:lastRenderedPageBreak/>
        <w:t>Приложение №1</w:t>
      </w:r>
    </w:p>
    <w:p w14:paraId="2641ABFC" w14:textId="77777777" w:rsidR="00580062" w:rsidRDefault="00580062" w:rsidP="00580062">
      <w:pPr>
        <w:kinsoku w:val="0"/>
        <w:overflowPunct w:val="0"/>
        <w:ind w:right="167" w:firstLine="707"/>
        <w:jc w:val="right"/>
        <w:rPr>
          <w:spacing w:val="-1"/>
        </w:rPr>
      </w:pPr>
      <w:r>
        <w:rPr>
          <w:spacing w:val="-1"/>
        </w:rPr>
        <w:t>к муниципальной программе</w:t>
      </w:r>
    </w:p>
    <w:p w14:paraId="406F9B45" w14:textId="77777777" w:rsidR="00580062" w:rsidRDefault="00580062" w:rsidP="00580062">
      <w:pPr>
        <w:kinsoku w:val="0"/>
        <w:overflowPunct w:val="0"/>
        <w:ind w:right="167" w:firstLine="707"/>
        <w:jc w:val="right"/>
        <w:rPr>
          <w:spacing w:val="-1"/>
        </w:rPr>
      </w:pPr>
      <w:r>
        <w:rPr>
          <w:spacing w:val="-1"/>
        </w:rPr>
        <w:t>транспортной инфраструктуры</w:t>
      </w:r>
    </w:p>
    <w:p w14:paraId="14A46CCD" w14:textId="77777777" w:rsidR="00580062" w:rsidRDefault="00580062" w:rsidP="00580062">
      <w:pPr>
        <w:kinsoku w:val="0"/>
        <w:overflowPunct w:val="0"/>
        <w:ind w:right="167" w:firstLine="707"/>
        <w:jc w:val="right"/>
        <w:rPr>
          <w:spacing w:val="-1"/>
        </w:rPr>
      </w:pPr>
      <w:r>
        <w:rPr>
          <w:spacing w:val="-1"/>
        </w:rPr>
        <w:t>муниципального образования</w:t>
      </w:r>
    </w:p>
    <w:p w14:paraId="02EEB9EF" w14:textId="77777777" w:rsidR="00580062" w:rsidRDefault="00580062" w:rsidP="00580062">
      <w:pPr>
        <w:kinsoku w:val="0"/>
        <w:overflowPunct w:val="0"/>
        <w:ind w:right="167" w:firstLine="707"/>
        <w:jc w:val="right"/>
        <w:rPr>
          <w:spacing w:val="-1"/>
        </w:rPr>
      </w:pPr>
      <w:r>
        <w:rPr>
          <w:spacing w:val="-1"/>
        </w:rPr>
        <w:t>«Поселок Айхал»</w:t>
      </w:r>
    </w:p>
    <w:p w14:paraId="1B5FC7EA" w14:textId="77777777" w:rsidR="00580062" w:rsidRDefault="00580062" w:rsidP="00580062">
      <w:pPr>
        <w:kinsoku w:val="0"/>
        <w:overflowPunct w:val="0"/>
        <w:ind w:right="167" w:firstLine="707"/>
        <w:jc w:val="right"/>
        <w:rPr>
          <w:spacing w:val="-1"/>
        </w:rPr>
      </w:pPr>
      <w:r>
        <w:rPr>
          <w:spacing w:val="-1"/>
        </w:rPr>
        <w:t>на 2017-2026 годы»</w:t>
      </w:r>
    </w:p>
    <w:p w14:paraId="4485176E" w14:textId="77777777" w:rsidR="00580062" w:rsidRDefault="00580062" w:rsidP="00580062">
      <w:pPr>
        <w:jc w:val="center"/>
        <w:rPr>
          <w:b/>
          <w:bCs/>
          <w:color w:val="000000"/>
        </w:rPr>
      </w:pPr>
    </w:p>
    <w:p w14:paraId="40E0A303" w14:textId="77777777" w:rsidR="00580062" w:rsidRDefault="00580062" w:rsidP="00580062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Система программных мероприятий муниципальной программы</w:t>
      </w:r>
    </w:p>
    <w:p w14:paraId="04DA91F2" w14:textId="77777777" w:rsidR="00580062" w:rsidRDefault="00580062" w:rsidP="00580062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«Комплексное развитие транспортной инфраструктуры муниципального образования «Поселок Айхал» Республики Саха (Якутия) на 2017 - 2026 годы </w:t>
      </w:r>
    </w:p>
    <w:p w14:paraId="501D9AF3" w14:textId="77777777" w:rsidR="00580062" w:rsidRDefault="00580062" w:rsidP="00580062">
      <w:pPr>
        <w:jc w:val="center"/>
        <w:rPr>
          <w:b/>
          <w:bCs/>
          <w:color w:val="000000"/>
        </w:rPr>
      </w:pPr>
    </w:p>
    <w:tbl>
      <w:tblPr>
        <w:tblW w:w="15016" w:type="dxa"/>
        <w:tblInd w:w="118" w:type="dxa"/>
        <w:tblLook w:val="04A0" w:firstRow="1" w:lastRow="0" w:firstColumn="1" w:lastColumn="0" w:noHBand="0" w:noVBand="1"/>
      </w:tblPr>
      <w:tblGrid>
        <w:gridCol w:w="696"/>
        <w:gridCol w:w="5957"/>
        <w:gridCol w:w="1134"/>
        <w:gridCol w:w="1153"/>
        <w:gridCol w:w="1511"/>
        <w:gridCol w:w="1512"/>
        <w:gridCol w:w="1494"/>
        <w:gridCol w:w="1575"/>
      </w:tblGrid>
      <w:tr w:rsidR="00580062" w14:paraId="701CDB6A" w14:textId="77777777" w:rsidTr="00580062">
        <w:trPr>
          <w:trHeight w:val="1035"/>
        </w:trPr>
        <w:tc>
          <w:tcPr>
            <w:tcW w:w="6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E324C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595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C552A" w14:textId="77777777" w:rsidR="00580062" w:rsidRDefault="00580062">
            <w:pPr>
              <w:tabs>
                <w:tab w:val="left" w:pos="301"/>
              </w:tabs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C1802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Кол-во, км/м2/шт</w:t>
            </w:r>
          </w:p>
        </w:tc>
        <w:tc>
          <w:tcPr>
            <w:tcW w:w="115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1BFFE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Всего:  тыс. руб.</w:t>
            </w:r>
          </w:p>
        </w:tc>
        <w:tc>
          <w:tcPr>
            <w:tcW w:w="151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F671D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Государствен-ный бюджет РС(Я)</w:t>
            </w:r>
          </w:p>
        </w:tc>
        <w:tc>
          <w:tcPr>
            <w:tcW w:w="151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39654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Бюджет МО «Мирнинский район»</w:t>
            </w:r>
          </w:p>
        </w:tc>
        <w:tc>
          <w:tcPr>
            <w:tcW w:w="14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B09B4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Местный МО «Поселок Айхал»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5B01B87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внебюджетные источники</w:t>
            </w:r>
          </w:p>
        </w:tc>
      </w:tr>
      <w:tr w:rsidR="00580062" w14:paraId="10C8353B" w14:textId="77777777" w:rsidTr="00580062">
        <w:trPr>
          <w:trHeight w:val="315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A556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A95B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FB7F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1A16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9AD0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EEF3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C8B8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222168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</w:tr>
      <w:tr w:rsidR="00580062" w14:paraId="25C6DEC9" w14:textId="77777777" w:rsidTr="00580062">
        <w:trPr>
          <w:trHeight w:val="9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6BAEE4A2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F8610A4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Мероприятия по паспортизации и инвентаризации автомобильных дорог местного значения, определение полос отвода, регистрация земельных участков, занятых автодорогами местного значения.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5392BB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D4FA210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493,72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30926B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11E16D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A5EF4F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493,72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27E8B72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80062" w14:paraId="2C7E497A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5D7E6A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7879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2017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998F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D8E1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13D9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54C0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3B2E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A72ADB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3665BAE5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D58F90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12A4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2018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0C58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5D78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A44E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37E6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63A9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242C3F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155C0CB0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BFB1F0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A40B9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1A87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98E7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C2B6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9C7A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8D95E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FBCB44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3A974E7A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5F8512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0C1C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7D38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9C36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493,72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ACB9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24DE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296A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493,72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119EC9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1A7456FE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AA796F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16C5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7323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DEFF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CF42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0944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6370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B59ADF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2EA2BC90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3A1BD2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A476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29EB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00AA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594A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74279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02F7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ECAA18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4969C289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28ACF7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0529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 2023г до 2026г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DB3B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1532A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5E89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8EF9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BCAE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A72992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36DAC848" w14:textId="77777777" w:rsidTr="00580062">
        <w:trPr>
          <w:trHeight w:val="9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7958CE0B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EE578C0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Мероприятия по содержанию автомобильных дорог общего   пользования   местного   значения   и   искусственных сооружений на них, а также других объектов транспортной инфраструктуры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456483A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D1D90D2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95 583,40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249812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8ECD691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0F035E5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95 583,40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3A50550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4AFC9161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2424ABA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9698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2017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172F3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3B32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12 017,87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C1DE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41F1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A0FC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12 017,87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C2BE4F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72D38903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621D6A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D0F49E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2018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93911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32F016" w14:textId="77777777" w:rsidR="00580062" w:rsidRDefault="0058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10 980,19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13AB6" w14:textId="77777777" w:rsidR="00580062" w:rsidRDefault="0058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60CDE" w14:textId="77777777" w:rsidR="00580062" w:rsidRDefault="0058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875B2" w14:textId="77777777" w:rsidR="00580062" w:rsidRDefault="0058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10 980,19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1D7E75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46FC99D1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3C3B11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2C221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E6CB7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D84B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8 828,33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9515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C1A5C2" w14:textId="77777777" w:rsidR="00580062" w:rsidRDefault="0058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0DDC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8 828,33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B487D5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4EB62AF6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A5B766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79A10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3E66F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BF61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9 128,91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C619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8AF2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4481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9 128,91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C5E0A1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07BE5B8F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9AFCF4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6F17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A0706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C2BD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7 905,29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B064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D124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3465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7 905,29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1BE974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1064F253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CB2B7C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FF6C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BDAFE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D338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8 000,00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E9DC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6DB8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122A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8 000,00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DEB8BF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172507BA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B11619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97C8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 2023г до 2026г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BDAEE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AAEA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38 722,81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B46D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9577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DFE7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38 722,81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E192EC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5A39DE36" w14:textId="77777777" w:rsidTr="00580062">
        <w:trPr>
          <w:trHeight w:val="31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02A62638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B14D5EF" w14:textId="77777777" w:rsidR="00580062" w:rsidRDefault="0058006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Мероприятия по разработке проектно-сметной документации и экспертизе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9601662" w14:textId="77777777" w:rsidR="00580062" w:rsidRDefault="0058006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6476EF0" w14:textId="77777777" w:rsidR="00580062" w:rsidRDefault="0058006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6 486,18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D77D603" w14:textId="77777777" w:rsidR="00580062" w:rsidRDefault="0058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95A0F59" w14:textId="77777777" w:rsidR="00580062" w:rsidRDefault="0058006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1 558,87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F0BB680" w14:textId="77777777" w:rsidR="00580062" w:rsidRDefault="0058006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4 927,30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2F653F4B" w14:textId="77777777" w:rsidR="00580062" w:rsidRDefault="0058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580062" w14:paraId="3E0C20B8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0E9FC5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446D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2017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DC2AD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23F4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320,26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1D41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16B2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80B3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320,25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491F26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6CD80E6E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50167F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57BF64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2018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A4E50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3F31D73" w14:textId="77777777" w:rsidR="00580062" w:rsidRDefault="0058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845,00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DB1CC" w14:textId="77777777" w:rsidR="00580062" w:rsidRDefault="0058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AC40A" w14:textId="77777777" w:rsidR="00580062" w:rsidRDefault="0058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F80CE" w14:textId="77777777" w:rsidR="00580062" w:rsidRDefault="0058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845,00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C9D627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5F1E8B4E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AE74A4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D99F6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838CD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7E06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961C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9FC1F" w14:textId="77777777" w:rsidR="00580062" w:rsidRDefault="0058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9F47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E549D2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70C60588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D325E0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0C37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8665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A8F2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1 640,92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21DD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78B3" w14:textId="77777777" w:rsidR="00580062" w:rsidRDefault="0058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1 558,87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662B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82,05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B54D6E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5B2D13CB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CF1E86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2FF1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07A9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C6C1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AA74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F7C1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7AA5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79F73E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7E823B92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5D2E28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0A57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7FC6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BBEB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103A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69AF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52DB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1A7695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17F3D1F9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345CFA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FD649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С 2023г до 2026г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C84D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0E92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3 680,00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E184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50BD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51B7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3 680,00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C7B799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5C9F19B8" w14:textId="77777777" w:rsidTr="00580062">
        <w:trPr>
          <w:trHeight w:val="94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CB0190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A07F5CA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Мероприятия по ремонту и восстановлению твердого покрытия автомобильных дорог общего пользования местного значения и искусственных сооружений на них.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E6CFF42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6893549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52 962,43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8CDEEBC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F4C8B7E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33 863,10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69061DF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17 774,60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4C07A70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0EE5EE4D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AA9CCE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E796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2017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54EB3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8E56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1 947,30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6232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F242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A9A3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1 947,30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E9C57E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729BF65A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F3B33A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F74D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2018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21B7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5A43D" w14:textId="77777777" w:rsidR="00580062" w:rsidRDefault="0058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22 948,14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A8E7B" w14:textId="77777777" w:rsidR="00580062" w:rsidRDefault="0058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8C1C0" w14:textId="77777777" w:rsidR="00580062" w:rsidRDefault="0058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16 556,98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DBE03" w14:textId="77777777" w:rsidR="00580062" w:rsidRDefault="0058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6 391,16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E9F5C1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0F002C82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446D666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C0311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E47E4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8CFD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12 685,53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9648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2ACEB" w14:textId="77777777" w:rsidR="00580062" w:rsidRDefault="0058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10 650,09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09958" w14:textId="77777777" w:rsidR="00580062" w:rsidRDefault="0058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2 035,44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127CD6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48F47ED9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B83844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355A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9D669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365F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7 928,06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B9D2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9CF7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6 656,03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9F03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1 272,03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F902BF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35DBB22C" w14:textId="77777777" w:rsidTr="00580062">
        <w:trPr>
          <w:trHeight w:val="39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6B32F4F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AD9C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21066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BCFC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598,40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E008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6CD4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CEF6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598,40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8295CD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2F683B34" w14:textId="77777777" w:rsidTr="00580062">
        <w:trPr>
          <w:trHeight w:val="39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4F0472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A67A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81EA7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CDF7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3 862,97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56FD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0208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CFFA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921,71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B68D2B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15E50673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B3FE73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5635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 2023г до 2026г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0A0C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3BCA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2 992,02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9BA9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753B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2B9A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4 608,55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1E8AA9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549E5F77" w14:textId="77777777" w:rsidTr="00580062">
        <w:trPr>
          <w:trHeight w:val="36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0E3527F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4.1.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284B25CB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Ямочный ремонт внутрипоселковых дорог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14:paraId="65F5A84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1C4562DE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8 742,45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2CEEA588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5A5125CD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750,60  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762409AD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7 991,85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B0F0"/>
            <w:vAlign w:val="center"/>
            <w:hideMark/>
          </w:tcPr>
          <w:p w14:paraId="5F943AB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25C64A5C" w14:textId="77777777" w:rsidTr="00580062">
        <w:trPr>
          <w:trHeight w:val="39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C14D44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E1F4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2017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C24D5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CFF8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496,54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4D05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3966B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6041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496,54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47709F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1115E65B" w14:textId="77777777" w:rsidTr="00580062">
        <w:trPr>
          <w:trHeight w:val="36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31F680A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E71F7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2018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BAE542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DDFED5" w14:textId="77777777" w:rsidR="00580062" w:rsidRDefault="0058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817,26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5F57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279A8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FBF8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817,26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84458F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40500ED3" w14:textId="77777777" w:rsidTr="00580062">
        <w:trPr>
          <w:trHeight w:val="39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32F6BF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0AE05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0A4DE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1DB8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1 994,80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0704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8085F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750,6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0790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1 244,20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B50A82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7398224B" w14:textId="77777777" w:rsidTr="00580062">
        <w:trPr>
          <w:trHeight w:val="36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559E00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B4EA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6132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A4E0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921,71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07AF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9817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7724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921,71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527669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5653AFFE" w14:textId="77777777" w:rsidTr="00580062">
        <w:trPr>
          <w:trHeight w:val="39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689D38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643E7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E36B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7289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598,40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DBFB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1920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CAEC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598,40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4B9C8A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70851AB1" w14:textId="77777777" w:rsidTr="00580062">
        <w:trPr>
          <w:trHeight w:val="39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9390BE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4B15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3910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E6A4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921,71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0890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68E5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F788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921,71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E305DA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5DA4E705" w14:textId="77777777" w:rsidTr="00580062">
        <w:trPr>
          <w:trHeight w:val="39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5DE865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93A5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 2023г до 2026г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FF8A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3828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2 992,02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336A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58F8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0BBA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2 992,02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1AB248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4243CB77" w14:textId="77777777" w:rsidTr="00580062">
        <w:trPr>
          <w:trHeight w:val="315"/>
        </w:trPr>
        <w:tc>
          <w:tcPr>
            <w:tcW w:w="69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A3F897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4.2.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1288EA6E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Ремонт участка дорги на перекрестке в районе ул. Лесная 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299635C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029A1FDD" w14:textId="77777777" w:rsidR="00580062" w:rsidRDefault="0058006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1 450,76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6DC50B7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3B55DE8D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68479D9D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1 450,76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B0F0"/>
            <w:vAlign w:val="center"/>
            <w:hideMark/>
          </w:tcPr>
          <w:p w14:paraId="1E767A7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160839B0" w14:textId="77777777" w:rsidTr="00580062">
        <w:trPr>
          <w:trHeight w:val="315"/>
        </w:trPr>
        <w:tc>
          <w:tcPr>
            <w:tcW w:w="69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DE1779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589C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2017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3CB2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43BB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1 450,76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3414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DB44C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ABB9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1 450,76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62C8C1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74FA0456" w14:textId="77777777" w:rsidTr="00580062">
        <w:trPr>
          <w:trHeight w:val="315"/>
        </w:trPr>
        <w:tc>
          <w:tcPr>
            <w:tcW w:w="69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499BFC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4.3.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295FCB0E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Ремонт участка дороги по ул. Амакинская (переходящий)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5AFD98A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4DD6EE5A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8 418,46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4982D3C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14:paraId="3B0448E6" w14:textId="77777777" w:rsidR="00580062" w:rsidRDefault="0058006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8 418,46  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2E6D68D6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B0F0"/>
            <w:vAlign w:val="center"/>
            <w:hideMark/>
          </w:tcPr>
          <w:p w14:paraId="365BA5F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43C28792" w14:textId="77777777" w:rsidTr="00580062">
        <w:trPr>
          <w:trHeight w:val="315"/>
        </w:trPr>
        <w:tc>
          <w:tcPr>
            <w:tcW w:w="69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68545C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220A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2018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CA10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B7ADD" w14:textId="77777777" w:rsidR="00580062" w:rsidRDefault="0058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8 418,46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555E4" w14:textId="77777777" w:rsidR="00580062" w:rsidRDefault="0058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DCCAFE" w14:textId="77777777" w:rsidR="00580062" w:rsidRDefault="0058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8 418,46  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450D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C7DDE3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42D16C05" w14:textId="77777777" w:rsidTr="00580062">
        <w:trPr>
          <w:trHeight w:val="630"/>
        </w:trPr>
        <w:tc>
          <w:tcPr>
            <w:tcW w:w="69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8D7D09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4.4.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2A6A27EB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Ремонт участка дороги по ул. Юбилейная от д. Юбилейная 2 до ул. Юбилейная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458A2DE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610FADFD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13 138,52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3192B028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14:paraId="637CC1ED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8138,52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4428814E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5 000,00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B0F0"/>
            <w:vAlign w:val="center"/>
            <w:hideMark/>
          </w:tcPr>
          <w:p w14:paraId="60F56FD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4336A802" w14:textId="77777777" w:rsidTr="00580062">
        <w:trPr>
          <w:trHeight w:val="315"/>
        </w:trPr>
        <w:tc>
          <w:tcPr>
            <w:tcW w:w="69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729C38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3EBF0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2018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3A323C3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DD6D0" w14:textId="77777777" w:rsidR="00580062" w:rsidRDefault="0058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13 138,52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6BD8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82E22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8138,52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BC04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5 000,00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07C14C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050AAFD1" w14:textId="77777777" w:rsidTr="00580062">
        <w:trPr>
          <w:trHeight w:val="315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D81CA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4.5.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57D04141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Ремонт участка дороги по ул. Кадзова от ул. Алмазная до ул. Бойко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6B644DD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020B8BFA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100598F7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41C9F67A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7C018061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B0F0"/>
            <w:vAlign w:val="center"/>
            <w:hideMark/>
          </w:tcPr>
          <w:p w14:paraId="60A7162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2DF5DA85" w14:textId="77777777" w:rsidTr="00580062">
        <w:trPr>
          <w:trHeight w:val="390"/>
        </w:trPr>
        <w:tc>
          <w:tcPr>
            <w:tcW w:w="69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60794E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75F2A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ACFE3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45F43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7613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83B8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0F37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878663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30FD5C78" w14:textId="77777777" w:rsidTr="00580062">
        <w:trPr>
          <w:trHeight w:val="405"/>
        </w:trPr>
        <w:tc>
          <w:tcPr>
            <w:tcW w:w="69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BCCDCE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494A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72CE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32F4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A877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AFE9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619D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35AE48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62080F64" w14:textId="77777777" w:rsidTr="00580062">
        <w:trPr>
          <w:trHeight w:val="360"/>
        </w:trPr>
        <w:tc>
          <w:tcPr>
            <w:tcW w:w="69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2D12A2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A193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63C0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9E2B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B37D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AC14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668A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BCAE6E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37664F41" w14:textId="77777777" w:rsidTr="00580062">
        <w:trPr>
          <w:trHeight w:val="360"/>
        </w:trPr>
        <w:tc>
          <w:tcPr>
            <w:tcW w:w="69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A435E7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8B239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 2022г до 2026г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0379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13B0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2449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E7F5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7292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133B2F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288CEF53" w14:textId="77777777" w:rsidTr="00580062">
        <w:trPr>
          <w:trHeight w:val="315"/>
        </w:trPr>
        <w:tc>
          <w:tcPr>
            <w:tcW w:w="69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AFB450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4.6.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44952A97" w14:textId="77777777" w:rsidR="00580062" w:rsidRDefault="0058006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Ремонт участка дороги по ул. Юбилейная от ул. Алмазная до ул. Юбилейная 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298FAA1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077DEA6A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049689C0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1E2F48CB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17085683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B0F0"/>
            <w:vAlign w:val="center"/>
            <w:hideMark/>
          </w:tcPr>
          <w:p w14:paraId="35EB8CF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28BA560E" w14:textId="77777777" w:rsidTr="00580062">
        <w:trPr>
          <w:trHeight w:val="315"/>
        </w:trPr>
        <w:tc>
          <w:tcPr>
            <w:tcW w:w="69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1C6111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A0282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F11B0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66C5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6686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2FC60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CE47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066899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41EC3456" w14:textId="77777777" w:rsidTr="00580062">
        <w:trPr>
          <w:trHeight w:val="315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84210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4612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13F2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FED3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D40F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11E44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E3EA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D66202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30C94364" w14:textId="77777777" w:rsidTr="00580062">
        <w:trPr>
          <w:trHeight w:val="315"/>
        </w:trPr>
        <w:tc>
          <w:tcPr>
            <w:tcW w:w="69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DA09B9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E9DB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6555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4EA3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9D9E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796D4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2080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9DA8FB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4CCEF0F3" w14:textId="77777777" w:rsidTr="00580062">
        <w:trPr>
          <w:trHeight w:val="315"/>
        </w:trPr>
        <w:tc>
          <w:tcPr>
            <w:tcW w:w="69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42B253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FEA0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 2022г до 2026г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0EA3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6800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A2E9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A90FC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EE10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B9B386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4051BA93" w14:textId="77777777" w:rsidTr="00580062">
        <w:trPr>
          <w:trHeight w:val="315"/>
        </w:trPr>
        <w:tc>
          <w:tcPr>
            <w:tcW w:w="69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9FE82F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4.7.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73F29AF6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Ремонт участка дороги ул. Гагарина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3D2FC4C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6C9CF868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10 690,73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5CF2A01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14:paraId="62F5A64B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9 899,49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04F96DB5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791,24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B0F0"/>
            <w:vAlign w:val="center"/>
            <w:hideMark/>
          </w:tcPr>
          <w:p w14:paraId="6FF25FC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6A41C53A" w14:textId="77777777" w:rsidTr="00580062">
        <w:trPr>
          <w:trHeight w:val="315"/>
        </w:trPr>
        <w:tc>
          <w:tcPr>
            <w:tcW w:w="69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A6F6C5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C6F18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EC09C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0192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10 690,73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1F05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8F220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9 899,49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89B1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791,24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D02AA0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4795BFDF" w14:textId="77777777" w:rsidTr="00580062">
        <w:trPr>
          <w:trHeight w:val="315"/>
        </w:trPr>
        <w:tc>
          <w:tcPr>
            <w:tcW w:w="69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838377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4.8.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1FB55BBA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Ремонт участка дороги Советская-Юбилейная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0B8CB3B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2FD7D983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06C0427F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18C3B5B1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271DF994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B0F0"/>
            <w:vAlign w:val="center"/>
            <w:hideMark/>
          </w:tcPr>
          <w:p w14:paraId="43FC780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5B45520A" w14:textId="77777777" w:rsidTr="00580062">
        <w:trPr>
          <w:trHeight w:val="31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56EE963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6A643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514BC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9333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E59F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E06D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8283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0EC7B5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60654D44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691D68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9D51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13AB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7148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BCEA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45C7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C6C7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65906C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74CF40DF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9520F28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C491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E110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174B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8867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AB30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412A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B0C601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148BAFFD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DF8A824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7541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 2022г до 2026г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2604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4872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159E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1D27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5302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755E05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32590BBC" w14:textId="77777777" w:rsidTr="00580062">
        <w:trPr>
          <w:trHeight w:val="315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EB3C9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4.9.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5480A28E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Ремонт участка дороги ул. Попугаева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65E90DC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38C29696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7 006,35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1C17C5AC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14:paraId="57070E68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6656,03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14:paraId="44C08B17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350,32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B0F0"/>
            <w:vAlign w:val="center"/>
            <w:hideMark/>
          </w:tcPr>
          <w:p w14:paraId="29A4CCF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6E9B707D" w14:textId="77777777" w:rsidTr="00580062">
        <w:trPr>
          <w:trHeight w:val="31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1D23EE8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1C872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F38160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7100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F83D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A17CA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84A0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B7C677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624A86CF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C376744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17F4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CD65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83BC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7 006,35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AD9A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D902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6 656,03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FD48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350,32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1B906E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78F35FA6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22AAB5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BD71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7786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3DD1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59FF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75E3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62B6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18B52C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24921626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A96ED3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D508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 2022г до 2026г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6DD2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FDF8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F830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291E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486D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585AED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4DDF27F7" w14:textId="77777777" w:rsidTr="00580062">
        <w:trPr>
          <w:trHeight w:val="300"/>
        </w:trPr>
        <w:tc>
          <w:tcPr>
            <w:tcW w:w="69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3687CC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4.10.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14:paraId="2A86E6DC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Ремонт дороги ул. Моледежная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14534B3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14:paraId="5A79F0F2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14:paraId="131D5DF1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14:paraId="68A99AD9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14:paraId="4DA66ECB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B0F0"/>
            <w:vAlign w:val="center"/>
            <w:hideMark/>
          </w:tcPr>
          <w:p w14:paraId="04F5342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1EFCB1D4" w14:textId="77777777" w:rsidTr="00580062">
        <w:trPr>
          <w:trHeight w:val="300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50D207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39174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004A2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E672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76A9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617B5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4EFC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D2F69D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543DAA4F" w14:textId="77777777" w:rsidTr="00580062">
        <w:trPr>
          <w:trHeight w:val="30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F3EDF91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3977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594C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88D9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E00F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28461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5E74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F5753F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7885A505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CBB88B7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8C38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1CCD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D045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B5C9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0BB31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E1859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6CED9C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4646EC47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A18A93A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0EC0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 2022г до 2026г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B160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96D7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AA89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B32BB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A194A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8D09DE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3529405B" w14:textId="77777777" w:rsidTr="00580062">
        <w:trPr>
          <w:trHeight w:val="315"/>
        </w:trPr>
        <w:tc>
          <w:tcPr>
            <w:tcW w:w="69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9E34A9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4.11.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0FB0704D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Ремонт дороги ул. Геологов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7ED0E25B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2E88B997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4E44AB7F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3B741894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6FDFBFC0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B0F0"/>
            <w:vAlign w:val="center"/>
            <w:hideMark/>
          </w:tcPr>
          <w:p w14:paraId="75CC2EB8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580062" w14:paraId="1B406E22" w14:textId="77777777" w:rsidTr="00580062">
        <w:trPr>
          <w:trHeight w:val="31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0A96B21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BA7D9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31B34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77EE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BEB5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01B7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B245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B0DCB6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36FE8EFC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CDC7AD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1E99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B83C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C148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D778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078F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DC1F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B682FC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63308710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C02646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9254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6799B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1C10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D7DDF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A7F0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821E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C58BBF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5BBBD321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BA6CD1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D7F5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 2023г до 2026г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3C132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7055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54124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EE2F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548F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FADDB1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60AB8585" w14:textId="77777777" w:rsidTr="00580062">
        <w:trPr>
          <w:trHeight w:val="315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9F92E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4.12.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37D34956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Ремонт дороги ул. Лесная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3FB1428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0E523087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021C6BB6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175CCF3B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5E86C10F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B0F0"/>
            <w:vAlign w:val="center"/>
            <w:hideMark/>
          </w:tcPr>
          <w:p w14:paraId="72A936E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6B64349D" w14:textId="77777777" w:rsidTr="00580062">
        <w:trPr>
          <w:trHeight w:val="31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F2E1E4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B5C69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4F5D8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8472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F257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C64A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F07C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EAB443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71B9CCE6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434DF0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1E76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E70D9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15C7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4BEF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F922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6BC6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125C9C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693AD254" w14:textId="77777777" w:rsidTr="00580062">
        <w:trPr>
          <w:trHeight w:val="315"/>
        </w:trPr>
        <w:tc>
          <w:tcPr>
            <w:tcW w:w="69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FF680F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DCB9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8F7B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3EB5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93E5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9EE4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786C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3CAE18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1D3A3FB8" w14:textId="77777777" w:rsidTr="00580062">
        <w:trPr>
          <w:trHeight w:val="315"/>
        </w:trPr>
        <w:tc>
          <w:tcPr>
            <w:tcW w:w="69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0A3DC0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BACA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 2023г до 2026г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BC63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0A29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98C6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C877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69D1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A35CE5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2B66E55A" w14:textId="77777777" w:rsidTr="00580062">
        <w:trPr>
          <w:trHeight w:val="315"/>
        </w:trPr>
        <w:tc>
          <w:tcPr>
            <w:tcW w:w="69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EAB345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4.13.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69038D73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Ремонт дороги ул. Полярная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4856562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33352802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194CB3E3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2E9DD92B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78A107F5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B0F0"/>
            <w:vAlign w:val="center"/>
            <w:hideMark/>
          </w:tcPr>
          <w:p w14:paraId="54BB2AD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756327A6" w14:textId="77777777" w:rsidTr="00580062">
        <w:trPr>
          <w:trHeight w:val="31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25797B7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29943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E840B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5C78A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CA23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7D6C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725A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1AC2DB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2D486080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7F50343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B1A3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8EFE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8D89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A315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37C3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1513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555F29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695274F7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CAAD994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9DCC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6B7B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3055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1430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574F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58A5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91803B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7FC5B777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B5E1581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BAD5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 2023г до 2026г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4996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EA96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51D0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8264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1789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46C09E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5E34A804" w14:textId="77777777" w:rsidTr="00580062">
        <w:trPr>
          <w:trHeight w:val="630"/>
        </w:trPr>
        <w:tc>
          <w:tcPr>
            <w:tcW w:w="69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F1C3F6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4.14.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59BA015A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Ремонт дороги ул. Иванова, ул. 60 лет СССР, ул. Дорожников, Шоссе Айхальское,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4FD2C1D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636367BD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778FA98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14:paraId="5D689C01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14:paraId="1135B01A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B0F0"/>
            <w:vAlign w:val="center"/>
            <w:hideMark/>
          </w:tcPr>
          <w:p w14:paraId="53B191D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7024138C" w14:textId="77777777" w:rsidTr="00580062">
        <w:trPr>
          <w:trHeight w:val="31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51E832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A9057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02848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6215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A79A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0A9E9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3D2C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F6A67F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302FE4C7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30EDC5E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8DB6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54B9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2C06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BADE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4BF84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152F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C5912B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4992CA80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8686828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0936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3E48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40B6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5626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7BEA6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CFA2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97506C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2317840B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F6F7D26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0DCD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418B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5EA3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64A6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01C50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FCB4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456055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40584DEE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8315EB4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B0EE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 2023г до 2026г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6D8B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555A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49C3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4A106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3DCC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11A130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4BEED797" w14:textId="77777777" w:rsidTr="00580062">
        <w:trPr>
          <w:trHeight w:val="315"/>
        </w:trPr>
        <w:tc>
          <w:tcPr>
            <w:tcW w:w="69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6B2764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4.15.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576F90CD" w14:textId="77777777" w:rsidR="00580062" w:rsidRDefault="0058006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Ремонт участка дороги от Юбилейной 2а до Юбилейной 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6E12E59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65FF630B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573,90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11878107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166DAFD4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08FF1A08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573,90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B0F0"/>
            <w:vAlign w:val="center"/>
            <w:hideMark/>
          </w:tcPr>
          <w:p w14:paraId="3D96595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619C7642" w14:textId="77777777" w:rsidTr="00580062">
        <w:trPr>
          <w:trHeight w:val="31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4D1AC6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CF982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2018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CD48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C412583" w14:textId="77777777" w:rsidR="00580062" w:rsidRDefault="0058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573,90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90BD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7739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A752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573,90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B6DE2A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692F130D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A71A329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D25E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4BA4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9A428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80D7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A4E5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B9EC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1D7A70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39CBD7FC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DFAC851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3A92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D6CA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9E059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8E07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8566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77C1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CE073E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7F91E1D1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C29C1AD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7EF9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FB40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19B06A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BFE4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6C52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56CE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FA106E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357549A6" w14:textId="77777777" w:rsidTr="00580062">
        <w:trPr>
          <w:trHeight w:val="315"/>
        </w:trPr>
        <w:tc>
          <w:tcPr>
            <w:tcW w:w="69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A91075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4.16.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48D3442F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Ремонт дороги ул.Таежная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6BEBA60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4A4D240C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2 941,26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0C6CC18B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4349BB86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7EABEF33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2 941,26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B0F0"/>
            <w:vAlign w:val="center"/>
            <w:hideMark/>
          </w:tcPr>
          <w:p w14:paraId="25046A7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3572B68E" w14:textId="77777777" w:rsidTr="00580062">
        <w:trPr>
          <w:trHeight w:val="31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F9726C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80A26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A0388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66D4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BBDE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FF5D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8280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AD4815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6F18EDCE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CD23829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136D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0B31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23D0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D56E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B5F2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DBAA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FDE52B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1E7E00B1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A67ED2D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29C3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2F745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E4A5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C6388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28B5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8B10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88CD96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4671797C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2ED54D3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C0A4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327A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4EDB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2 941,26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F3F5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EEF7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5548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2 941,26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7D80CD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20B43ADE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A4E5AAC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93D0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 2023г до 2026г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7B08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CFE3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2756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DD07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286D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C6B053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3B991C01" w14:textId="77777777" w:rsidTr="00580062">
        <w:trPr>
          <w:trHeight w:val="630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43245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3D65208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Мероприятия по ремонту и восстановлению твердого покрытия проезжей части жилой застройки.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015E5B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31B1532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4 010,81  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108E5FA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D6B4DE2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897BB6F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4 010,81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5FFE589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6C3433BE" w14:textId="77777777" w:rsidTr="00580062">
        <w:trPr>
          <w:trHeight w:val="31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BD41DF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E7123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2017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70E7A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33216" w14:textId="77777777" w:rsidR="00580062" w:rsidRDefault="0058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3 543,69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5790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168F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5DBD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3 543,69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29FEC2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1A492D14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9B1DF1C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8FBFB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2018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7989C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67D0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467,12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64B2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E156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8AC9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467,12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7CA3282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4B2A8B23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4530CF2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447A1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CA94D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7E98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7D82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D569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0D98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BF683C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63ADE125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A28A4BE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4DD7F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22E20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0451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63C9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E8AF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7504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5D0508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31187942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0A338B0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26F29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F4CB7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ED3A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9CEC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FB6B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04F7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6352D5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101AD5E6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2F0A3FC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FA735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С 2023г до 2026г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E599F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0F98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1CF4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93D0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6B01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0,00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23D98C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587E06A6" w14:textId="77777777" w:rsidTr="00580062">
        <w:trPr>
          <w:trHeight w:val="315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8C969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5.1.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5C7A4558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Ремонт проезжих частей жилой застройки и тротуаров ул. Юбилейная 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59C3322F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30692086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3 543,69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4C117A4A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558D38E8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25CCF5D3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3 543,69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B0F0"/>
            <w:vAlign w:val="center"/>
            <w:hideMark/>
          </w:tcPr>
          <w:p w14:paraId="42FF557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60293DB7" w14:textId="77777777" w:rsidTr="00580062">
        <w:trPr>
          <w:trHeight w:val="315"/>
        </w:trPr>
        <w:tc>
          <w:tcPr>
            <w:tcW w:w="69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5D2016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C598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2017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3882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B2088" w14:textId="77777777" w:rsidR="00580062" w:rsidRDefault="0058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3 543,69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BA52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B6EE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B8F4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3 543,69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254896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468FDE21" w14:textId="77777777" w:rsidTr="00580062">
        <w:trPr>
          <w:trHeight w:val="315"/>
        </w:trPr>
        <w:tc>
          <w:tcPr>
            <w:tcW w:w="69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9317FE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5.2.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6B03B1E1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Ремонт проезжих частей жилой застройки и тротуаров ул. Алмазная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07CBE819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3493B52A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2199DAEF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2670D206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513609CB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B0F0"/>
            <w:vAlign w:val="center"/>
            <w:hideMark/>
          </w:tcPr>
          <w:p w14:paraId="212293E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4A8B4FDC" w14:textId="77777777" w:rsidTr="00580062">
        <w:trPr>
          <w:trHeight w:val="315"/>
        </w:trPr>
        <w:tc>
          <w:tcPr>
            <w:tcW w:w="69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849651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7F9A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 2023г до 2026г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21EE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8D245" w14:textId="77777777" w:rsidR="00580062" w:rsidRDefault="0058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7843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757E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49F7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14:paraId="0E46BB4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4975D938" w14:textId="77777777" w:rsidTr="00580062">
        <w:trPr>
          <w:trHeight w:val="315"/>
        </w:trPr>
        <w:tc>
          <w:tcPr>
            <w:tcW w:w="69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D83862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5.3.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19BF9C0F" w14:textId="77777777" w:rsidR="00580062" w:rsidRDefault="0058006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Ремонт проезжих частей жилой застройки и тротуаров ул. Советскоя 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66D29CE6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38DA1F43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22EE22E9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24BE08C2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2962B23A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B0F0"/>
            <w:vAlign w:val="center"/>
            <w:hideMark/>
          </w:tcPr>
          <w:p w14:paraId="4A5C13F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6593B138" w14:textId="77777777" w:rsidTr="00580062">
        <w:trPr>
          <w:trHeight w:val="31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91B1CE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172E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3158F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F0DE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43F2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8F51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F7FD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728716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47B374C1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E0296B8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D07D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23AF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BEAD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C47C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9FD0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BB7D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5A7F6C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0FE621BE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A92F424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CF5B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BA29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908F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8FC1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BBF7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D328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107B63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06E73CCF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AA92DA0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7FE1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 2023 до 2026г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A625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C464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FF57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9C05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55E3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DFD3BA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6604ECC6" w14:textId="77777777" w:rsidTr="00580062">
        <w:trPr>
          <w:trHeight w:val="315"/>
        </w:trPr>
        <w:tc>
          <w:tcPr>
            <w:tcW w:w="69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014865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5.4.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5E71EFAC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Ремонт проезжих частей жилой застройки и тротуаров ул. Советская 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54048B4D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4D60DF70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1868BD0F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0529951C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274A108A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B0F0"/>
            <w:vAlign w:val="center"/>
            <w:hideMark/>
          </w:tcPr>
          <w:p w14:paraId="5F694EE7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580062" w14:paraId="30ECA939" w14:textId="77777777" w:rsidTr="00580062">
        <w:trPr>
          <w:trHeight w:val="31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5FC679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F92EE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48456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5A2D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51CE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1802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D927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1597BB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181ECB88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224C5F4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AD7B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34D0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F989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E449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9CC8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89DC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318C3D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708DDE72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072D694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ED21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FA78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AF60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E60B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1EAA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316A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9E7E6C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218032DA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D9BC06A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165D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 2023г до 2026г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DDAC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FCC8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7348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63FA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5077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29C4E9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22BC6899" w14:textId="77777777" w:rsidTr="00580062">
        <w:trPr>
          <w:trHeight w:val="315"/>
        </w:trPr>
        <w:tc>
          <w:tcPr>
            <w:tcW w:w="69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2BA4E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5.5.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7B62AF66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Ремонт проезжих частей жилой застройки и тротуаров ул. Советскоя 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13EFC8B4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70F3638D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443F00F9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401527E6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06A87B6C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B0F0"/>
            <w:vAlign w:val="center"/>
            <w:hideMark/>
          </w:tcPr>
          <w:p w14:paraId="0893A20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50D06F9B" w14:textId="77777777" w:rsidTr="00580062">
        <w:trPr>
          <w:trHeight w:val="31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1057EF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3905C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5E4BA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47C1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D9C4B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B8C9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CA7F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73469E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23453706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7566439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FD38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275F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4B79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3BF1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5FD9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F555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4B9B44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70ACDA36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15C9C00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9760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1D61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E16C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BB60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92915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F9BC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06869B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5EA11A7A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23C3B22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5686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 2023г до 2026г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25A1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5BED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77D0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4222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E196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530DD2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48F38C53" w14:textId="77777777" w:rsidTr="00580062">
        <w:trPr>
          <w:trHeight w:val="315"/>
        </w:trPr>
        <w:tc>
          <w:tcPr>
            <w:tcW w:w="69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581971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5.6.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  <w:hideMark/>
          </w:tcPr>
          <w:p w14:paraId="378DD586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Ремонт тратуара по ул. Кадзова от ул. Алмазная до ул. Энтузиастов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574547CD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17E06050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15DB9290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23926C51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43521646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B0F0"/>
            <w:vAlign w:val="center"/>
            <w:hideMark/>
          </w:tcPr>
          <w:p w14:paraId="3F2D53C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356D1F38" w14:textId="77777777" w:rsidTr="00580062">
        <w:trPr>
          <w:trHeight w:val="31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25B2B3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689E5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4DBA7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DB57C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268E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EF4A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D88B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DB35FC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077382F3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653895A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90BA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0C3D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69F9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6624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58E5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1A6A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7D3E7E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0C3C1C67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5736071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7C9C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4EBE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9D1A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C050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89FF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DFE8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87A708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6F59507F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91A4CCB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0FC7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 2023г до 2026г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2FAE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FA82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22B9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FB62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CF54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C4A743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7F73DECA" w14:textId="77777777" w:rsidTr="00580062">
        <w:trPr>
          <w:trHeight w:val="315"/>
        </w:trPr>
        <w:tc>
          <w:tcPr>
            <w:tcW w:w="69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072154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5.7.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43A6B8BB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Ремонт проезжих частей жилой застройки и тротуаров ул. Спортивная 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6E09AE67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0474A8C5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0A7B5115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37E238FE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7CB1421C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B0F0"/>
            <w:vAlign w:val="center"/>
            <w:hideMark/>
          </w:tcPr>
          <w:p w14:paraId="3742243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7CE66B14" w14:textId="77777777" w:rsidTr="00580062">
        <w:trPr>
          <w:trHeight w:val="31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B36EDE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1C74F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7D600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98F9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6B30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DFFB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7B47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6343BC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20B8B077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EA6CF09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614DF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97B7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03341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138D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F0AB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BE50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4BF0F3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6A7F0859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8569121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A9F4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CCC5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8213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FEFC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DD41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D944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5BE243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685558DE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670200A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89F41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 2023г до 2026г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571F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0F9B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A145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C16E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7F4C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405A9F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40994729" w14:textId="77777777" w:rsidTr="00580062">
        <w:trPr>
          <w:trHeight w:val="315"/>
        </w:trPr>
        <w:tc>
          <w:tcPr>
            <w:tcW w:w="69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D3F201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5.8.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69BE7A87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Ремонт проезжих частей жилой застройки и тротуаров ул. Спортивная 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4B6F7006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0D296E00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096DA4FC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4E5F06C0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2E92DE39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B0F0"/>
            <w:vAlign w:val="center"/>
            <w:hideMark/>
          </w:tcPr>
          <w:p w14:paraId="53640ED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183D539C" w14:textId="77777777" w:rsidTr="00580062">
        <w:trPr>
          <w:trHeight w:val="31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34BC49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0ABE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2017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F330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56E4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498B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3BF8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6B0F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12F222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1B24B3AB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3BD58AC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F7F8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2018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C04A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A833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95A1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2985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A6BD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CD6E53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27A7B1CB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A0D798A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C9BD8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378D8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FEC5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A481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C00E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AA65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6CBE89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0C0CD6A1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75C7BA8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0BDB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BD01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B6A7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0E64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DD88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789A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E07CB3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7F8EAE0F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3928E84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2485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E7BD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1A41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1276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074F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4724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DB04D3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63DD809F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FB8846A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C9FD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 2023 г до 2026г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DB47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10B7C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848B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B012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913F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5F06EF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5E5E20AF" w14:textId="77777777" w:rsidTr="00580062">
        <w:trPr>
          <w:trHeight w:val="630"/>
        </w:trPr>
        <w:tc>
          <w:tcPr>
            <w:tcW w:w="69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39C48E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5.9.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5DA48F8B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Ремонт проезжих частей жилой застройки и тротуаров ул. Энтузиастов д. 1, д. 3, д. 5,                                        ул. Юбилейная д. 14, д. 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0D239CF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2A4A796B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0620B9BE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30826685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15A3D483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B0F0"/>
            <w:vAlign w:val="center"/>
            <w:hideMark/>
          </w:tcPr>
          <w:p w14:paraId="491C510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6F0F224C" w14:textId="77777777" w:rsidTr="00580062">
        <w:trPr>
          <w:trHeight w:val="31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C18C5E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DBB3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4D81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2EEC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E3A6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2742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1FD37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F01470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2F014A91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2A3AB88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845D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D17B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4691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FFFA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080C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8AEC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115DE6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524D7AB1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F9664E8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9F60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FDA3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30C8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478C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9323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776D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E76E57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1B10DA95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168B331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F1EF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 2023г до 2026г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2C99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D44A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F3D5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2074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F122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F29363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0A42E13F" w14:textId="77777777" w:rsidTr="00580062">
        <w:trPr>
          <w:trHeight w:val="630"/>
        </w:trPr>
        <w:tc>
          <w:tcPr>
            <w:tcW w:w="69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09E4571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5.10.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02DAEC8D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Ремонт проезжих частей жилой застройки и тротуаров от СОШ №5 до ул. Амакинская д.18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23B1914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6E1FF3AA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467,12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5AD3B68B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070EE105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  <w:hideMark/>
          </w:tcPr>
          <w:p w14:paraId="60DB2D38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467,12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B0F0"/>
            <w:vAlign w:val="center"/>
            <w:hideMark/>
          </w:tcPr>
          <w:p w14:paraId="5362A43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2763692F" w14:textId="77777777" w:rsidTr="00580062">
        <w:trPr>
          <w:trHeight w:val="315"/>
        </w:trPr>
        <w:tc>
          <w:tcPr>
            <w:tcW w:w="69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2C7ECC0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D26AC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2018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58074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BE93C" w14:textId="77777777" w:rsidR="00580062" w:rsidRDefault="0058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467,12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F96B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59DE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6B1C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467,12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7B0095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320B48FD" w14:textId="77777777" w:rsidTr="00580062">
        <w:trPr>
          <w:trHeight w:val="630"/>
        </w:trPr>
        <w:tc>
          <w:tcPr>
            <w:tcW w:w="69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BC6FF5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C3ED9EB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Мероприятия направленные на повышения правосознания участников дорожного движения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23AC50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03A51096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350,00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E79EDB5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6A120D4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E754A64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74B3D55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34F6B14B" w14:textId="77777777" w:rsidTr="00580062">
        <w:trPr>
          <w:trHeight w:val="31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5FBCD2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B2B3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4A36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CC35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F9BA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4345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894C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8A1098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550752C9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6FC67C1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54B5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7A4D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C99D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681A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7E41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52D3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533F33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073ED486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4FFCAE1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6D5C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339E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16F9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2ECD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5C18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E8A2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CE6A46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43A6C8A6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06BD3E0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BFEE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DFB0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3BD4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0BA5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A416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BC82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619B7A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07806F82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06C5960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ADA64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 2023г до 2026г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F87C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9467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14DA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BB96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4B32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ED9E05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55B9909F" w14:textId="77777777" w:rsidTr="00580062">
        <w:trPr>
          <w:trHeight w:val="945"/>
        </w:trPr>
        <w:tc>
          <w:tcPr>
            <w:tcW w:w="69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542721E" w14:textId="77777777" w:rsidR="00580062" w:rsidRDefault="0058006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4120C2F6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Мероприятия по размещению дорожных знаков и указателей на улицах населённого пункта,  закупке материалов для дорожной разметки и увеличение мат запасов.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20E43DF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F2939F0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6 348,04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BA0A1E7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7C6FDC2D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612,19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A5EB291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5 735,85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4DF5473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4FC849C8" w14:textId="77777777" w:rsidTr="00580062">
        <w:trPr>
          <w:trHeight w:val="31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AEE11D5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2EEBB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2017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150B4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E165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180,30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C750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3656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575F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180,30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008A2C0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535CF808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1C368CE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8826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2018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F5B8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7D130" w14:textId="77777777" w:rsidR="00580062" w:rsidRDefault="0058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1 690,05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11BA6" w14:textId="77777777" w:rsidR="00580062" w:rsidRDefault="0058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E5080" w14:textId="77777777" w:rsidR="00580062" w:rsidRDefault="0058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303E2" w14:textId="77777777" w:rsidR="00580062" w:rsidRDefault="0058006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1 690,05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648D69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74CE7540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0A425F2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082F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E0817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92E9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933,28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C9D8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46C6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FB13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933,28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147F5AE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6AF96F75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F7520B2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41DAA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2C3C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E361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644,41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CCC4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53F5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612,19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BE95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32,22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6E34645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1C7C6D5A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E35DB67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F010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6E75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6F72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4BD0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4AD4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860D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BD744E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25C59ECD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C7BD814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D74E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B4CBE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BC1A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213F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3D55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BA3C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6C7B05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3901DCF9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969EF19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656A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 2023г до 2026г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6B32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30C3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2 500,00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8BDB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25172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B5EF3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2 500,00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E0676A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10EF328A" w14:textId="77777777" w:rsidTr="00580062">
        <w:trPr>
          <w:trHeight w:val="630"/>
        </w:trPr>
        <w:tc>
          <w:tcPr>
            <w:tcW w:w="69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787182C" w14:textId="77777777" w:rsidR="00580062" w:rsidRDefault="0058006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34B7100D" w14:textId="77777777" w:rsidR="00580062" w:rsidRDefault="00580062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Мероприятия по оборудованию остановочных площадок и установка павильонов для общественного транспорта.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DEF81CF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1853E028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451,22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64CB1F0B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F72D1E5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14:paraId="52EB236B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451,22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00"/>
            <w:vAlign w:val="center"/>
            <w:hideMark/>
          </w:tcPr>
          <w:p w14:paraId="21BAA8E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45DBACBB" w14:textId="77777777" w:rsidTr="00580062">
        <w:trPr>
          <w:trHeight w:val="31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372929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E0552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ECE31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8F881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451,22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24A6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C12BA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738D8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451,22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A1C970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4F4DA2BD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77E6810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AF764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19F6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D17B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3DDD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32FF7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3F7E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4AA961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5E02DAB2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068FC28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E8006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2127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B201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C0447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CE86A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D156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51BFE98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795BD87D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E8CC877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342F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 2023г до 2026г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DC1D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35950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6089D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E52B81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2BDBF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5F5FF9B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35EF2E74" w14:textId="77777777" w:rsidTr="00580062">
        <w:trPr>
          <w:trHeight w:val="315"/>
        </w:trPr>
        <w:tc>
          <w:tcPr>
            <w:tcW w:w="69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38D24ED" w14:textId="77777777" w:rsidR="00580062" w:rsidRDefault="00580062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68CE7921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ИТОГО по годам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5409C971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1681E7D1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166 685,80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10A708C2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307A70E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36 034,16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07A0C737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129 326,90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C000"/>
            <w:vAlign w:val="center"/>
            <w:hideMark/>
          </w:tcPr>
          <w:p w14:paraId="3E0737A9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679FE56E" w14:textId="77777777" w:rsidTr="00580062">
        <w:trPr>
          <w:trHeight w:val="315"/>
        </w:trPr>
        <w:tc>
          <w:tcPr>
            <w:tcW w:w="6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14:paraId="33D5ECBC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30E7C4E9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2017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4679E59A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4D6A1F4F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18 009,42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7B3FF5C8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5FC502EC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240E0EF3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18 009,41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C000"/>
            <w:vAlign w:val="center"/>
            <w:hideMark/>
          </w:tcPr>
          <w:p w14:paraId="4A603361" w14:textId="77777777" w:rsidR="00580062" w:rsidRDefault="0058006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580062" w14:paraId="17E79AFE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319AF4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1612755C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2018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5D2D017E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229F2C05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36 930,50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4F688F36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794AEAD2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16 556,98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4A1F832F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20 373,52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C000"/>
            <w:vAlign w:val="center"/>
            <w:hideMark/>
          </w:tcPr>
          <w:p w14:paraId="35F87685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580062" w14:paraId="2FAC335F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B31D179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313DE893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F100C2C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15AFB360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22 898,36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108136FB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4826EB23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10 650,09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18178126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12 248,27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C000"/>
            <w:noWrap/>
            <w:vAlign w:val="center"/>
            <w:hideMark/>
          </w:tcPr>
          <w:p w14:paraId="58C243B4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580062" w14:paraId="5FDF2DA3" w14:textId="77777777" w:rsidTr="00580062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3B9B53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15C2BADD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6A875F90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666A08C0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19 836,02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0CDEAE1B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55C9FB0E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8 827,09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40B1193C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11 008,93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C000"/>
            <w:noWrap/>
            <w:vAlign w:val="center"/>
            <w:hideMark/>
          </w:tcPr>
          <w:p w14:paraId="6521E1C5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580062" w14:paraId="5CDEA8CD" w14:textId="77777777" w:rsidTr="00580062">
        <w:trPr>
          <w:trHeight w:val="37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FE6B5B6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0D5C563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44021845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1F69D67A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8 503,70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3A55BDC5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065DF1EE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5D16F640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8 503,70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C000"/>
            <w:noWrap/>
            <w:vAlign w:val="center"/>
            <w:hideMark/>
          </w:tcPr>
          <w:p w14:paraId="54F1D755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580062" w14:paraId="7A1F2ED0" w14:textId="77777777" w:rsidTr="00580062">
        <w:trPr>
          <w:trHeight w:val="375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4FEA0E7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176FB55B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338D2C11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49E05101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12 412,97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3D90827B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6BEA90D5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C000"/>
            <w:noWrap/>
            <w:vAlign w:val="center"/>
            <w:hideMark/>
          </w:tcPr>
          <w:p w14:paraId="20C327A7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9 471,71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C000"/>
            <w:noWrap/>
            <w:vAlign w:val="center"/>
            <w:hideMark/>
          </w:tcPr>
          <w:p w14:paraId="79D4F746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580062" w14:paraId="037A32DC" w14:textId="77777777" w:rsidTr="00580062">
        <w:trPr>
          <w:trHeight w:val="330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953E178" w14:textId="77777777" w:rsidR="00580062" w:rsidRDefault="0058006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95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41FD6E78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С 2023 г до 2026г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3283BC13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02D2ED83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48 094,83</w:t>
            </w:r>
          </w:p>
        </w:tc>
        <w:tc>
          <w:tcPr>
            <w:tcW w:w="151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70EE6E70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060FB335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14:paraId="235AADAE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49 711,36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C000"/>
            <w:noWrap/>
            <w:vAlign w:val="center"/>
            <w:hideMark/>
          </w:tcPr>
          <w:p w14:paraId="68C5B33E" w14:textId="77777777" w:rsidR="00580062" w:rsidRDefault="00580062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14:paraId="01FDD387" w14:textId="77777777" w:rsidR="00580062" w:rsidRDefault="00580062" w:rsidP="00580062">
      <w:pPr>
        <w:jc w:val="center"/>
        <w:rPr>
          <w:b/>
          <w:bCs/>
          <w:color w:val="000000"/>
          <w:sz w:val="20"/>
          <w:szCs w:val="20"/>
        </w:rPr>
      </w:pPr>
    </w:p>
    <w:p w14:paraId="7B1DE28A" w14:textId="77777777" w:rsidR="00580062" w:rsidRDefault="00580062" w:rsidP="00580062">
      <w:pPr>
        <w:rPr>
          <w:sz w:val="20"/>
          <w:szCs w:val="20"/>
        </w:rPr>
        <w:sectPr w:rsidR="00580062" w:rsidSect="00580062">
          <w:pgSz w:w="16838" w:h="11906" w:orient="landscape"/>
          <w:pgMar w:top="1701" w:right="1134" w:bottom="850" w:left="1134" w:header="142" w:footer="709" w:gutter="0"/>
          <w:cols w:space="708"/>
          <w:docGrid w:linePitch="360"/>
        </w:sectPr>
      </w:pPr>
    </w:p>
    <w:tbl>
      <w:tblPr>
        <w:tblW w:w="9360" w:type="dxa"/>
        <w:tblInd w:w="108" w:type="dxa"/>
        <w:tblBorders>
          <w:bottom w:val="thickThinSmallGap" w:sz="24" w:space="0" w:color="auto"/>
        </w:tblBorders>
        <w:tblLook w:val="01E0" w:firstRow="1" w:lastRow="1" w:firstColumn="1" w:lastColumn="1" w:noHBand="0" w:noVBand="0"/>
      </w:tblPr>
      <w:tblGrid>
        <w:gridCol w:w="3837"/>
        <w:gridCol w:w="1563"/>
        <w:gridCol w:w="3960"/>
      </w:tblGrid>
      <w:tr w:rsidR="00580062" w14:paraId="0D78B586" w14:textId="77777777" w:rsidTr="00580062">
        <w:trPr>
          <w:trHeight w:val="2202"/>
        </w:trPr>
        <w:tc>
          <w:tcPr>
            <w:tcW w:w="3837" w:type="dxa"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14:paraId="4BB7E3B2" w14:textId="77777777" w:rsidR="00580062" w:rsidRDefault="00580062">
            <w:pPr>
              <w:jc w:val="center"/>
              <w:rPr>
                <w:rFonts w:eastAsia="Times New Roman"/>
                <w:b/>
              </w:rPr>
            </w:pPr>
            <w:r>
              <w:rPr>
                <w:b/>
              </w:rPr>
              <w:lastRenderedPageBreak/>
              <w:t>Российская Федерация (Россия)</w:t>
            </w:r>
          </w:p>
          <w:p w14:paraId="68A71015" w14:textId="77777777" w:rsidR="00580062" w:rsidRDefault="00580062">
            <w:pPr>
              <w:jc w:val="center"/>
              <w:rPr>
                <w:b/>
              </w:rPr>
            </w:pPr>
            <w:r>
              <w:rPr>
                <w:b/>
              </w:rPr>
              <w:t>Республика Саха (Якутия)</w:t>
            </w:r>
          </w:p>
          <w:p w14:paraId="6C20EF76" w14:textId="77777777" w:rsidR="00580062" w:rsidRDefault="00580062">
            <w:pPr>
              <w:jc w:val="center"/>
              <w:rPr>
                <w:b/>
              </w:rPr>
            </w:pPr>
            <w:r>
              <w:rPr>
                <w:b/>
              </w:rPr>
              <w:t>АДМИНИСТРАЦИЯ</w:t>
            </w:r>
          </w:p>
          <w:p w14:paraId="468F690B" w14:textId="77777777" w:rsidR="00580062" w:rsidRDefault="00580062">
            <w:pPr>
              <w:jc w:val="center"/>
              <w:rPr>
                <w:b/>
              </w:rPr>
            </w:pPr>
            <w:r>
              <w:rPr>
                <w:b/>
              </w:rPr>
              <w:t>муниципального образования</w:t>
            </w:r>
          </w:p>
          <w:p w14:paraId="06BDA97C" w14:textId="77777777" w:rsidR="00580062" w:rsidRDefault="00580062">
            <w:pPr>
              <w:jc w:val="center"/>
              <w:rPr>
                <w:b/>
              </w:rPr>
            </w:pPr>
            <w:r>
              <w:rPr>
                <w:b/>
              </w:rPr>
              <w:t>«Поселок Айхал»</w:t>
            </w:r>
          </w:p>
          <w:p w14:paraId="351BAF66" w14:textId="77777777" w:rsidR="00580062" w:rsidRDefault="0058006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Мирнинского района</w:t>
            </w:r>
          </w:p>
          <w:p w14:paraId="02249C1F" w14:textId="77777777" w:rsidR="00580062" w:rsidRDefault="00580062">
            <w:pPr>
              <w:jc w:val="center"/>
              <w:rPr>
                <w:b/>
                <w:bCs/>
                <w:kern w:val="32"/>
                <w:position w:val="6"/>
              </w:rPr>
            </w:pPr>
          </w:p>
          <w:p w14:paraId="5186105A" w14:textId="77777777" w:rsidR="00580062" w:rsidRDefault="00580062">
            <w:pPr>
              <w:jc w:val="center"/>
              <w:rPr>
                <w:b/>
                <w:bCs/>
                <w:kern w:val="32"/>
                <w:position w:val="6"/>
                <w:sz w:val="32"/>
                <w:szCs w:val="32"/>
              </w:rPr>
            </w:pPr>
            <w:r>
              <w:rPr>
                <w:b/>
                <w:bCs/>
                <w:kern w:val="32"/>
                <w:position w:val="6"/>
                <w:sz w:val="32"/>
                <w:szCs w:val="32"/>
              </w:rPr>
              <w:t>ПОСТАНОВЛЕНИЕ</w:t>
            </w:r>
          </w:p>
        </w:tc>
        <w:tc>
          <w:tcPr>
            <w:tcW w:w="1563" w:type="dxa"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14:paraId="1F2E244B" w14:textId="72B85212" w:rsidR="00580062" w:rsidRDefault="0058006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F2A7ADA" wp14:editId="72CB0CD6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-25400</wp:posOffset>
                  </wp:positionV>
                  <wp:extent cx="838835" cy="822960"/>
                  <wp:effectExtent l="0" t="0" r="0" b="0"/>
                  <wp:wrapNone/>
                  <wp:docPr id="15" name="Рисунок 15" descr="Айх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Айх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61" r="-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35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330253" w14:textId="77777777" w:rsidR="00580062" w:rsidRDefault="00580062">
            <w:pPr>
              <w:jc w:val="center"/>
            </w:pPr>
          </w:p>
        </w:tc>
        <w:tc>
          <w:tcPr>
            <w:tcW w:w="3960" w:type="dxa"/>
            <w:tcBorders>
              <w:top w:val="nil"/>
              <w:left w:val="nil"/>
              <w:bottom w:val="thickThinSmallGap" w:sz="24" w:space="0" w:color="auto"/>
              <w:right w:val="nil"/>
            </w:tcBorders>
          </w:tcPr>
          <w:p w14:paraId="67ED0304" w14:textId="77777777" w:rsidR="00580062" w:rsidRDefault="00580062">
            <w:pPr>
              <w:jc w:val="center"/>
              <w:rPr>
                <w:b/>
              </w:rPr>
            </w:pPr>
            <w:r>
              <w:rPr>
                <w:b/>
              </w:rPr>
              <w:t>Россия Федерацията (Россия)</w:t>
            </w:r>
          </w:p>
          <w:p w14:paraId="0A999AA1" w14:textId="77777777" w:rsidR="00580062" w:rsidRDefault="00580062">
            <w:pPr>
              <w:jc w:val="center"/>
              <w:rPr>
                <w:b/>
              </w:rPr>
            </w:pPr>
            <w:r>
              <w:rPr>
                <w:b/>
                <w:shd w:val="clear" w:color="auto" w:fill="FFFFFF"/>
              </w:rPr>
              <w:t>Саха Өрөспүүбүлүкэтэ</w:t>
            </w:r>
          </w:p>
          <w:p w14:paraId="41CDD4BA" w14:textId="77777777" w:rsidR="00580062" w:rsidRDefault="00580062">
            <w:pPr>
              <w:jc w:val="center"/>
              <w:rPr>
                <w:b/>
              </w:rPr>
            </w:pPr>
            <w:r>
              <w:rPr>
                <w:b/>
              </w:rPr>
              <w:t>Мииринэй улуу</w:t>
            </w:r>
            <w:r>
              <w:rPr>
                <w:b/>
                <w:lang w:val="en-US"/>
              </w:rPr>
              <w:t>h</w:t>
            </w:r>
            <w:r>
              <w:rPr>
                <w:b/>
              </w:rPr>
              <w:t>ун</w:t>
            </w:r>
          </w:p>
          <w:p w14:paraId="1066ACEE" w14:textId="77777777" w:rsidR="00580062" w:rsidRDefault="00580062">
            <w:pPr>
              <w:jc w:val="center"/>
              <w:rPr>
                <w:b/>
              </w:rPr>
            </w:pPr>
            <w:r>
              <w:rPr>
                <w:b/>
              </w:rPr>
              <w:t>Айхал бө</w:t>
            </w:r>
            <w:r>
              <w:rPr>
                <w:b/>
                <w:lang w:val="en-US"/>
              </w:rPr>
              <w:t>h</w:t>
            </w:r>
            <w:r>
              <w:rPr>
                <w:b/>
              </w:rPr>
              <w:t>үөлэгин</w:t>
            </w:r>
          </w:p>
          <w:p w14:paraId="4E04D344" w14:textId="77777777" w:rsidR="00580062" w:rsidRDefault="00580062">
            <w:pPr>
              <w:jc w:val="center"/>
              <w:rPr>
                <w:b/>
              </w:rPr>
            </w:pPr>
            <w:r>
              <w:rPr>
                <w:b/>
              </w:rPr>
              <w:t>муниципальнай тэриллиитин</w:t>
            </w:r>
          </w:p>
          <w:p w14:paraId="2A29C95F" w14:textId="77777777" w:rsidR="00580062" w:rsidRDefault="00580062">
            <w:pPr>
              <w:jc w:val="center"/>
              <w:rPr>
                <w:b/>
                <w:position w:val="6"/>
                <w:sz w:val="28"/>
                <w:szCs w:val="28"/>
              </w:rPr>
            </w:pPr>
            <w:r>
              <w:rPr>
                <w:b/>
              </w:rPr>
              <w:t>ДЬА</w:t>
            </w:r>
            <w:r>
              <w:rPr>
                <w:b/>
                <w:lang w:val="en-US"/>
              </w:rPr>
              <w:t>h</w:t>
            </w:r>
            <w:r>
              <w:rPr>
                <w:b/>
              </w:rPr>
              <w:t>АЛТАТА</w:t>
            </w:r>
          </w:p>
          <w:p w14:paraId="201F0A0B" w14:textId="77777777" w:rsidR="00580062" w:rsidRDefault="00580062">
            <w:pPr>
              <w:jc w:val="center"/>
              <w:rPr>
                <w:b/>
                <w:position w:val="6"/>
                <w:sz w:val="20"/>
                <w:szCs w:val="20"/>
              </w:rPr>
            </w:pPr>
          </w:p>
          <w:p w14:paraId="61D11B3D" w14:textId="77777777" w:rsidR="00580062" w:rsidRDefault="0058006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position w:val="6"/>
                <w:sz w:val="32"/>
                <w:szCs w:val="32"/>
              </w:rPr>
              <w:t>УУРААХ</w:t>
            </w:r>
          </w:p>
          <w:p w14:paraId="2E0EEBCC" w14:textId="77777777" w:rsidR="00580062" w:rsidRDefault="00580062">
            <w:pPr>
              <w:jc w:val="center"/>
              <w:rPr>
                <w:b/>
                <w:bCs/>
                <w:kern w:val="32"/>
                <w:position w:val="6"/>
                <w:sz w:val="2"/>
                <w:szCs w:val="2"/>
              </w:rPr>
            </w:pPr>
          </w:p>
        </w:tc>
      </w:tr>
    </w:tbl>
    <w:p w14:paraId="6AD882EF" w14:textId="77777777" w:rsidR="00580062" w:rsidRDefault="00580062" w:rsidP="00580062">
      <w:pPr>
        <w:ind w:right="-284"/>
      </w:pPr>
    </w:p>
    <w:p w14:paraId="0F23FFF1" w14:textId="77777777" w:rsidR="00580062" w:rsidRDefault="00580062" w:rsidP="00580062">
      <w:pPr>
        <w:ind w:left="-709" w:right="-284" w:firstLine="709"/>
      </w:pPr>
      <w:r>
        <w:t>«26» января 2021 г.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№30</w:t>
      </w:r>
    </w:p>
    <w:p w14:paraId="731E706D" w14:textId="77777777" w:rsidR="00580062" w:rsidRDefault="00580062" w:rsidP="00580062"/>
    <w:p w14:paraId="71CC086B" w14:textId="77777777" w:rsidR="00580062" w:rsidRDefault="00580062" w:rsidP="00580062"/>
    <w:p w14:paraId="3B6BF6C5" w14:textId="77777777" w:rsidR="00580062" w:rsidRDefault="00580062" w:rsidP="00580062">
      <w:pPr>
        <w:rPr>
          <w:b/>
        </w:rPr>
      </w:pPr>
      <w:r>
        <w:rPr>
          <w:b/>
        </w:rPr>
        <w:t>О применении бюджетной классификации по перечню кодов целевых</w:t>
      </w:r>
    </w:p>
    <w:p w14:paraId="37E6ADD2" w14:textId="77777777" w:rsidR="00580062" w:rsidRDefault="00580062" w:rsidP="00580062">
      <w:pPr>
        <w:rPr>
          <w:b/>
        </w:rPr>
      </w:pPr>
      <w:r>
        <w:rPr>
          <w:b/>
        </w:rPr>
        <w:t xml:space="preserve">статей бюджета МО «Поселок Айхал» Мирнинского района </w:t>
      </w:r>
    </w:p>
    <w:p w14:paraId="27A72B5B" w14:textId="77777777" w:rsidR="00580062" w:rsidRDefault="00580062" w:rsidP="00580062">
      <w:pPr>
        <w:rPr>
          <w:b/>
        </w:rPr>
      </w:pPr>
      <w:r>
        <w:rPr>
          <w:b/>
        </w:rPr>
        <w:t>Республики Саха (Якутия)</w:t>
      </w:r>
    </w:p>
    <w:p w14:paraId="53370245" w14:textId="77777777" w:rsidR="00580062" w:rsidRDefault="00580062" w:rsidP="00580062">
      <w:pPr>
        <w:rPr>
          <w:b/>
        </w:rPr>
      </w:pPr>
    </w:p>
    <w:p w14:paraId="005F0476" w14:textId="77777777" w:rsidR="00580062" w:rsidRDefault="00580062" w:rsidP="00580062">
      <w:pPr>
        <w:ind w:firstLine="567"/>
        <w:jc w:val="both"/>
      </w:pPr>
      <w:r>
        <w:t>В соответствии с Бюджетным кодексом Российской Федерации, приказом Министерства финансов Российской Федерации от 06.06.2019 г. №85н «О Порядке формирования и применения кодов бюджетной классификации Российской Федерации, их структуре и принципах назначения»:</w:t>
      </w:r>
    </w:p>
    <w:p w14:paraId="583ACBDA" w14:textId="77777777" w:rsidR="00580062" w:rsidRDefault="00580062" w:rsidP="00580062">
      <w:pPr>
        <w:ind w:firstLine="567"/>
        <w:jc w:val="both"/>
      </w:pPr>
    </w:p>
    <w:p w14:paraId="62AB51BF" w14:textId="77777777" w:rsidR="00580062" w:rsidRDefault="00580062" w:rsidP="00697041">
      <w:pPr>
        <w:widowControl/>
        <w:numPr>
          <w:ilvl w:val="0"/>
          <w:numId w:val="45"/>
        </w:numPr>
        <w:autoSpaceDE/>
        <w:autoSpaceDN/>
        <w:adjustRightInd/>
        <w:jc w:val="both"/>
      </w:pPr>
      <w:r>
        <w:t>Установить к применению перечень кодов целевых статей бюджета МО «Поселок Айхал» Республики Саха (Якутия) согласно Приложению №1 к настоящему Постановлению.</w:t>
      </w:r>
    </w:p>
    <w:p w14:paraId="616BF5A9" w14:textId="77777777" w:rsidR="00580062" w:rsidRDefault="00580062" w:rsidP="00697041">
      <w:pPr>
        <w:widowControl/>
        <w:numPr>
          <w:ilvl w:val="0"/>
          <w:numId w:val="45"/>
        </w:numPr>
        <w:autoSpaceDE/>
        <w:autoSpaceDN/>
        <w:adjustRightInd/>
        <w:jc w:val="both"/>
        <w:rPr>
          <w:color w:val="000000"/>
        </w:rPr>
      </w:pPr>
      <w:r>
        <w:t>Установить, что коды целевых статей применяются к правоотношениям, возникающим при составлении и исполнении бюджетов, начиная с бюджетов на 2021 год (на 2021 год и плановый период 2022 и 2023 годов).</w:t>
      </w:r>
    </w:p>
    <w:p w14:paraId="05BC361B" w14:textId="77777777" w:rsidR="00580062" w:rsidRDefault="00580062" w:rsidP="00697041">
      <w:pPr>
        <w:widowControl/>
        <w:numPr>
          <w:ilvl w:val="0"/>
          <w:numId w:val="45"/>
        </w:numPr>
        <w:autoSpaceDE/>
        <w:autoSpaceDN/>
        <w:adjustRightInd/>
        <w:jc w:val="both"/>
      </w:pPr>
      <w:r>
        <w:t>Контроль исполнения настоящего Постановления оставляю за собой.</w:t>
      </w:r>
    </w:p>
    <w:p w14:paraId="207457E4" w14:textId="77777777" w:rsidR="00580062" w:rsidRDefault="00580062" w:rsidP="00580062">
      <w:pPr>
        <w:jc w:val="both"/>
      </w:pPr>
    </w:p>
    <w:p w14:paraId="2A5C9481" w14:textId="77777777" w:rsidR="00580062" w:rsidRDefault="00580062" w:rsidP="00580062">
      <w:pPr>
        <w:jc w:val="both"/>
      </w:pPr>
    </w:p>
    <w:p w14:paraId="3CB9E810" w14:textId="77777777" w:rsidR="00580062" w:rsidRDefault="00580062" w:rsidP="00580062">
      <w:pPr>
        <w:jc w:val="both"/>
      </w:pPr>
    </w:p>
    <w:p w14:paraId="4308876D" w14:textId="77777777" w:rsidR="00580062" w:rsidRDefault="00580062" w:rsidP="00580062">
      <w:pPr>
        <w:rPr>
          <w:b/>
        </w:rPr>
      </w:pPr>
      <w:r>
        <w:rPr>
          <w:b/>
        </w:rPr>
        <w:t xml:space="preserve">                        Глава поселка                                                               Г.Ш. Петровская</w:t>
      </w:r>
    </w:p>
    <w:p w14:paraId="394043BB" w14:textId="77777777" w:rsidR="00580062" w:rsidRDefault="00580062" w:rsidP="00580062">
      <w:pPr>
        <w:rPr>
          <w:b/>
        </w:rPr>
      </w:pPr>
    </w:p>
    <w:p w14:paraId="71731C52" w14:textId="77777777" w:rsidR="00580062" w:rsidRDefault="00580062" w:rsidP="00580062">
      <w:pPr>
        <w:rPr>
          <w:b/>
        </w:rPr>
      </w:pPr>
    </w:p>
    <w:p w14:paraId="68126940" w14:textId="77777777" w:rsidR="00580062" w:rsidRDefault="00580062" w:rsidP="00580062">
      <w:pPr>
        <w:rPr>
          <w:b/>
        </w:rPr>
      </w:pPr>
    </w:p>
    <w:p w14:paraId="255CB902" w14:textId="77777777" w:rsidR="00580062" w:rsidRDefault="00580062" w:rsidP="00580062">
      <w:pPr>
        <w:rPr>
          <w:b/>
        </w:rPr>
      </w:pPr>
    </w:p>
    <w:p w14:paraId="713245C2" w14:textId="77777777" w:rsidR="00580062" w:rsidRDefault="00580062" w:rsidP="00580062">
      <w:pPr>
        <w:rPr>
          <w:b/>
        </w:rPr>
      </w:pPr>
    </w:p>
    <w:p w14:paraId="30AB20FC" w14:textId="77777777" w:rsidR="00580062" w:rsidRDefault="00580062" w:rsidP="00580062">
      <w:pPr>
        <w:rPr>
          <w:b/>
        </w:rPr>
      </w:pPr>
    </w:p>
    <w:p w14:paraId="301D209D" w14:textId="77777777" w:rsidR="00580062" w:rsidRDefault="00580062" w:rsidP="00580062">
      <w:pPr>
        <w:rPr>
          <w:b/>
        </w:rPr>
      </w:pPr>
    </w:p>
    <w:p w14:paraId="6879024C" w14:textId="77777777" w:rsidR="00580062" w:rsidRDefault="00580062" w:rsidP="00580062">
      <w:pPr>
        <w:rPr>
          <w:b/>
        </w:rPr>
      </w:pPr>
    </w:p>
    <w:p w14:paraId="055A0098" w14:textId="77777777" w:rsidR="00580062" w:rsidRDefault="00580062" w:rsidP="00580062">
      <w:pPr>
        <w:rPr>
          <w:b/>
        </w:rPr>
      </w:pPr>
    </w:p>
    <w:p w14:paraId="68D578AB" w14:textId="77777777" w:rsidR="00580062" w:rsidRDefault="00580062" w:rsidP="00580062">
      <w:pPr>
        <w:rPr>
          <w:b/>
        </w:rPr>
      </w:pPr>
    </w:p>
    <w:p w14:paraId="608333D3" w14:textId="77777777" w:rsidR="00580062" w:rsidRDefault="00580062" w:rsidP="00580062">
      <w:pPr>
        <w:rPr>
          <w:b/>
        </w:rPr>
      </w:pPr>
    </w:p>
    <w:p w14:paraId="24682196" w14:textId="77777777" w:rsidR="00580062" w:rsidRDefault="00580062" w:rsidP="00580062">
      <w:pPr>
        <w:rPr>
          <w:b/>
        </w:rPr>
      </w:pPr>
    </w:p>
    <w:p w14:paraId="49DD3B9A" w14:textId="77777777" w:rsidR="00580062" w:rsidRDefault="00580062" w:rsidP="00580062">
      <w:pPr>
        <w:rPr>
          <w:b/>
        </w:rPr>
      </w:pPr>
    </w:p>
    <w:p w14:paraId="4744610E" w14:textId="77777777" w:rsidR="00580062" w:rsidRDefault="00580062" w:rsidP="00580062">
      <w:pPr>
        <w:rPr>
          <w:b/>
        </w:rPr>
      </w:pPr>
    </w:p>
    <w:p w14:paraId="254C3552" w14:textId="77777777" w:rsidR="00580062" w:rsidRDefault="00580062" w:rsidP="00580062">
      <w:pPr>
        <w:rPr>
          <w:b/>
        </w:rPr>
      </w:pPr>
    </w:p>
    <w:p w14:paraId="77A65F74" w14:textId="77777777" w:rsidR="00580062" w:rsidRDefault="00580062" w:rsidP="00580062">
      <w:pPr>
        <w:rPr>
          <w:b/>
        </w:rPr>
      </w:pPr>
    </w:p>
    <w:p w14:paraId="442F3CA0" w14:textId="24315EC6" w:rsidR="00580062" w:rsidRDefault="00580062" w:rsidP="00580062">
      <w:pPr>
        <w:rPr>
          <w:b/>
        </w:rPr>
      </w:pPr>
    </w:p>
    <w:p w14:paraId="150D8A81" w14:textId="77777777" w:rsidR="00580062" w:rsidRDefault="00580062" w:rsidP="00580062">
      <w:pPr>
        <w:rPr>
          <w:b/>
        </w:rPr>
      </w:pPr>
    </w:p>
    <w:p w14:paraId="63359A91" w14:textId="77777777" w:rsidR="00580062" w:rsidRDefault="00580062" w:rsidP="00580062">
      <w:pPr>
        <w:rPr>
          <w:b/>
        </w:rPr>
      </w:pPr>
    </w:p>
    <w:p w14:paraId="1A77A1B7" w14:textId="77777777" w:rsidR="00580062" w:rsidRDefault="00580062" w:rsidP="00580062">
      <w:pPr>
        <w:jc w:val="right"/>
        <w:rPr>
          <w:color w:val="000000"/>
        </w:rPr>
      </w:pPr>
      <w:r>
        <w:rPr>
          <w:color w:val="000000"/>
        </w:rPr>
        <w:t>Приложение №1</w:t>
      </w:r>
    </w:p>
    <w:p w14:paraId="7A83B8AD" w14:textId="77777777" w:rsidR="00580062" w:rsidRDefault="00580062" w:rsidP="00580062">
      <w:pPr>
        <w:jc w:val="right"/>
        <w:rPr>
          <w:color w:val="000000"/>
        </w:rPr>
      </w:pPr>
      <w:r>
        <w:rPr>
          <w:color w:val="000000"/>
        </w:rPr>
        <w:t>к Постановлению №30 от 26.01.2021 г.</w:t>
      </w:r>
    </w:p>
    <w:p w14:paraId="2A50C4D4" w14:textId="77777777" w:rsidR="00580062" w:rsidRDefault="00580062" w:rsidP="00580062">
      <w:pPr>
        <w:jc w:val="right"/>
        <w:rPr>
          <w:color w:val="000000"/>
        </w:rPr>
      </w:pPr>
    </w:p>
    <w:p w14:paraId="779BB5C8" w14:textId="77777777" w:rsidR="00580062" w:rsidRDefault="00580062" w:rsidP="00580062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Перечень кодов целевых статей бюджета МО «Поселок Айхал» Мирнинского района Республики Саха (Якутия) на 2021-2023 годы</w:t>
      </w:r>
    </w:p>
    <w:tbl>
      <w:tblPr>
        <w:tblW w:w="97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0"/>
        <w:gridCol w:w="855"/>
        <w:gridCol w:w="1276"/>
        <w:gridCol w:w="851"/>
        <w:gridCol w:w="425"/>
        <w:gridCol w:w="5673"/>
      </w:tblGrid>
      <w:tr w:rsidR="00580062" w14:paraId="06F4E251" w14:textId="77777777" w:rsidTr="00580062">
        <w:trPr>
          <w:trHeight w:val="51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999F69" w14:textId="77777777" w:rsidR="00580062" w:rsidRDefault="0058006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МП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854C65" w14:textId="77777777" w:rsidR="00580062" w:rsidRDefault="0058006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Подпро-грамма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D0A2F1" w14:textId="77777777" w:rsidR="00580062" w:rsidRDefault="0058006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Основное мероприятие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07F91B" w14:textId="77777777" w:rsidR="00580062" w:rsidRDefault="0058006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Направление расходов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EC3688" w14:textId="77777777" w:rsidR="00580062" w:rsidRDefault="00580062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целевой статьи (мероприятия МП)</w:t>
            </w:r>
          </w:p>
        </w:tc>
      </w:tr>
      <w:tr w:rsidR="00580062" w14:paraId="21502448" w14:textId="77777777" w:rsidTr="00580062">
        <w:trPr>
          <w:trHeight w:val="25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9AE7E8" w14:textId="77777777" w:rsidR="00580062" w:rsidRDefault="00580062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BFAF1D" w14:textId="77777777" w:rsidR="00580062" w:rsidRDefault="00580062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AD9A84" w14:textId="77777777" w:rsidR="00580062" w:rsidRDefault="00580062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0D8F86" w14:textId="77777777" w:rsidR="00580062" w:rsidRDefault="00580062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47D741" w14:textId="77777777" w:rsidR="00580062" w:rsidRDefault="00580062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19AEB6" w14:textId="77777777" w:rsidR="00580062" w:rsidRDefault="00580062">
            <w:pPr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6</w:t>
            </w:r>
          </w:p>
        </w:tc>
      </w:tr>
      <w:tr w:rsidR="00580062" w14:paraId="31F4FD7D" w14:textId="77777777" w:rsidTr="00580062">
        <w:trPr>
          <w:trHeight w:val="31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8C9F6C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FCCADBB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319AF4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C124913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8A2DDA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0DD6C4" w14:textId="77777777" w:rsidR="00580062" w:rsidRDefault="00580062">
            <w:pPr>
              <w:rPr>
                <w:b/>
                <w:bCs/>
              </w:rPr>
            </w:pPr>
            <w:r>
              <w:rPr>
                <w:b/>
                <w:bCs/>
              </w:rPr>
              <w:t>Развитие культуры</w:t>
            </w:r>
          </w:p>
        </w:tc>
      </w:tr>
      <w:tr w:rsidR="00580062" w14:paraId="7FE7F7FD" w14:textId="77777777" w:rsidTr="00580062">
        <w:trPr>
          <w:trHeight w:val="31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AD678C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6A361B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AA9840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9FC590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6AF7F6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B75941" w14:textId="77777777" w:rsidR="00580062" w:rsidRDefault="00580062">
            <w:r>
              <w:t>Обеспечение прав граждан на участие в культурной жизни </w:t>
            </w:r>
          </w:p>
        </w:tc>
      </w:tr>
      <w:tr w:rsidR="00580062" w14:paraId="1250CBB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219BE7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668B1E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F3B918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109FBB" w14:textId="77777777" w:rsidR="00580062" w:rsidRDefault="00580062">
            <w:pPr>
              <w:jc w:val="center"/>
            </w:pPr>
            <w:r>
              <w:t>1000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2CC712B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1E6D39" w14:textId="77777777" w:rsidR="00580062" w:rsidRDefault="00580062">
            <w:r>
              <w:t>Культурная программа республиканских, межрегиональных, муниципальных и международных мероприятий </w:t>
            </w:r>
          </w:p>
        </w:tc>
      </w:tr>
      <w:tr w:rsidR="00580062" w14:paraId="00ADB620" w14:textId="77777777" w:rsidTr="00580062">
        <w:trPr>
          <w:trHeight w:val="31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A42B88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26EA80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FF387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272DB1" w14:textId="77777777" w:rsidR="00580062" w:rsidRDefault="00580062">
            <w:pPr>
              <w:jc w:val="center"/>
            </w:pPr>
            <w:r>
              <w:t>1000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1092C7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DBADF7" w14:textId="77777777" w:rsidR="00580062" w:rsidRDefault="00580062">
            <w:r>
              <w:t>Культурно-массовые и информационно-просветительские мероприятия</w:t>
            </w:r>
          </w:p>
        </w:tc>
      </w:tr>
      <w:tr w:rsidR="00580062" w14:paraId="1CBD7FEF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30917D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4A342B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C006BC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CF49D4" w14:textId="77777777" w:rsidR="00580062" w:rsidRDefault="00580062">
            <w:pPr>
              <w:jc w:val="center"/>
            </w:pPr>
            <w:r>
              <w:t>1000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501EFC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C182A2" w14:textId="77777777" w:rsidR="00580062" w:rsidRDefault="00580062">
            <w:r>
              <w:t>Мероприятия, направленные на защиту, хранение, фиксацию и обеспечение сохранности эпического наследия</w:t>
            </w:r>
          </w:p>
        </w:tc>
      </w:tr>
      <w:tr w:rsidR="00580062" w14:paraId="0F66D395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CE1A9B3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8380281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C4FDD5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4AAE97" w14:textId="77777777" w:rsidR="00580062" w:rsidRDefault="00580062">
            <w:pPr>
              <w:jc w:val="center"/>
            </w:pPr>
            <w:r>
              <w:t>1000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B18CB5F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3EC05E" w14:textId="77777777" w:rsidR="00580062" w:rsidRDefault="00580062">
            <w:r>
              <w:t>Проведение экспедиций, конференций, семинаров, перевод, издание научных исследований, научно-популярной продукции, переводов Олонхо</w:t>
            </w:r>
          </w:p>
        </w:tc>
      </w:tr>
      <w:tr w:rsidR="00580062" w14:paraId="1AACB9AF" w14:textId="77777777" w:rsidTr="00580062">
        <w:trPr>
          <w:trHeight w:val="31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CFB14D" w14:textId="77777777" w:rsidR="00580062" w:rsidRDefault="005800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D1BD54" w14:textId="77777777" w:rsidR="00580062" w:rsidRDefault="005800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58F7C9" w14:textId="77777777" w:rsidR="00580062" w:rsidRDefault="005800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26C3AC" w14:textId="77777777" w:rsidR="00580062" w:rsidRDefault="00580062">
            <w:pPr>
              <w:jc w:val="center"/>
            </w:pPr>
            <w:r>
              <w:t>1000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2D554F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2E778A" w14:textId="77777777" w:rsidR="00580062" w:rsidRDefault="00580062">
            <w:pPr>
              <w:rPr>
                <w:color w:val="000000"/>
              </w:rPr>
            </w:pPr>
            <w:r>
              <w:rPr>
                <w:color w:val="000000"/>
              </w:rPr>
              <w:t>Развитие и гармонизация межнациональных и межконфессиональных отношений</w:t>
            </w:r>
          </w:p>
        </w:tc>
      </w:tr>
      <w:tr w:rsidR="00580062" w14:paraId="62D017BC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5C2C2A" w14:textId="77777777" w:rsidR="00580062" w:rsidRDefault="005800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172CF0" w14:textId="77777777" w:rsidR="00580062" w:rsidRDefault="005800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23B966" w14:textId="77777777" w:rsidR="00580062" w:rsidRDefault="0058006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8C3919" w14:textId="77777777" w:rsidR="00580062" w:rsidRDefault="00580062">
            <w:pPr>
              <w:jc w:val="center"/>
            </w:pPr>
            <w:r>
              <w:t>1000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775305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B89F9D" w14:textId="77777777" w:rsidR="00580062" w:rsidRDefault="00580062">
            <w:r>
              <w:t>Мероприятия по подготовке и проведению республиканского ысыаха Олонхо Республики Саха (Якутия)</w:t>
            </w:r>
          </w:p>
        </w:tc>
      </w:tr>
      <w:tr w:rsidR="00580062" w14:paraId="06C271A6" w14:textId="77777777" w:rsidTr="00580062">
        <w:trPr>
          <w:trHeight w:val="31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2B6EFF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4E1575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B9A2E20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E86EF2" w14:textId="77777777" w:rsidR="00580062" w:rsidRDefault="00580062">
            <w:pPr>
              <w:jc w:val="center"/>
            </w:pPr>
            <w:r>
              <w:t>2200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F51448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17C3E2" w14:textId="77777777" w:rsidR="00580062" w:rsidRDefault="00580062">
            <w:r>
              <w:t>Расходы на обеспечение деятельности (оказание услуг) муниципальных учреждений</w:t>
            </w:r>
          </w:p>
        </w:tc>
      </w:tr>
      <w:tr w:rsidR="00580062" w14:paraId="6BD2D7FA" w14:textId="77777777" w:rsidTr="00580062">
        <w:trPr>
          <w:trHeight w:val="31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8E97C9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61F9D9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BACF2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AAC6EB" w14:textId="77777777" w:rsidR="00580062" w:rsidRDefault="00580062">
            <w:pPr>
              <w:jc w:val="center"/>
            </w:pPr>
            <w:r>
              <w:t>8852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9DE97C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12F1CB" w14:textId="77777777" w:rsidR="00580062" w:rsidRDefault="00580062">
            <w:r>
              <w:t>Иные межбюджетные трансферты за счет местного бюджета</w:t>
            </w:r>
          </w:p>
        </w:tc>
      </w:tr>
      <w:tr w:rsidR="00580062" w14:paraId="3F6CE5FD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B48CDB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38C6AED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CEED6DF" w14:textId="77777777" w:rsidR="00580062" w:rsidRDefault="00580062">
            <w:pPr>
              <w:jc w:val="center"/>
            </w:pPr>
            <w:r>
              <w:t>А2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B5FB82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7E838B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8932C1" w14:textId="77777777" w:rsidR="00580062" w:rsidRDefault="00580062">
            <w:r>
              <w:t>Реализация проекта «Создание условий для реализации творческого потенциала нации («Творческие люди»)» </w:t>
            </w:r>
          </w:p>
        </w:tc>
      </w:tr>
      <w:tr w:rsidR="00580062" w14:paraId="3AC751A6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BFE683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FB13FF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3AE066" w14:textId="77777777" w:rsidR="00580062" w:rsidRDefault="00580062">
            <w:pPr>
              <w:jc w:val="center"/>
            </w:pPr>
            <w:r>
              <w:t>А2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BF7CD4" w14:textId="77777777" w:rsidR="00580062" w:rsidRDefault="00580062">
            <w:pPr>
              <w:jc w:val="center"/>
            </w:pPr>
            <w:r>
              <w:t>1000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248758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68E289" w14:textId="77777777" w:rsidR="00580062" w:rsidRDefault="00580062">
            <w:r>
              <w:t>Культурно-массовые и информационно-просветительские мероприятия в рамках федерального проекта «Творческие люди» (за счет МБ)</w:t>
            </w:r>
          </w:p>
        </w:tc>
      </w:tr>
      <w:tr w:rsidR="00580062" w14:paraId="53283044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9429C5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132396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491419" w14:textId="77777777" w:rsidR="00580062" w:rsidRDefault="00580062">
            <w:pPr>
              <w:jc w:val="center"/>
            </w:pPr>
            <w:r>
              <w:t>А2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94DE6B" w14:textId="77777777" w:rsidR="00580062" w:rsidRDefault="00580062">
            <w:pPr>
              <w:jc w:val="center"/>
            </w:pPr>
            <w:r>
              <w:t>1000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2598D3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6483FC" w14:textId="77777777" w:rsidR="00580062" w:rsidRDefault="00580062">
            <w:r>
              <w:t>Мероприятия, направленные на защиту, хранение, фиксацию и обеспечение сохранности эпического наследия в рамках федерального проекта «Творческие люди» (за счет МБ)</w:t>
            </w:r>
          </w:p>
        </w:tc>
      </w:tr>
      <w:tr w:rsidR="00580062" w14:paraId="0088DFC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D072C0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CF059F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B175E61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8CA33A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5EC8CE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F4A4D6C" w14:textId="77777777" w:rsidR="00580062" w:rsidRDefault="00580062">
            <w:r>
              <w:t>Сохранение культурного и исторического наследия, расширение доступа населения к культурным ценностям и информации</w:t>
            </w:r>
          </w:p>
        </w:tc>
      </w:tr>
      <w:tr w:rsidR="00580062" w14:paraId="70B58A6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FCDFCF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22C2DF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9AAC9C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DC925B" w14:textId="77777777" w:rsidR="00580062" w:rsidRDefault="00580062">
            <w:pPr>
              <w:jc w:val="center"/>
            </w:pPr>
            <w:r>
              <w:t>L519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E79FA9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E4FC72" w14:textId="77777777" w:rsidR="00580062" w:rsidRDefault="00580062">
            <w:r>
              <w:t>Государственная поддержка отрасли культуры </w:t>
            </w:r>
          </w:p>
        </w:tc>
      </w:tr>
      <w:tr w:rsidR="00580062" w14:paraId="645BA292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F8AE428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5FDDD4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CDB4E8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A1E62D" w14:textId="77777777" w:rsidR="00580062" w:rsidRDefault="00580062">
            <w:pPr>
              <w:jc w:val="center"/>
            </w:pPr>
            <w:r>
              <w:t>L519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208012C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21D100" w14:textId="77777777" w:rsidR="00580062" w:rsidRDefault="00580062">
            <w:r>
              <w:t>Поддержка отрасли культуры. Подключение муниципальных общедоступных библиотек и государственных центральных библиотек в субъектах Российской Федерации к информационно-телекоммуникационной сети «Интернет» и развитие библиотечного дела с учетом задачи расширения информационных технологий и оцифровки</w:t>
            </w:r>
          </w:p>
        </w:tc>
      </w:tr>
      <w:tr w:rsidR="00580062" w14:paraId="58B0E742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78B65F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F93399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3D73A9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8AF6A1" w14:textId="77777777" w:rsidR="00580062" w:rsidRDefault="00580062">
            <w:pPr>
              <w:jc w:val="center"/>
            </w:pPr>
            <w:r>
              <w:t>L519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246F56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CFD87B" w14:textId="77777777" w:rsidR="00580062" w:rsidRDefault="00580062">
            <w:r>
              <w:t>Поддержка отрасли культуры. Государственная поддержка лучших работников сельских учреждений культуры</w:t>
            </w:r>
          </w:p>
        </w:tc>
      </w:tr>
      <w:tr w:rsidR="00580062" w14:paraId="7ECDDBD7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A4C37E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EC7D8E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99A70C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AA57F1" w14:textId="77777777" w:rsidR="00580062" w:rsidRDefault="00580062">
            <w:pPr>
              <w:jc w:val="center"/>
            </w:pPr>
            <w:r>
              <w:t>L519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FC978F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4F2F14" w14:textId="77777777" w:rsidR="00580062" w:rsidRDefault="00580062">
            <w:r>
              <w:t>Поддержка отрасли культуры. Государственная поддержка лучших сельских учреждений культуры</w:t>
            </w:r>
          </w:p>
        </w:tc>
      </w:tr>
      <w:tr w:rsidR="00580062" w14:paraId="554D8F4A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77D58B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481AE0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3BD3FF" w14:textId="77777777" w:rsidR="00580062" w:rsidRDefault="00580062">
            <w:pPr>
              <w:jc w:val="center"/>
            </w:pPr>
            <w: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40C88F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5AF781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D5FCBC" w14:textId="77777777" w:rsidR="00580062" w:rsidRDefault="00580062">
            <w:r>
              <w:t>Развитие библиотечного дела</w:t>
            </w:r>
          </w:p>
        </w:tc>
      </w:tr>
      <w:tr w:rsidR="00580062" w14:paraId="582AEC9A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7EDF4E" w14:textId="77777777" w:rsidR="00580062" w:rsidRDefault="00580062">
            <w:pPr>
              <w:jc w:val="center"/>
            </w:pPr>
            <w:r>
              <w:lastRenderedPageBreak/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496982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618694" w14:textId="77777777" w:rsidR="00580062" w:rsidRDefault="00580062">
            <w:pPr>
              <w:jc w:val="center"/>
            </w:pPr>
            <w: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74BA67" w14:textId="77777777" w:rsidR="00580062" w:rsidRDefault="00580062">
            <w:pPr>
              <w:jc w:val="center"/>
            </w:pPr>
            <w:r>
              <w:t>1000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1FC4B4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CA0B93" w14:textId="77777777" w:rsidR="00580062" w:rsidRDefault="00580062">
            <w:r>
              <w:t>Создание современной модели библиотечных фондов</w:t>
            </w:r>
          </w:p>
        </w:tc>
      </w:tr>
      <w:tr w:rsidR="00580062" w14:paraId="3346570E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C3C6DC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B0A383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7DBE45" w14:textId="77777777" w:rsidR="00580062" w:rsidRDefault="00580062">
            <w:pPr>
              <w:jc w:val="center"/>
            </w:pPr>
            <w: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F93A34" w14:textId="77777777" w:rsidR="00580062" w:rsidRDefault="00580062">
            <w:pPr>
              <w:jc w:val="center"/>
            </w:pPr>
            <w:r>
              <w:t>1000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3AAE43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3C2439" w14:textId="77777777" w:rsidR="00580062" w:rsidRDefault="00580062">
            <w:r>
              <w:t>Модернизация информационно-библиотечного обслуживания</w:t>
            </w:r>
          </w:p>
        </w:tc>
      </w:tr>
      <w:tr w:rsidR="00580062" w14:paraId="6F8C544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C867E57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A9A9AB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DEEBB4" w14:textId="77777777" w:rsidR="00580062" w:rsidRDefault="00580062">
            <w:pPr>
              <w:jc w:val="center"/>
            </w:pPr>
            <w: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04FF0E" w14:textId="77777777" w:rsidR="00580062" w:rsidRDefault="00580062">
            <w:pPr>
              <w:jc w:val="center"/>
            </w:pPr>
            <w:r>
              <w:t>2200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B98B70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2708E0" w14:textId="77777777" w:rsidR="00580062" w:rsidRDefault="00580062">
            <w:r>
              <w:t>Расходы на обеспечение деятельности (оказание услуг) муниципальных учреждений</w:t>
            </w:r>
          </w:p>
        </w:tc>
      </w:tr>
      <w:tr w:rsidR="00580062" w14:paraId="36AA19FE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8974D7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544887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6F3696" w14:textId="77777777" w:rsidR="00580062" w:rsidRDefault="00580062">
            <w:pPr>
              <w:jc w:val="center"/>
            </w:pPr>
            <w: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8E06A3" w14:textId="77777777" w:rsidR="00580062" w:rsidRDefault="00580062">
            <w:pPr>
              <w:jc w:val="center"/>
            </w:pPr>
            <w:r>
              <w:t>6267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A175A8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2B6AB9" w14:textId="77777777" w:rsidR="00580062" w:rsidRDefault="00580062">
            <w:r>
              <w:t>Создание модельных муниципальных библиотек (за счет средств ГБ)</w:t>
            </w:r>
          </w:p>
        </w:tc>
      </w:tr>
      <w:tr w:rsidR="00580062" w14:paraId="1E6D3051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B3F67F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043C15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81B238" w14:textId="77777777" w:rsidR="00580062" w:rsidRDefault="00580062">
            <w:pPr>
              <w:jc w:val="center"/>
            </w:pPr>
            <w: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C9ED7DA" w14:textId="77777777" w:rsidR="00580062" w:rsidRDefault="00580062">
            <w:pPr>
              <w:jc w:val="center"/>
            </w:pPr>
            <w:r>
              <w:t>8851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CB80F0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1E609C" w14:textId="77777777" w:rsidR="00580062" w:rsidRDefault="00580062">
            <w:r>
              <w:t>Осуществление расходных обязательств ОМСУ в части полномочий по решению вопросов местного значения, переданных в соответствии с заключенным между органом местного самоуправления муниципального района и поселения соглашением (в части организации библиотечного обслуживания населения, комплектование и обеспечение сохранности библиотечных фондов библиотек)</w:t>
            </w:r>
          </w:p>
        </w:tc>
      </w:tr>
      <w:tr w:rsidR="00580062" w14:paraId="0CD9284A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E35FC7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DE32A7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4A16F2" w14:textId="77777777" w:rsidR="00580062" w:rsidRDefault="00580062">
            <w:pPr>
              <w:jc w:val="center"/>
            </w:pPr>
            <w: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5F1981" w14:textId="77777777" w:rsidR="00580062" w:rsidRDefault="00580062">
            <w:pPr>
              <w:jc w:val="center"/>
            </w:pPr>
            <w:r>
              <w:t>S267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6250AA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BBD6BB0" w14:textId="77777777" w:rsidR="00580062" w:rsidRDefault="00580062">
            <w:r>
              <w:t>Создание модельных муниципальных библиотек (за счет средств МБ)</w:t>
            </w:r>
          </w:p>
        </w:tc>
      </w:tr>
      <w:tr w:rsidR="00580062" w14:paraId="4F15A010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EB6133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FC8B7D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800977" w14:textId="77777777" w:rsidR="00580062" w:rsidRDefault="00580062">
            <w:pPr>
              <w:jc w:val="center"/>
            </w:pPr>
            <w: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F7D68B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EE9B2B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C38017" w14:textId="77777777" w:rsidR="00580062" w:rsidRDefault="00580062">
            <w:r>
              <w:t>Развитие музейного дела</w:t>
            </w:r>
          </w:p>
        </w:tc>
      </w:tr>
      <w:tr w:rsidR="00580062" w14:paraId="553953BB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AA5803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FF2889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C2C125" w14:textId="77777777" w:rsidR="00580062" w:rsidRDefault="00580062">
            <w:pPr>
              <w:jc w:val="center"/>
            </w:pPr>
            <w: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789D2F" w14:textId="77777777" w:rsidR="00580062" w:rsidRDefault="00580062">
            <w:pPr>
              <w:jc w:val="center"/>
            </w:pPr>
            <w:r>
              <w:t>1000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F32C78C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1E3DE5" w14:textId="77777777" w:rsidR="00580062" w:rsidRDefault="00580062">
            <w:r>
              <w:t>Развитие музейного дела</w:t>
            </w:r>
          </w:p>
        </w:tc>
      </w:tr>
      <w:tr w:rsidR="00580062" w14:paraId="2859961D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4E0919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3BFC798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58DEF2" w14:textId="77777777" w:rsidR="00580062" w:rsidRDefault="00580062">
            <w:pPr>
              <w:jc w:val="center"/>
            </w:pPr>
            <w: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6DC3C0" w14:textId="77777777" w:rsidR="00580062" w:rsidRDefault="00580062">
            <w:pPr>
              <w:jc w:val="center"/>
            </w:pPr>
            <w:r>
              <w:t>2200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FB94C9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87BC8F" w14:textId="77777777" w:rsidR="00580062" w:rsidRDefault="00580062">
            <w:r>
              <w:t>Расходы на обеспечение деятельности (оказание услуг) муниципальных учреждений</w:t>
            </w:r>
          </w:p>
        </w:tc>
      </w:tr>
      <w:tr w:rsidR="00580062" w14:paraId="23CA939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E09A0C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828B16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1EA4D5" w14:textId="77777777" w:rsidR="00580062" w:rsidRDefault="00580062">
            <w:pPr>
              <w:jc w:val="center"/>
            </w:pPr>
            <w: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A6510D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80391E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1BDBC4" w14:textId="77777777" w:rsidR="00580062" w:rsidRDefault="00580062">
            <w:r>
              <w:t>Сохранение объектов культурного наследия</w:t>
            </w:r>
          </w:p>
        </w:tc>
      </w:tr>
      <w:tr w:rsidR="00580062" w14:paraId="5A7DC4E6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8D1131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D94D5F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79F910" w14:textId="77777777" w:rsidR="00580062" w:rsidRDefault="00580062">
            <w:pPr>
              <w:jc w:val="center"/>
            </w:pPr>
            <w: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5497D8" w14:textId="77777777" w:rsidR="00580062" w:rsidRDefault="00580062">
            <w:pPr>
              <w:jc w:val="center"/>
            </w:pPr>
            <w:r>
              <w:t>1000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51FE11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8CA40A" w14:textId="77777777" w:rsidR="00580062" w:rsidRDefault="00580062">
            <w:r>
              <w:t>Обеспечение сохранности памятников местного значения</w:t>
            </w:r>
          </w:p>
        </w:tc>
      </w:tr>
      <w:tr w:rsidR="00580062" w14:paraId="5E97DAEC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F782A9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5C5A20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FA311A" w14:textId="77777777" w:rsidR="00580062" w:rsidRDefault="00580062">
            <w:pPr>
              <w:jc w:val="center"/>
            </w:pPr>
            <w: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3A841F" w14:textId="77777777" w:rsidR="00580062" w:rsidRDefault="00580062">
            <w:pPr>
              <w:jc w:val="center"/>
            </w:pPr>
            <w:r>
              <w:t>1000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CEB4C49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DA811C" w14:textId="77777777" w:rsidR="00580062" w:rsidRDefault="00580062">
            <w:r>
              <w:t>Сохранение и пропаганда культурного наследия коренных малочисленных народов Севера</w:t>
            </w:r>
          </w:p>
        </w:tc>
      </w:tr>
      <w:tr w:rsidR="00580062" w14:paraId="4ECF685B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B68214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A8F3C9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9D3A8B" w14:textId="77777777" w:rsidR="00580062" w:rsidRDefault="00580062">
            <w:pPr>
              <w:jc w:val="center"/>
            </w:pPr>
            <w: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DBACC8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8036AA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BE18F0" w14:textId="77777777" w:rsidR="00580062" w:rsidRDefault="00580062">
            <w:r>
              <w:t>Развитие архивного дела и сохранение аудиовизуального наследия</w:t>
            </w:r>
          </w:p>
        </w:tc>
      </w:tr>
      <w:tr w:rsidR="00580062" w14:paraId="2812D140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E35B9B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3DF60A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14C855" w14:textId="77777777" w:rsidR="00580062" w:rsidRDefault="00580062">
            <w:pPr>
              <w:jc w:val="center"/>
            </w:pPr>
            <w: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563187" w14:textId="77777777" w:rsidR="00580062" w:rsidRDefault="00580062">
            <w:pPr>
              <w:jc w:val="center"/>
            </w:pPr>
            <w:r>
              <w:t>1000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B70147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B8D6BD" w14:textId="77777777" w:rsidR="00580062" w:rsidRDefault="00580062">
            <w:r>
              <w:t>Обеспечение сохранности и пополнение архивного фонда</w:t>
            </w:r>
          </w:p>
        </w:tc>
      </w:tr>
      <w:tr w:rsidR="00580062" w14:paraId="6A3846D1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F24DC0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9DC639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CA3BC4" w14:textId="77777777" w:rsidR="00580062" w:rsidRDefault="00580062">
            <w:pPr>
              <w:jc w:val="center"/>
            </w:pPr>
            <w: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63BDD9" w14:textId="77777777" w:rsidR="00580062" w:rsidRDefault="00580062">
            <w:pPr>
              <w:jc w:val="center"/>
            </w:pPr>
            <w:r>
              <w:t>6333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76FA08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62FAB2" w14:textId="77777777" w:rsidR="00580062" w:rsidRDefault="00580062">
            <w:r>
              <w:t>Выполнение отдельных государственных полномочий по комплектованию, хранению, учету и использованию документов архивного фонда Республики Саха (Якутия)</w:t>
            </w:r>
          </w:p>
        </w:tc>
      </w:tr>
      <w:tr w:rsidR="00580062" w14:paraId="2AEBD52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01BD0F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BEA8F7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64CE44" w14:textId="77777777" w:rsidR="00580062" w:rsidRDefault="00580062">
            <w:pPr>
              <w:jc w:val="center"/>
            </w:pPr>
            <w:r>
              <w:t>A1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49EBEE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ECF283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205865" w14:textId="77777777" w:rsidR="00580062" w:rsidRDefault="00580062">
            <w:r>
              <w:t>Реализация регионального проекта «Обеспечение качественно нового уровня развития инфраструктуры культуры («Культурная среда»)» </w:t>
            </w:r>
          </w:p>
        </w:tc>
      </w:tr>
      <w:tr w:rsidR="00580062" w14:paraId="61192DC8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5C6D44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D8A377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03FD4D" w14:textId="77777777" w:rsidR="00580062" w:rsidRDefault="00580062">
            <w:pPr>
              <w:jc w:val="center"/>
            </w:pPr>
            <w:r>
              <w:t>А1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6192A1E" w14:textId="77777777" w:rsidR="00580062" w:rsidRDefault="00580062">
            <w:pPr>
              <w:jc w:val="center"/>
            </w:pPr>
            <w:r>
              <w:t>1000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71B51D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3DE8D0" w14:textId="77777777" w:rsidR="00580062" w:rsidRDefault="00580062">
            <w:r>
              <w:t>Создание современной модели библиотечных фондов в рамках федерального проекта «Культурная среда» (за счет МБ)</w:t>
            </w:r>
          </w:p>
        </w:tc>
      </w:tr>
      <w:tr w:rsidR="00580062" w14:paraId="168F424F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FE30AB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9DCFE3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3D010C" w14:textId="77777777" w:rsidR="00580062" w:rsidRDefault="00580062">
            <w:pPr>
              <w:jc w:val="center"/>
            </w:pPr>
            <w:r>
              <w:t>А1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5DEB13" w14:textId="77777777" w:rsidR="00580062" w:rsidRDefault="00580062">
            <w:pPr>
              <w:jc w:val="center"/>
            </w:pPr>
            <w:r>
              <w:t>5454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0FF6D8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7D8620" w14:textId="77777777" w:rsidR="00580062" w:rsidRDefault="00580062">
            <w:r>
              <w:t>Создание модельных муниципальных библиотек</w:t>
            </w:r>
          </w:p>
        </w:tc>
      </w:tr>
      <w:tr w:rsidR="00580062" w14:paraId="13EE0FC8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EF8B85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C83758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C00167E" w14:textId="77777777" w:rsidR="00580062" w:rsidRDefault="00580062">
            <w:pPr>
              <w:jc w:val="center"/>
            </w:pPr>
            <w:r>
              <w:t>А1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6BAC5A" w14:textId="77777777" w:rsidR="00580062" w:rsidRDefault="00580062">
            <w:pPr>
              <w:jc w:val="center"/>
            </w:pPr>
            <w:r>
              <w:t>5519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BFC499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E5FB7E" w14:textId="77777777" w:rsidR="00580062" w:rsidRDefault="00580062">
            <w:r>
              <w:t>Государственная поддержка отрасли культуры</w:t>
            </w:r>
          </w:p>
        </w:tc>
      </w:tr>
      <w:tr w:rsidR="00580062" w14:paraId="44CEA94C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E01AA3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66AB4C8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A64722" w14:textId="77777777" w:rsidR="00580062" w:rsidRDefault="00580062">
            <w:pPr>
              <w:jc w:val="center"/>
            </w:pPr>
            <w:r>
              <w:t>А1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039B19" w14:textId="77777777" w:rsidR="00580062" w:rsidRDefault="00580062">
            <w:pPr>
              <w:jc w:val="center"/>
            </w:pPr>
            <w:r>
              <w:t>5519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61ED51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CDA1119" w14:textId="77777777" w:rsidR="00580062" w:rsidRDefault="00580062">
            <w:r>
              <w:t xml:space="preserve">Государственная поддержка отрасли культуры. Оснащение образовательных учреждений в сфере культуры (детские школы искусств по видам искусств </w:t>
            </w:r>
            <w:r>
              <w:lastRenderedPageBreak/>
              <w:t>и училищ) музыкальными инструментами, оборудованием и иными материалами</w:t>
            </w:r>
          </w:p>
        </w:tc>
      </w:tr>
      <w:tr w:rsidR="00580062" w14:paraId="7CDF7EE6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41B1CF" w14:textId="77777777" w:rsidR="00580062" w:rsidRDefault="00580062">
            <w:pPr>
              <w:jc w:val="center"/>
            </w:pPr>
            <w:r>
              <w:lastRenderedPageBreak/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4F2CF0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7BCBC0" w14:textId="77777777" w:rsidR="00580062" w:rsidRDefault="00580062">
            <w:pPr>
              <w:jc w:val="center"/>
            </w:pPr>
            <w:r>
              <w:t>А1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447969" w14:textId="77777777" w:rsidR="00580062" w:rsidRDefault="00580062">
            <w:pPr>
              <w:jc w:val="center"/>
            </w:pPr>
            <w:r>
              <w:t>5519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F2AA4D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F7C413D" w14:textId="77777777" w:rsidR="00580062" w:rsidRDefault="00580062">
            <w:r>
              <w:t>Государственная поддержка отрасли культуры. Обеспечение учреждений культуры специализированным автотранспортом для обслуживания населения, в том числе сельского населения</w:t>
            </w:r>
          </w:p>
        </w:tc>
      </w:tr>
      <w:tr w:rsidR="00580062" w14:paraId="6D8CD93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14312C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AF22F4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DCA66E" w14:textId="77777777" w:rsidR="00580062" w:rsidRDefault="00580062">
            <w:pPr>
              <w:jc w:val="center"/>
            </w:pPr>
            <w:r>
              <w:t>А1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E9C838" w14:textId="77777777" w:rsidR="00580062" w:rsidRDefault="00580062">
            <w:pPr>
              <w:jc w:val="center"/>
            </w:pPr>
            <w:r>
              <w:t>5519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B2C24A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D488B1" w14:textId="77777777" w:rsidR="00580062" w:rsidRDefault="00580062">
            <w:r>
              <w:t>Государственная поддержка отрасли культуры. Реализация мероприятий по созданию и модернизации учреждений культурно-досугового типа в сельской местности.</w:t>
            </w:r>
          </w:p>
        </w:tc>
      </w:tr>
      <w:tr w:rsidR="00580062" w14:paraId="09023CA5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764143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B2945D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F27247" w14:textId="77777777" w:rsidR="00580062" w:rsidRDefault="00580062">
            <w:pPr>
              <w:jc w:val="center"/>
            </w:pPr>
            <w:r>
              <w:t>A1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16D400" w14:textId="77777777" w:rsidR="00580062" w:rsidRDefault="00580062">
            <w:pPr>
              <w:jc w:val="center"/>
            </w:pPr>
            <w:r>
              <w:t>6267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CFE568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A0A5B8" w14:textId="77777777" w:rsidR="00580062" w:rsidRDefault="00580062">
            <w:r>
              <w:t>Создание модельных муниципальных библиотек Республики Саха (Якутия) </w:t>
            </w:r>
          </w:p>
        </w:tc>
      </w:tr>
      <w:tr w:rsidR="00580062" w14:paraId="01C6C8B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DD2D48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1EE47F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309E9A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94131D7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21FDC7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11967C" w14:textId="77777777" w:rsidR="00580062" w:rsidRDefault="00580062">
            <w:r>
              <w:t>Поддержка профессиональной творческой деятельности</w:t>
            </w:r>
          </w:p>
        </w:tc>
      </w:tr>
      <w:tr w:rsidR="00580062" w14:paraId="7173F735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0E309A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6B58EB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3EF919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E72A17" w14:textId="77777777" w:rsidR="00580062" w:rsidRDefault="00580062">
            <w:pPr>
              <w:jc w:val="center"/>
            </w:pPr>
            <w:r>
              <w:t>1000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46B7DA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B081E02" w14:textId="77777777" w:rsidR="00580062" w:rsidRDefault="00580062">
            <w:r>
              <w:t>Расширение доступности театрального искусства для различных слоев населения (гастрольная, рекламная деятельность и т.д.)</w:t>
            </w:r>
          </w:p>
        </w:tc>
      </w:tr>
      <w:tr w:rsidR="00580062" w14:paraId="31CE73DD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DFAD36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0494F6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D35884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F78DCD" w14:textId="77777777" w:rsidR="00580062" w:rsidRDefault="00580062">
            <w:pPr>
              <w:jc w:val="center"/>
            </w:pPr>
            <w:r>
              <w:t>1000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07E71C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39FDE8" w14:textId="77777777" w:rsidR="00580062" w:rsidRDefault="00580062">
            <w:r>
              <w:t>Создание, издание, переиздание литературных произведений, перевод, редактирование, художественное оформление, составление сборников и т.д.</w:t>
            </w:r>
          </w:p>
        </w:tc>
      </w:tr>
      <w:tr w:rsidR="00580062" w14:paraId="57573AB6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3FC32B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2F3951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BB69319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35E22D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C32A5C0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0D8294" w14:textId="77777777" w:rsidR="00580062" w:rsidRDefault="00580062">
            <w:r>
              <w:t>Развитие народных художественных промыслов и ремесел народов Якутии</w:t>
            </w:r>
          </w:p>
        </w:tc>
      </w:tr>
      <w:tr w:rsidR="00580062" w14:paraId="18353F3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7434E1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1D70A2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76C8F9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08D54B" w14:textId="77777777" w:rsidR="00580062" w:rsidRDefault="00580062">
            <w:pPr>
              <w:jc w:val="center"/>
            </w:pPr>
            <w:r>
              <w:t>2200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EB7A1C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B8522B" w14:textId="77777777" w:rsidR="00580062" w:rsidRDefault="00580062">
            <w:r>
              <w:t>Расходы на обеспечение деятельности (оказание услуг) муниципальных учреждений</w:t>
            </w:r>
          </w:p>
        </w:tc>
      </w:tr>
      <w:tr w:rsidR="00580062" w14:paraId="2A059841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C63981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98E99F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4757D9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01E691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F70E22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E616CE" w14:textId="77777777" w:rsidR="00580062" w:rsidRDefault="00580062">
            <w:r>
              <w:t>Развитие инфраструктуры муниципальных учреждений в сфере культуры</w:t>
            </w:r>
          </w:p>
        </w:tc>
      </w:tr>
      <w:tr w:rsidR="00580062" w14:paraId="106B4DD2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3AED107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95C418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90C2A9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887D20" w14:textId="77777777" w:rsidR="00580062" w:rsidRDefault="00580062">
            <w:pPr>
              <w:jc w:val="center"/>
            </w:pPr>
            <w:r>
              <w:t>L519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350327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BC6B06D" w14:textId="77777777" w:rsidR="00580062" w:rsidRDefault="00580062">
            <w:r>
              <w:t>Поддержка отрасли культуры. Подключение муниципальных общедоступных библиотек и государственных центральных библиотек в субъектах Российской Федерации к информационно-телекоммуникационной сети «Интернет» и развитие библиотечного дела с учетом задачи расширения информационных технологий и оцифровки</w:t>
            </w:r>
          </w:p>
        </w:tc>
      </w:tr>
      <w:tr w:rsidR="00580062" w14:paraId="6BBFA00B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F952D74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FDB5E0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371A3B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F62AB1" w14:textId="77777777" w:rsidR="00580062" w:rsidRDefault="00580062">
            <w:pPr>
              <w:jc w:val="center"/>
            </w:pPr>
            <w:r>
              <w:t>L519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D0994D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95E003" w14:textId="77777777" w:rsidR="00580062" w:rsidRDefault="00580062">
            <w:r>
              <w:t>Поддержка отрасли культуры. Государственная поддержка лучших работников сельских учреждений культуры</w:t>
            </w:r>
          </w:p>
        </w:tc>
      </w:tr>
      <w:tr w:rsidR="00580062" w14:paraId="5FC7527B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6BA562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B45CEC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5D85A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DE23AE" w14:textId="77777777" w:rsidR="00580062" w:rsidRDefault="00580062">
            <w:pPr>
              <w:jc w:val="center"/>
            </w:pPr>
            <w:r>
              <w:t>L519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0B77EB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044492" w14:textId="77777777" w:rsidR="00580062" w:rsidRDefault="00580062">
            <w:r>
              <w:t>Поддержка отрасли культуры. Государственная поддержка лучших сельских учреждений культуры</w:t>
            </w:r>
          </w:p>
        </w:tc>
      </w:tr>
      <w:tr w:rsidR="00580062" w14:paraId="271061BF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B4106C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E6F3FA" w14:textId="77777777" w:rsidR="00580062" w:rsidRDefault="00580062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2A714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494249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809D8C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28D216" w14:textId="77777777" w:rsidR="00580062" w:rsidRDefault="00580062">
            <w:r>
              <w:t>Модернизация и укрепление ресурсов учреждений культуры и искусства </w:t>
            </w:r>
          </w:p>
        </w:tc>
      </w:tr>
      <w:tr w:rsidR="00580062" w14:paraId="08C91757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82A85D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81D8AB" w14:textId="77777777" w:rsidR="00580062" w:rsidRDefault="00580062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61ECA4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C02539" w14:textId="77777777" w:rsidR="00580062" w:rsidRDefault="00580062">
            <w:pPr>
              <w:jc w:val="center"/>
            </w:pPr>
            <w:r>
              <w:t>1000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60C6CA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B6E702" w14:textId="77777777" w:rsidR="00580062" w:rsidRDefault="00580062">
            <w:r>
              <w:t>Укрепление материально-технической базы учреждений культуры и искусства</w:t>
            </w:r>
          </w:p>
        </w:tc>
      </w:tr>
      <w:tr w:rsidR="00580062" w14:paraId="34116061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910F64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083E4D" w14:textId="77777777" w:rsidR="00580062" w:rsidRDefault="00580062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C4AFB0B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8DC47D" w14:textId="77777777" w:rsidR="00580062" w:rsidRDefault="00580062">
            <w:pPr>
              <w:jc w:val="center"/>
            </w:pPr>
            <w:r>
              <w:t>1000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B7D40A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4E5B4D" w14:textId="77777777" w:rsidR="00580062" w:rsidRDefault="00580062">
            <w:r>
              <w:t>Обеспечение противопожарной и антитеррористической безопасности</w:t>
            </w:r>
          </w:p>
        </w:tc>
      </w:tr>
      <w:tr w:rsidR="00580062" w14:paraId="18BC9D6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AB470D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D18115" w14:textId="77777777" w:rsidR="00580062" w:rsidRDefault="00580062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51E7C9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35C5BE" w14:textId="77777777" w:rsidR="00580062" w:rsidRDefault="00580062">
            <w:pPr>
              <w:jc w:val="center"/>
            </w:pPr>
            <w:r>
              <w:t>1000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EFB496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EF9891" w14:textId="77777777" w:rsidR="00580062" w:rsidRDefault="00580062">
            <w:r>
              <w:t>Капитальный и текущий ремонт объектов и инженерных сетей</w:t>
            </w:r>
          </w:p>
        </w:tc>
      </w:tr>
      <w:tr w:rsidR="00580062" w14:paraId="7992A361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EEA6F9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C886749" w14:textId="77777777" w:rsidR="00580062" w:rsidRDefault="00580062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EF4AA3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0F375E" w14:textId="77777777" w:rsidR="00580062" w:rsidRDefault="00580062">
            <w:pPr>
              <w:jc w:val="center"/>
            </w:pPr>
            <w:r>
              <w:t>6265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CBD736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30BDFBA" w14:textId="77777777" w:rsidR="00580062" w:rsidRDefault="00580062">
            <w:r>
              <w:t>Реализация на территории Республики Саха (Якутия) проектов развития общественной инфраструктуры, основанных на местных инициативах (за счет средств ГБ)</w:t>
            </w:r>
          </w:p>
        </w:tc>
      </w:tr>
      <w:tr w:rsidR="00580062" w14:paraId="4D32EBE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92C504" w14:textId="77777777" w:rsidR="00580062" w:rsidRDefault="00580062">
            <w:pPr>
              <w:jc w:val="center"/>
            </w:pPr>
            <w:r>
              <w:lastRenderedPageBreak/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9CEFE9" w14:textId="77777777" w:rsidR="00580062" w:rsidRDefault="00580062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ACA618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6CC881" w14:textId="77777777" w:rsidR="00580062" w:rsidRDefault="00580062">
            <w:pPr>
              <w:jc w:val="center"/>
            </w:pPr>
            <w:r>
              <w:t>6266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54B1E9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3A2890" w14:textId="77777777" w:rsidR="00580062" w:rsidRDefault="00580062">
            <w:r>
              <w:t>Укрепление материально-технической базы муниципальных учреждений культуры и образования </w:t>
            </w:r>
          </w:p>
        </w:tc>
      </w:tr>
      <w:tr w:rsidR="00580062" w14:paraId="137D2D5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90398F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FCF179" w14:textId="77777777" w:rsidR="00580062" w:rsidRDefault="00580062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C89696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45B410" w14:textId="77777777" w:rsidR="00580062" w:rsidRDefault="00580062">
            <w:pPr>
              <w:jc w:val="center"/>
            </w:pPr>
            <w:r>
              <w:t>64Я0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198CCD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3B56C9" w14:textId="77777777" w:rsidR="00580062" w:rsidRDefault="00580062">
            <w:r>
              <w:t>Общереспубликанское движение добрых дел «Моя Якутия в XXI веке» (за счет средств ГБ)</w:t>
            </w:r>
          </w:p>
        </w:tc>
      </w:tr>
      <w:tr w:rsidR="00580062" w14:paraId="045CC83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415805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DA837F" w14:textId="77777777" w:rsidR="00580062" w:rsidRDefault="00580062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F36425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55C473" w14:textId="77777777" w:rsidR="00580062" w:rsidRDefault="00580062">
            <w:pPr>
              <w:jc w:val="center"/>
            </w:pPr>
            <w:r>
              <w:t>L467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5E1D90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A0D01E" w14:textId="77777777" w:rsidR="00580062" w:rsidRDefault="00580062">
            <w:r>
              <w:t>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</w:tr>
      <w:tr w:rsidR="00580062" w14:paraId="4AEF5DA6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79E475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3E4DB9" w14:textId="77777777" w:rsidR="00580062" w:rsidRDefault="00580062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38775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3481DBB" w14:textId="77777777" w:rsidR="00580062" w:rsidRDefault="00580062">
            <w:pPr>
              <w:jc w:val="center"/>
            </w:pPr>
            <w:r>
              <w:t>L519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0A9347A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4EDFDF" w14:textId="77777777" w:rsidR="00580062" w:rsidRDefault="00580062">
            <w:r>
              <w:t>Поддержка отрасли культуры</w:t>
            </w:r>
          </w:p>
        </w:tc>
      </w:tr>
      <w:tr w:rsidR="00580062" w14:paraId="652F58EB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BE888D6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D66A4A" w14:textId="77777777" w:rsidR="00580062" w:rsidRDefault="00580062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B8459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5382BD" w14:textId="77777777" w:rsidR="00580062" w:rsidRDefault="00580062">
            <w:pPr>
              <w:jc w:val="center"/>
            </w:pPr>
            <w:r>
              <w:t>L519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CB4A07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E3BF51" w14:textId="77777777" w:rsidR="00580062" w:rsidRDefault="00580062">
            <w:r>
              <w:t>Поддержка отрасли культуры. Подключение муниципальных общедоступных библиотек и государственных центральных библиотек в субъектах Российской Федерации к информационно-телекоммуникационной сети «Интернет» и развитие библиотечного дела с учетом задачи расширения информационных технологий и оцифровки</w:t>
            </w:r>
          </w:p>
        </w:tc>
      </w:tr>
      <w:tr w:rsidR="00580062" w14:paraId="0F87DC86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732F0C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E0CCFB" w14:textId="77777777" w:rsidR="00580062" w:rsidRDefault="00580062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24890F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AAD00D" w14:textId="77777777" w:rsidR="00580062" w:rsidRDefault="00580062">
            <w:pPr>
              <w:jc w:val="center"/>
            </w:pPr>
            <w:r>
              <w:t>L519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FC6720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0D1FC0" w14:textId="77777777" w:rsidR="00580062" w:rsidRDefault="00580062">
            <w:r>
              <w:t>Поддержка отрасли культуры. Государственная поддержка лучших работников сельских учреждений культуры</w:t>
            </w:r>
          </w:p>
        </w:tc>
      </w:tr>
      <w:tr w:rsidR="00580062" w14:paraId="4CD8F64C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23B700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306F49" w14:textId="77777777" w:rsidR="00580062" w:rsidRDefault="00580062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2A4021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EAE82A" w14:textId="77777777" w:rsidR="00580062" w:rsidRDefault="00580062">
            <w:pPr>
              <w:jc w:val="center"/>
            </w:pPr>
            <w:r>
              <w:t>L519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9D9533E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5B7660" w14:textId="77777777" w:rsidR="00580062" w:rsidRDefault="00580062">
            <w:r>
              <w:t>Поддержка отрасли культуры. Государственная поддержка лучших сельских учреждений культуры</w:t>
            </w:r>
          </w:p>
        </w:tc>
      </w:tr>
      <w:tr w:rsidR="00580062" w14:paraId="51BB8ECA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6DAF01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DF9AB3" w14:textId="77777777" w:rsidR="00580062" w:rsidRDefault="00580062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3E76A1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59E1C4" w14:textId="77777777" w:rsidR="00580062" w:rsidRDefault="00580062">
            <w:pPr>
              <w:jc w:val="center"/>
            </w:pPr>
            <w:r>
              <w:t>S265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F370FE5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69890E" w14:textId="77777777" w:rsidR="00580062" w:rsidRDefault="00580062">
            <w:r>
              <w:t>Софинансирование реализации на территории Республики Саха (Якутия) проектов развития общественной инфраструктуры, основанных на местных инициативах (за счет средств МБ)</w:t>
            </w:r>
          </w:p>
        </w:tc>
      </w:tr>
      <w:tr w:rsidR="00580062" w14:paraId="7246E04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61B7C5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D3D8FB" w14:textId="77777777" w:rsidR="00580062" w:rsidRDefault="00580062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37FBE9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6C7F4AE" w14:textId="77777777" w:rsidR="00580062" w:rsidRDefault="00580062">
            <w:pPr>
              <w:jc w:val="center"/>
            </w:pPr>
            <w:r>
              <w:t>S266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02ABA6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7FE37D" w14:textId="77777777" w:rsidR="00580062" w:rsidRDefault="00580062">
            <w:r>
              <w:t>Укрепление материально-технической базы муниципальных учреждений культуры и образования (за счет средств МБ)</w:t>
            </w:r>
          </w:p>
        </w:tc>
      </w:tr>
      <w:tr w:rsidR="00580062" w14:paraId="3200AFB4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1670D7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F39D62" w14:textId="77777777" w:rsidR="00580062" w:rsidRDefault="00580062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E971B3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BBA33C" w14:textId="77777777" w:rsidR="00580062" w:rsidRDefault="00580062">
            <w:pPr>
              <w:jc w:val="center"/>
            </w:pPr>
            <w:r>
              <w:t>S4Я0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723260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037733" w14:textId="77777777" w:rsidR="00580062" w:rsidRDefault="00580062">
            <w:r>
              <w:t>Общереспубликанское движение добрых дел «Моя Якутия в XXI веке» (за счет средств ГБ)</w:t>
            </w:r>
          </w:p>
        </w:tc>
      </w:tr>
      <w:tr w:rsidR="00580062" w14:paraId="174D410A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614D80" w14:textId="77777777" w:rsidR="00580062" w:rsidRDefault="00580062">
            <w:pPr>
              <w:jc w:val="center"/>
            </w:pPr>
            <w:r>
              <w:t>10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E721C9" w14:textId="77777777" w:rsidR="00580062" w:rsidRDefault="00580062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807E047" w14:textId="77777777" w:rsidR="00580062" w:rsidRDefault="00580062">
            <w:pPr>
              <w:jc w:val="center"/>
            </w:pPr>
            <w:r>
              <w:t>A1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33EFD8" w14:textId="77777777" w:rsidR="00580062" w:rsidRDefault="00580062">
            <w:pPr>
              <w:jc w:val="center"/>
            </w:pPr>
            <w:r>
              <w:t>5519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84E21A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E2AE80" w14:textId="77777777" w:rsidR="00580062" w:rsidRDefault="00580062">
            <w:r>
              <w:t>Государственная поддержка отрасли культуры</w:t>
            </w:r>
          </w:p>
        </w:tc>
      </w:tr>
      <w:tr w:rsidR="00580062" w14:paraId="423774C6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C4DCA0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509E3F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D3B29A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777E02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29F82E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22D44D" w14:textId="77777777" w:rsidR="00580062" w:rsidRDefault="00580062">
            <w:pPr>
              <w:rPr>
                <w:b/>
                <w:bCs/>
              </w:rPr>
            </w:pPr>
            <w:r>
              <w:rPr>
                <w:b/>
                <w:bCs/>
              </w:rPr>
              <w:t>Реализация молодежной политики и патриотического воспитания граждан</w:t>
            </w:r>
          </w:p>
        </w:tc>
      </w:tr>
      <w:tr w:rsidR="00580062" w14:paraId="531CBD2A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87B1DC" w14:textId="77777777" w:rsidR="00580062" w:rsidRDefault="00580062">
            <w:pPr>
              <w:jc w:val="center"/>
            </w:pPr>
            <w: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BF2E45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5EF5B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064A58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5F0762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3AB0648" w14:textId="77777777" w:rsidR="00580062" w:rsidRDefault="00580062">
            <w:r>
              <w:t>Обеспечивающая подпрограмма</w:t>
            </w:r>
          </w:p>
        </w:tc>
      </w:tr>
      <w:tr w:rsidR="00580062" w14:paraId="51DBB997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91D944" w14:textId="77777777" w:rsidR="00580062" w:rsidRDefault="00580062">
            <w:pPr>
              <w:jc w:val="center"/>
            </w:pPr>
            <w: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48B37C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1A7536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0F784E" w14:textId="77777777" w:rsidR="00580062" w:rsidRDefault="00580062">
            <w:pPr>
              <w:jc w:val="center"/>
            </w:pPr>
            <w:r>
              <w:t>1160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86FA2A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37EF14" w14:textId="77777777" w:rsidR="00580062" w:rsidRDefault="00580062">
            <w:r>
              <w:t>Руководство и управление в сфере установленных функций </w:t>
            </w:r>
          </w:p>
        </w:tc>
      </w:tr>
      <w:tr w:rsidR="00580062" w14:paraId="09380E27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6BC233" w14:textId="77777777" w:rsidR="00580062" w:rsidRDefault="00580062">
            <w:pPr>
              <w:jc w:val="center"/>
            </w:pPr>
            <w: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061165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D614B2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E4FC09" w14:textId="77777777" w:rsidR="00580062" w:rsidRDefault="00580062">
            <w:pPr>
              <w:jc w:val="center"/>
            </w:pPr>
            <w:r>
              <w:t>2200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A5930E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0732E4" w14:textId="77777777" w:rsidR="00580062" w:rsidRDefault="00580062">
            <w:r>
              <w:t>Расходы на обеспечение деятельности (оказание услуг) муниципальных учреждений</w:t>
            </w:r>
          </w:p>
        </w:tc>
      </w:tr>
      <w:tr w:rsidR="00580062" w14:paraId="69DF9DCE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839FEC" w14:textId="77777777" w:rsidR="00580062" w:rsidRDefault="00580062">
            <w:pPr>
              <w:jc w:val="center"/>
            </w:pPr>
            <w: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9AEB97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4CC4F0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2C1729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814FEC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E3C3EA" w14:textId="77777777" w:rsidR="00580062" w:rsidRDefault="00580062">
            <w:r>
              <w:t>Создание условий для развития потенциала подрастающего поколения, молодежи </w:t>
            </w:r>
          </w:p>
        </w:tc>
      </w:tr>
      <w:tr w:rsidR="00580062" w14:paraId="17B5F6FA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B5D1B6" w14:textId="77777777" w:rsidR="00580062" w:rsidRDefault="00580062">
            <w:pPr>
              <w:jc w:val="center"/>
            </w:pPr>
            <w: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3AFFD8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75DB4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6B3760" w14:textId="77777777" w:rsidR="00580062" w:rsidRDefault="00580062">
            <w:pPr>
              <w:jc w:val="center"/>
            </w:pPr>
            <w:r>
              <w:t>1101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38110E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F2FBE3" w14:textId="77777777" w:rsidR="00580062" w:rsidRDefault="00580062">
            <w:r>
              <w:t>Создание телевизионных и радиовещательных передач, рубрик в средствах массовой информации и печатной, кино- и видеопродукции по направлениям  молодежной политики</w:t>
            </w:r>
          </w:p>
        </w:tc>
      </w:tr>
      <w:tr w:rsidR="00580062" w14:paraId="4553AC20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D0A18C" w14:textId="77777777" w:rsidR="00580062" w:rsidRDefault="00580062">
            <w:pPr>
              <w:jc w:val="center"/>
            </w:pPr>
            <w: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D251B2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9511B3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D4D992" w14:textId="77777777" w:rsidR="00580062" w:rsidRDefault="00580062">
            <w:pPr>
              <w:jc w:val="center"/>
            </w:pPr>
            <w:r>
              <w:t>1102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AB6BD7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54DA9F" w14:textId="77777777" w:rsidR="00580062" w:rsidRDefault="00580062">
            <w:r>
              <w:t>Организация и проведение мероприятий в области муниципальной молодежной политики</w:t>
            </w:r>
          </w:p>
        </w:tc>
      </w:tr>
      <w:tr w:rsidR="00580062" w14:paraId="73C0FD04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FF2177" w14:textId="77777777" w:rsidR="00580062" w:rsidRDefault="00580062">
            <w:pPr>
              <w:jc w:val="center"/>
            </w:pPr>
            <w: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B3A3E8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A3AE4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62DAEC" w14:textId="77777777" w:rsidR="00580062" w:rsidRDefault="00580062">
            <w:pPr>
              <w:jc w:val="center"/>
            </w:pPr>
            <w:r>
              <w:t>1103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7581D9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03542D" w14:textId="77777777" w:rsidR="00580062" w:rsidRDefault="00580062">
            <w:r>
              <w:t>Организация, проведение «Недели молодежи в муниципальных образованиях»</w:t>
            </w:r>
          </w:p>
        </w:tc>
      </w:tr>
      <w:tr w:rsidR="00580062" w14:paraId="4FCDD325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B764E9" w14:textId="77777777" w:rsidR="00580062" w:rsidRDefault="00580062">
            <w:pPr>
              <w:jc w:val="center"/>
            </w:pPr>
            <w: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A70C33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8BB3E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827C2B" w14:textId="77777777" w:rsidR="00580062" w:rsidRDefault="00580062">
            <w:pPr>
              <w:jc w:val="center"/>
            </w:pPr>
            <w:r>
              <w:t>1104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E234C6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0F376B" w14:textId="77777777" w:rsidR="00580062" w:rsidRDefault="00580062">
            <w:r>
              <w:t>Организация профориентационной работы среди молодежи и дальнейшее трудоустройство</w:t>
            </w:r>
          </w:p>
        </w:tc>
      </w:tr>
      <w:tr w:rsidR="00580062" w14:paraId="169C492E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2A1307" w14:textId="77777777" w:rsidR="00580062" w:rsidRDefault="00580062">
            <w:pPr>
              <w:jc w:val="center"/>
            </w:pPr>
            <w:r>
              <w:lastRenderedPageBreak/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28AC31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629391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C3EB42" w14:textId="77777777" w:rsidR="00580062" w:rsidRDefault="00580062">
            <w:pPr>
              <w:jc w:val="center"/>
            </w:pPr>
            <w:r>
              <w:t>1105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2504B0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31B93E" w14:textId="77777777" w:rsidR="00580062" w:rsidRDefault="00580062">
            <w:r>
              <w:t>Поддержка проектов молодых талантов</w:t>
            </w:r>
          </w:p>
        </w:tc>
      </w:tr>
      <w:tr w:rsidR="00580062" w14:paraId="32A30D6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B03265" w14:textId="77777777" w:rsidR="00580062" w:rsidRDefault="00580062">
            <w:pPr>
              <w:jc w:val="center"/>
            </w:pPr>
            <w: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8A0782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4EF69F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57F6EB" w14:textId="77777777" w:rsidR="00580062" w:rsidRDefault="00580062">
            <w:pPr>
              <w:jc w:val="center"/>
            </w:pPr>
            <w:r>
              <w:t>1106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A8884F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82311E" w14:textId="77777777" w:rsidR="00580062" w:rsidRDefault="00580062">
            <w:r>
              <w:t>Поддержка социально ориентированных некоммерческих организаций</w:t>
            </w:r>
          </w:p>
        </w:tc>
      </w:tr>
      <w:tr w:rsidR="00580062" w14:paraId="3293F0C6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455F5D" w14:textId="77777777" w:rsidR="00580062" w:rsidRDefault="00580062">
            <w:pPr>
              <w:jc w:val="center"/>
            </w:pPr>
            <w: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6848CD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BDCE65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FA3BE12" w14:textId="77777777" w:rsidR="00580062" w:rsidRDefault="00580062">
            <w:pPr>
              <w:jc w:val="center"/>
            </w:pPr>
            <w:r>
              <w:t>1107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BFC062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445595" w14:textId="77777777" w:rsidR="00580062" w:rsidRDefault="00580062">
            <w:r>
              <w:t>Реализации социально-психологических мероприятий по предупреждению асоциальных явлений в молодежной среде</w:t>
            </w:r>
          </w:p>
        </w:tc>
      </w:tr>
      <w:tr w:rsidR="00580062" w14:paraId="4848667A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88A5E2" w14:textId="77777777" w:rsidR="00580062" w:rsidRDefault="00580062">
            <w:pPr>
              <w:jc w:val="center"/>
            </w:pPr>
            <w: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50B3A8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0904E1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0D0534" w14:textId="77777777" w:rsidR="00580062" w:rsidRDefault="00580062">
            <w:pPr>
              <w:jc w:val="center"/>
            </w:pPr>
            <w:r>
              <w:t>6263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8D7115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3820A0" w14:textId="77777777" w:rsidR="00580062" w:rsidRDefault="00580062">
            <w:r>
              <w:t>Субсидии из государственного бюджета РС (Я) местным бюджетам на организацию работы студенческих отрядов (за счет средств ГБ)</w:t>
            </w:r>
          </w:p>
        </w:tc>
      </w:tr>
      <w:tr w:rsidR="00580062" w14:paraId="67255382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9033AF" w14:textId="77777777" w:rsidR="00580062" w:rsidRDefault="00580062">
            <w:pPr>
              <w:jc w:val="center"/>
            </w:pPr>
            <w: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1B807C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1D12E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6BEDEE" w14:textId="77777777" w:rsidR="00580062" w:rsidRDefault="00580062">
            <w:pPr>
              <w:jc w:val="center"/>
            </w:pPr>
            <w:r>
              <w:t>6525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93A984" w14:textId="77777777" w:rsidR="00580062" w:rsidRDefault="00580062">
            <w:pPr>
              <w:jc w:val="center"/>
            </w:pPr>
            <w:r>
              <w:t>Г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DAEF91" w14:textId="77777777" w:rsidR="00580062" w:rsidRDefault="00580062">
            <w:r>
              <w:t>Ежегодные гранты Главы Республики Саха (Якутия) на лучший молодежный проект социально-экономического развития городских и сельских поселений Республики Саха (Якутия)</w:t>
            </w:r>
          </w:p>
        </w:tc>
      </w:tr>
      <w:tr w:rsidR="00580062" w14:paraId="779A0CC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018728" w14:textId="77777777" w:rsidR="00580062" w:rsidRDefault="00580062">
            <w:pPr>
              <w:jc w:val="center"/>
            </w:pPr>
            <w: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AAD6B5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FBBB0B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434DF2" w14:textId="77777777" w:rsidR="00580062" w:rsidRDefault="00580062">
            <w:pPr>
              <w:jc w:val="center"/>
            </w:pPr>
            <w:r>
              <w:t>8852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11F230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84FAE6" w14:textId="77777777" w:rsidR="00580062" w:rsidRDefault="00580062">
            <w:r>
              <w:t>Иные межбюджетные трансферты за счет местного бюджета</w:t>
            </w:r>
          </w:p>
        </w:tc>
      </w:tr>
      <w:tr w:rsidR="00580062" w14:paraId="1424184A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E8926B" w14:textId="77777777" w:rsidR="00580062" w:rsidRDefault="00580062">
            <w:pPr>
              <w:jc w:val="center"/>
            </w:pPr>
            <w: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45FD32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0F376A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CDA598" w14:textId="77777777" w:rsidR="00580062" w:rsidRDefault="00580062">
            <w:pPr>
              <w:jc w:val="center"/>
            </w:pPr>
            <w:r>
              <w:t>S263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5661A8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ED2EAA" w14:textId="77777777" w:rsidR="00580062" w:rsidRDefault="00580062">
            <w:r>
              <w:t>Субсидии из государственного бюджета РС (Я) местным бюджетам на организацию работы студенческих отрядов (за счет средств МБ)</w:t>
            </w:r>
          </w:p>
        </w:tc>
      </w:tr>
      <w:tr w:rsidR="00580062" w14:paraId="7F40E22C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C481E9" w14:textId="77777777" w:rsidR="00580062" w:rsidRDefault="00580062">
            <w:pPr>
              <w:jc w:val="center"/>
            </w:pPr>
            <w: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B895DE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5A57C4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E5C62E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F0B398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26A2D0" w14:textId="77777777" w:rsidR="00580062" w:rsidRDefault="00580062">
            <w:r>
              <w:t>Воспитание патриотизма у граждан - национальная идея государства</w:t>
            </w:r>
          </w:p>
        </w:tc>
      </w:tr>
      <w:tr w:rsidR="00580062" w14:paraId="068B3612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319F4D" w14:textId="77777777" w:rsidR="00580062" w:rsidRDefault="00580062">
            <w:pPr>
              <w:jc w:val="center"/>
            </w:pPr>
            <w: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B94DC6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E9880F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158D34" w14:textId="77777777" w:rsidR="00580062" w:rsidRDefault="00580062">
            <w:pPr>
              <w:jc w:val="center"/>
            </w:pPr>
            <w:r>
              <w:t>1101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D6D124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223655" w14:textId="77777777" w:rsidR="00580062" w:rsidRDefault="00580062">
            <w:r>
              <w:t>Организация, проведение мероприятий по гражданско-патриотическому воспитанию молодежи</w:t>
            </w:r>
          </w:p>
        </w:tc>
      </w:tr>
      <w:tr w:rsidR="00580062" w14:paraId="7A531185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A60631" w14:textId="77777777" w:rsidR="00580062" w:rsidRDefault="00580062">
            <w:pPr>
              <w:jc w:val="center"/>
            </w:pPr>
            <w: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483B5F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1AA6D9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7F85B6" w14:textId="77777777" w:rsidR="00580062" w:rsidRDefault="00580062">
            <w:pPr>
              <w:jc w:val="center"/>
            </w:pPr>
            <w:r>
              <w:t>1102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395768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DB04C6" w14:textId="77777777" w:rsidR="00580062" w:rsidRDefault="00580062">
            <w:r>
              <w:t>Поддержка общественных объединений патриотической направленности </w:t>
            </w:r>
          </w:p>
        </w:tc>
      </w:tr>
      <w:tr w:rsidR="00580062" w14:paraId="2821D92C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D4033E" w14:textId="77777777" w:rsidR="00580062" w:rsidRDefault="00580062">
            <w:pPr>
              <w:jc w:val="center"/>
            </w:pPr>
            <w: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8D38F7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CF3499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219565" w14:textId="77777777" w:rsidR="00580062" w:rsidRDefault="00580062">
            <w:pPr>
              <w:jc w:val="center"/>
            </w:pPr>
            <w:r>
              <w:t>1103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6D05ED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8944D1" w14:textId="77777777" w:rsidR="00580062" w:rsidRDefault="00580062">
            <w:r>
              <w:t>Организация, проведение мероприятий, приуроченных к официальным праздничным, юбилейным датам</w:t>
            </w:r>
          </w:p>
        </w:tc>
      </w:tr>
      <w:tr w:rsidR="00580062" w14:paraId="116752FF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953F42" w14:textId="77777777" w:rsidR="00580062" w:rsidRDefault="00580062">
            <w:pPr>
              <w:jc w:val="center"/>
            </w:pPr>
            <w: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A88B63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F82897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39D13D" w14:textId="77777777" w:rsidR="00580062" w:rsidRDefault="00580062">
            <w:pPr>
              <w:jc w:val="center"/>
            </w:pPr>
            <w:r>
              <w:t>1104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1D0DB1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A314F2" w14:textId="77777777" w:rsidR="00580062" w:rsidRDefault="00580062">
            <w:r>
              <w:t>Организация деятельности волонтеров</w:t>
            </w:r>
          </w:p>
        </w:tc>
      </w:tr>
      <w:tr w:rsidR="00580062" w14:paraId="3505AF6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E7B443" w14:textId="77777777" w:rsidR="00580062" w:rsidRDefault="00580062">
            <w:pPr>
              <w:jc w:val="center"/>
            </w:pPr>
            <w: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FB4DF3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EA346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EA0893" w14:textId="77777777" w:rsidR="00580062" w:rsidRDefault="00580062">
            <w:pPr>
              <w:jc w:val="center"/>
            </w:pPr>
            <w:r>
              <w:t>6207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57B41D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A585AA" w14:textId="77777777" w:rsidR="00580062" w:rsidRDefault="00580062">
            <w:r>
              <w:t>Субсидии из государственного бюджета Республики Саха (Якутия) местным бюджетам на реализацию мероприятий по патриотическому воспитанию молодежи (за счет средств ГБ)</w:t>
            </w:r>
          </w:p>
        </w:tc>
      </w:tr>
      <w:tr w:rsidR="00580062" w14:paraId="65C993C6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2640A2" w14:textId="77777777" w:rsidR="00580062" w:rsidRDefault="00580062">
            <w:pPr>
              <w:jc w:val="center"/>
            </w:pPr>
            <w: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8A4E41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E917C9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4263BF" w14:textId="77777777" w:rsidR="00580062" w:rsidRDefault="00580062">
            <w:pPr>
              <w:jc w:val="center"/>
            </w:pPr>
            <w:r>
              <w:t>S207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F95541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48614D" w14:textId="77777777" w:rsidR="00580062" w:rsidRDefault="00580062">
            <w:r>
              <w:t>Субсидии из государственного бюджета Республики Саха (Якутия) местным бюджетам на реализацию мероприятий по патриотическому воспитанию молодежи (за счет средств МБ)</w:t>
            </w:r>
          </w:p>
        </w:tc>
      </w:tr>
      <w:tr w:rsidR="00580062" w14:paraId="10D851EC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36F3BE" w14:textId="77777777" w:rsidR="00580062" w:rsidRDefault="00580062">
            <w:pPr>
              <w:jc w:val="center"/>
            </w:pPr>
            <w: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316736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6515C61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51F1CE" w14:textId="77777777" w:rsidR="00580062" w:rsidRDefault="00580062">
            <w:pPr>
              <w:jc w:val="center"/>
            </w:pPr>
            <w:r>
              <w:t>L529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B65809" w14:textId="77777777" w:rsidR="00580062" w:rsidRDefault="00580062">
            <w:pPr>
              <w:jc w:val="center"/>
            </w:pPr>
            <w:r>
              <w:t>9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5C0FD6" w14:textId="77777777" w:rsidR="00580062" w:rsidRDefault="00580062">
            <w:r>
              <w:t>Реализация мероприятий федеральной целевой программы «Увековечение памяти погибших при защите Отечества на 2019 - 2024 годы» </w:t>
            </w:r>
          </w:p>
        </w:tc>
      </w:tr>
      <w:tr w:rsidR="00580062" w14:paraId="0C997CB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CB81A8" w14:textId="77777777" w:rsidR="00580062" w:rsidRDefault="00580062">
            <w:pPr>
              <w:jc w:val="center"/>
            </w:pPr>
            <w: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B39E956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B98A3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F94C0F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E7A5B4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CCC475" w14:textId="77777777" w:rsidR="00580062" w:rsidRDefault="00580062">
            <w:r>
              <w:t>Демографическая политика</w:t>
            </w:r>
          </w:p>
        </w:tc>
      </w:tr>
      <w:tr w:rsidR="00580062" w14:paraId="4B9E7E4B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526BDE" w14:textId="77777777" w:rsidR="00580062" w:rsidRDefault="00580062">
            <w:pPr>
              <w:jc w:val="center"/>
            </w:pPr>
            <w: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01195D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36C60C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589C38" w14:textId="77777777" w:rsidR="00580062" w:rsidRDefault="00580062">
            <w:pPr>
              <w:jc w:val="center"/>
            </w:pPr>
            <w:r>
              <w:t>6511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6DCC5D" w14:textId="77777777" w:rsidR="00580062" w:rsidRDefault="00580062">
            <w:pPr>
              <w:jc w:val="center"/>
            </w:pPr>
            <w:r>
              <w:t>Г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45D239" w14:textId="77777777" w:rsidR="00580062" w:rsidRDefault="00580062">
            <w:r>
              <w:t>Гранты Правительства Республики Саха (Якутия) опорным центрам здорового образа жизни в городских и сельских поселениях</w:t>
            </w:r>
          </w:p>
        </w:tc>
      </w:tr>
      <w:tr w:rsidR="00580062" w14:paraId="1394A058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5FD5D2" w14:textId="77777777" w:rsidR="00580062" w:rsidRDefault="00580062">
            <w:pPr>
              <w:jc w:val="center"/>
            </w:pPr>
            <w: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9AAA36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80BA0C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6E55CB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DE3B43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94768C" w14:textId="77777777" w:rsidR="00580062" w:rsidRDefault="00580062">
            <w:r>
              <w:t>Семейная политика</w:t>
            </w:r>
          </w:p>
        </w:tc>
      </w:tr>
      <w:tr w:rsidR="00580062" w14:paraId="06C794EF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D80E62" w14:textId="77777777" w:rsidR="00580062" w:rsidRDefault="00580062">
            <w:pPr>
              <w:jc w:val="center"/>
            </w:pPr>
            <w: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ACAB34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30CF6B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921A6F" w14:textId="77777777" w:rsidR="00580062" w:rsidRDefault="00580062">
            <w:pPr>
              <w:jc w:val="center"/>
            </w:pPr>
            <w:r>
              <w:t>1101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0CD0A4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AD05E3" w14:textId="77777777" w:rsidR="00580062" w:rsidRDefault="00580062">
            <w:r>
              <w:t>Популяризация семейных ценностей и реализация мероприятий в области семейной и демографической политики по улучшению положения семей, детей и женщин, повышению ответственного родительства </w:t>
            </w:r>
          </w:p>
        </w:tc>
      </w:tr>
      <w:tr w:rsidR="00580062" w14:paraId="76DCDBDE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A94288" w14:textId="77777777" w:rsidR="00580062" w:rsidRDefault="00580062">
            <w:pPr>
              <w:jc w:val="center"/>
            </w:pPr>
            <w:r>
              <w:lastRenderedPageBreak/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6A2D9A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6450C1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7AAD7E" w14:textId="77777777" w:rsidR="00580062" w:rsidRDefault="00580062">
            <w:pPr>
              <w:jc w:val="center"/>
            </w:pPr>
            <w:r>
              <w:t>1102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5E8926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C0507F" w14:textId="77777777" w:rsidR="00580062" w:rsidRDefault="00580062">
            <w:r>
              <w:t>Мероприятия по информированию населения</w:t>
            </w:r>
          </w:p>
        </w:tc>
      </w:tr>
      <w:tr w:rsidR="00580062" w14:paraId="19122B82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EBDBA5" w14:textId="77777777" w:rsidR="00580062" w:rsidRDefault="00580062">
            <w:pPr>
              <w:jc w:val="center"/>
            </w:pPr>
            <w: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56167F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A9B98A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3FADD7" w14:textId="77777777" w:rsidR="00580062" w:rsidRDefault="00580062">
            <w:pPr>
              <w:jc w:val="center"/>
            </w:pPr>
            <w:r>
              <w:t>6511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FCC841" w14:textId="77777777" w:rsidR="00580062" w:rsidRDefault="00580062">
            <w:pPr>
              <w:jc w:val="center"/>
            </w:pPr>
            <w:r>
              <w:t>Г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9B3376" w14:textId="77777777" w:rsidR="00580062" w:rsidRDefault="00580062">
            <w:r>
              <w:t>Гранты Правительства Республики Саха (Якутия) опорным центрам здорового образа жизни в городских и сельских поселениях</w:t>
            </w:r>
          </w:p>
        </w:tc>
      </w:tr>
      <w:tr w:rsidR="00580062" w14:paraId="176435B0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1BD498" w14:textId="77777777" w:rsidR="00580062" w:rsidRDefault="00580062">
            <w:pPr>
              <w:jc w:val="center"/>
            </w:pPr>
            <w: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B7B82A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210126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35B2D8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1AF078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8820EF" w14:textId="77777777" w:rsidR="00580062" w:rsidRDefault="00580062">
            <w:r>
              <w:t>Мотивирование населения на ведение трезвого здорового образа </w:t>
            </w:r>
          </w:p>
        </w:tc>
      </w:tr>
      <w:tr w:rsidR="00580062" w14:paraId="34B3581F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6C51A3" w14:textId="77777777" w:rsidR="00580062" w:rsidRDefault="00580062">
            <w:pPr>
              <w:jc w:val="center"/>
            </w:pPr>
            <w: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84DCF7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1DC839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96FA09" w14:textId="77777777" w:rsidR="00580062" w:rsidRDefault="00580062">
            <w:pPr>
              <w:jc w:val="center"/>
            </w:pPr>
            <w:r>
              <w:t>1101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032879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3497E1" w14:textId="77777777" w:rsidR="00580062" w:rsidRDefault="00580062">
            <w:r>
              <w:t>Формирование здорового образа жизни</w:t>
            </w:r>
          </w:p>
        </w:tc>
      </w:tr>
      <w:tr w:rsidR="00580062" w14:paraId="6F052AA2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487EBE" w14:textId="77777777" w:rsidR="00580062" w:rsidRDefault="00580062">
            <w:pPr>
              <w:jc w:val="center"/>
            </w:pPr>
            <w: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B3324EC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1C7322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79D3DF" w14:textId="77777777" w:rsidR="00580062" w:rsidRDefault="00580062">
            <w:pPr>
              <w:jc w:val="center"/>
            </w:pPr>
            <w:r>
              <w:t>6241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C1B083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F9D424C" w14:textId="77777777" w:rsidR="00580062" w:rsidRDefault="00580062">
            <w:r>
              <w:t>Субсидии из государственного бюджета Республики Саха (Якутия) местным бюджетам на поддержку социально ориентированных некоммерческих организаций и территориальных общественных самоуправлений в муниципальных районах (за счет средств ГБ)</w:t>
            </w:r>
          </w:p>
        </w:tc>
      </w:tr>
      <w:tr w:rsidR="00580062" w14:paraId="492E61C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417E91" w14:textId="77777777" w:rsidR="00580062" w:rsidRDefault="00580062">
            <w:pPr>
              <w:jc w:val="center"/>
            </w:pPr>
            <w: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A141F0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6B760A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9C6660" w14:textId="77777777" w:rsidR="00580062" w:rsidRDefault="00580062">
            <w:pPr>
              <w:jc w:val="center"/>
            </w:pPr>
            <w:r>
              <w:t>S241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105DC0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E93F4F" w14:textId="77777777" w:rsidR="00580062" w:rsidRDefault="00580062">
            <w:r>
              <w:t>Субсидии из государственного бюджета Республики Саха (Якутия) местным бюджетам на поддержку социально ориентированных некоммерческих организаций и территориальных общественных самоуправлений в муниципальных районах (за счет средств МБ)</w:t>
            </w:r>
          </w:p>
        </w:tc>
      </w:tr>
      <w:tr w:rsidR="00580062" w14:paraId="3E8FE544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6A3CAF" w14:textId="77777777" w:rsidR="00580062" w:rsidRDefault="00580062">
            <w:pPr>
              <w:jc w:val="center"/>
            </w:pPr>
            <w: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A6B5D3" w14:textId="77777777" w:rsidR="00580062" w:rsidRDefault="00580062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9A5EF5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39A7DB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E96801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47DA55" w14:textId="77777777" w:rsidR="00580062" w:rsidRDefault="00580062">
            <w:r>
              <w:t>Развитие добровольчества</w:t>
            </w:r>
          </w:p>
        </w:tc>
      </w:tr>
      <w:tr w:rsidR="00580062" w14:paraId="6500C83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5B3B3E" w14:textId="77777777" w:rsidR="00580062" w:rsidRDefault="00580062">
            <w:pPr>
              <w:jc w:val="center"/>
            </w:pPr>
            <w: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FC95B0" w14:textId="77777777" w:rsidR="00580062" w:rsidRDefault="00580062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C074472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D9BC82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217AB4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6D1D10" w14:textId="77777777" w:rsidR="00580062" w:rsidRDefault="00580062">
            <w:r>
              <w:t>Поддержка добровольческих проектов</w:t>
            </w:r>
          </w:p>
        </w:tc>
      </w:tr>
      <w:tr w:rsidR="00580062" w14:paraId="310E1E91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0D411D" w14:textId="77777777" w:rsidR="00580062" w:rsidRDefault="00580062">
            <w:pPr>
              <w:jc w:val="center"/>
            </w:pPr>
            <w:r>
              <w:t>11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87E7A7" w14:textId="77777777" w:rsidR="00580062" w:rsidRDefault="00580062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CEBDA6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4E43D3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8CCA2D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34CFA1" w14:textId="77777777" w:rsidR="00580062" w:rsidRDefault="00580062">
            <w:r>
              <w:t>Оргнизация мероприятий в области развития добровольчества</w:t>
            </w:r>
          </w:p>
        </w:tc>
      </w:tr>
      <w:tr w:rsidR="00580062" w14:paraId="1E58CF64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B77AAB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E9AB5D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60064C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BDE60A8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2EFF13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FC4110" w14:textId="77777777" w:rsidR="00580062" w:rsidRDefault="00580062">
            <w:pPr>
              <w:rPr>
                <w:b/>
                <w:bCs/>
              </w:rPr>
            </w:pPr>
            <w:r>
              <w:rPr>
                <w:b/>
                <w:bCs/>
              </w:rPr>
              <w:t>Развитие физической культуры и спорта</w:t>
            </w:r>
          </w:p>
        </w:tc>
      </w:tr>
      <w:tr w:rsidR="00580062" w14:paraId="6FFB40B7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18FB3B" w14:textId="77777777" w:rsidR="00580062" w:rsidRDefault="00580062">
            <w:pPr>
              <w:jc w:val="center"/>
            </w:pPr>
            <w:r>
              <w:t>14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6AE058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2D8EF9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D2BBBA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789D2C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326936" w14:textId="77777777" w:rsidR="00580062" w:rsidRDefault="00580062">
            <w:r>
              <w:t>Развитие массового спорта</w:t>
            </w:r>
          </w:p>
        </w:tc>
      </w:tr>
      <w:tr w:rsidR="00580062" w14:paraId="1EFB1BC6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EE8F50" w14:textId="77777777" w:rsidR="00580062" w:rsidRDefault="00580062">
            <w:pPr>
              <w:jc w:val="center"/>
            </w:pPr>
            <w:r>
              <w:t>14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FCBA05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791001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F67ED6D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0C3A1F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1EBB0F" w14:textId="77777777" w:rsidR="00580062" w:rsidRDefault="00580062">
            <w:r>
              <w:t>Организация и проведение физкультурно-оздоровительных и спортивно-массовых мероприятий</w:t>
            </w:r>
          </w:p>
        </w:tc>
      </w:tr>
      <w:tr w:rsidR="00580062" w14:paraId="121711A4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652F02" w14:textId="77777777" w:rsidR="00580062" w:rsidRDefault="00580062">
            <w:pPr>
              <w:jc w:val="center"/>
            </w:pPr>
            <w:r>
              <w:t>14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C91C6C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5413A8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82E541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A1C48E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FE628A" w14:textId="77777777" w:rsidR="00580062" w:rsidRDefault="00580062">
            <w:r>
              <w:t>Реализация мероприятий по поэтапному внедрению Всероссийского физкультурно-спортивного комплекса «Готов к труду и обороне» (ГТО)</w:t>
            </w:r>
          </w:p>
        </w:tc>
      </w:tr>
      <w:tr w:rsidR="00580062" w14:paraId="72112CFF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0C7B53" w14:textId="77777777" w:rsidR="00580062" w:rsidRDefault="00580062">
            <w:pPr>
              <w:jc w:val="center"/>
            </w:pPr>
            <w:r>
              <w:t>14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E3E236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6A2143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8AD3B2" w14:textId="77777777" w:rsidR="00580062" w:rsidRDefault="00580062">
            <w:pPr>
              <w:jc w:val="center"/>
            </w:pPr>
            <w:r>
              <w:t>1003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E80AA9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EDDBAC" w14:textId="77777777" w:rsidR="00580062" w:rsidRDefault="00580062">
            <w:r>
              <w:t>Информационное обеспечение  физкультурных и спортивных мероприятий, пропаганда физической культуры, спорта и здорового образа жизни</w:t>
            </w:r>
          </w:p>
        </w:tc>
      </w:tr>
      <w:tr w:rsidR="00580062" w14:paraId="173A6866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F838D6" w14:textId="77777777" w:rsidR="00580062" w:rsidRDefault="00580062">
            <w:pPr>
              <w:jc w:val="center"/>
            </w:pPr>
            <w:r>
              <w:t>14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A92982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AA29C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12ABEA" w14:textId="77777777" w:rsidR="00580062" w:rsidRDefault="00580062">
            <w:pPr>
              <w:jc w:val="center"/>
            </w:pPr>
            <w:r>
              <w:t>1004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59EF07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F3389CE" w14:textId="77777777" w:rsidR="00580062" w:rsidRDefault="00580062">
            <w:r>
              <w:t>Развитие организационно-управленческого, кадрового, научно-методического обеспечения физкультурно-спортивной деятельности</w:t>
            </w:r>
          </w:p>
        </w:tc>
      </w:tr>
      <w:tr w:rsidR="00580062" w14:paraId="14A10970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C3CC40" w14:textId="77777777" w:rsidR="00580062" w:rsidRDefault="00580062">
            <w:pPr>
              <w:jc w:val="center"/>
            </w:pPr>
            <w:r>
              <w:t>14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7F79C3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6EDE66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569725" w14:textId="77777777" w:rsidR="00580062" w:rsidRDefault="00580062">
            <w:pPr>
              <w:jc w:val="center"/>
            </w:pPr>
            <w:r>
              <w:t>1005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F120BC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81B247" w14:textId="77777777" w:rsidR="00580062" w:rsidRDefault="00580062">
            <w:r>
              <w:t>Оснащение спортивным инвентарем и оборудованием имеющихся и вновь введенных спортивных объектов</w:t>
            </w:r>
          </w:p>
        </w:tc>
      </w:tr>
      <w:tr w:rsidR="00580062" w14:paraId="62D515DD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0F3D7A5" w14:textId="77777777" w:rsidR="00580062" w:rsidRDefault="00580062">
            <w:pPr>
              <w:jc w:val="center"/>
            </w:pPr>
            <w:r>
              <w:t>14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A49322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AD500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E4D9C0" w14:textId="77777777" w:rsidR="00580062" w:rsidRDefault="00580062">
            <w:pPr>
              <w:jc w:val="center"/>
            </w:pPr>
            <w:r>
              <w:t>1006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8286CB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C7A171A" w14:textId="77777777" w:rsidR="00580062" w:rsidRDefault="00580062">
            <w:r>
              <w:t>Закупка оборудования для физкультурно-оздоровительных комплексов, включая металлоконструкции и металлоизделия</w:t>
            </w:r>
          </w:p>
        </w:tc>
      </w:tr>
      <w:tr w:rsidR="00580062" w14:paraId="416B01EE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B49BD3" w14:textId="77777777" w:rsidR="00580062" w:rsidRDefault="00580062">
            <w:pPr>
              <w:jc w:val="center"/>
            </w:pPr>
            <w:r>
              <w:t>14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CAADA4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744B11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708086" w14:textId="77777777" w:rsidR="00580062" w:rsidRDefault="00580062">
            <w:pPr>
              <w:jc w:val="center"/>
            </w:pPr>
            <w:r>
              <w:t>1007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FF7B1C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22A042" w14:textId="77777777" w:rsidR="00580062" w:rsidRDefault="00580062">
            <w:r>
              <w:t>Утепление зданий (строений, сооружений)</w:t>
            </w:r>
          </w:p>
        </w:tc>
      </w:tr>
      <w:tr w:rsidR="00580062" w14:paraId="624033A4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35EE56" w14:textId="77777777" w:rsidR="00580062" w:rsidRDefault="00580062">
            <w:pPr>
              <w:jc w:val="center"/>
            </w:pPr>
            <w:r>
              <w:t>14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054224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C7444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944D63" w14:textId="77777777" w:rsidR="00580062" w:rsidRDefault="00580062">
            <w:pPr>
              <w:jc w:val="center"/>
            </w:pPr>
            <w:r>
              <w:t>1008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699BC5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898F03" w14:textId="77777777" w:rsidR="00580062" w:rsidRDefault="00580062">
            <w:r>
              <w:t>Применение энергоэффективных технологий и материалов при капитальном (текущем) ремонте зданий (строений, сооружений)</w:t>
            </w:r>
          </w:p>
        </w:tc>
      </w:tr>
      <w:tr w:rsidR="00580062" w14:paraId="3BE5168B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09F457" w14:textId="77777777" w:rsidR="00580062" w:rsidRDefault="00580062">
            <w:pPr>
              <w:jc w:val="center"/>
            </w:pPr>
            <w:r>
              <w:lastRenderedPageBreak/>
              <w:t>14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EF9EAD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A709FF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37497D" w14:textId="77777777" w:rsidR="00580062" w:rsidRDefault="00580062">
            <w:pPr>
              <w:jc w:val="center"/>
            </w:pPr>
            <w:r>
              <w:t>1009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0B0FB0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658D27" w14:textId="77777777" w:rsidR="00580062" w:rsidRDefault="00580062">
            <w:r>
              <w:t>Выплата единовременного вознаграждения чемпионам, призерам Российской Федерации и Европы, Дальневосточных и республиканских соревнований и их тренерам</w:t>
            </w:r>
          </w:p>
        </w:tc>
      </w:tr>
      <w:tr w:rsidR="00580062" w14:paraId="2AC7B69E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9EA956" w14:textId="77777777" w:rsidR="00580062" w:rsidRDefault="00580062">
            <w:pPr>
              <w:jc w:val="center"/>
            </w:pPr>
            <w:r>
              <w:t>14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D33617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CECEC5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DF412C" w14:textId="77777777" w:rsidR="00580062" w:rsidRDefault="00580062">
            <w:pPr>
              <w:jc w:val="center"/>
            </w:pPr>
            <w:r>
              <w:t>6265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D3F425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4A345E" w14:textId="77777777" w:rsidR="00580062" w:rsidRDefault="00580062">
            <w:r>
              <w:t>Реализация на территории Республики Саха (Якутия) проектов развития общественной инфраструктуры, основанных на местных инициативах (за счет средств ГБ)</w:t>
            </w:r>
          </w:p>
        </w:tc>
      </w:tr>
      <w:tr w:rsidR="00580062" w14:paraId="1A3EDA4E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B59547" w14:textId="77777777" w:rsidR="00580062" w:rsidRDefault="00580062">
            <w:pPr>
              <w:jc w:val="center"/>
            </w:pPr>
            <w:r>
              <w:t>14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32CA261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25E380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399629B" w14:textId="77777777" w:rsidR="00580062" w:rsidRDefault="00580062">
            <w:pPr>
              <w:jc w:val="center"/>
            </w:pPr>
            <w:r>
              <w:t>6491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688EE7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3F0F67" w14:textId="77777777" w:rsidR="00580062" w:rsidRDefault="00580062">
            <w:r>
              <w:t>Софинансирование реализации мероприятий общереспубликанского движения добрых дел "Моя Якутия в XXI веке" (за счет средств ГБ)</w:t>
            </w:r>
          </w:p>
        </w:tc>
      </w:tr>
      <w:tr w:rsidR="00580062" w14:paraId="30FD89B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49ADC9" w14:textId="77777777" w:rsidR="00580062" w:rsidRDefault="00580062">
            <w:pPr>
              <w:jc w:val="center"/>
            </w:pPr>
            <w:r>
              <w:t>14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9CF4DA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6A1A59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81A94B" w14:textId="77777777" w:rsidR="00580062" w:rsidRDefault="00580062">
            <w:pPr>
              <w:jc w:val="center"/>
            </w:pPr>
            <w:r>
              <w:t>S265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48575F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4CA908" w14:textId="77777777" w:rsidR="00580062" w:rsidRDefault="00580062">
            <w:r>
              <w:t>Софинансирование реализации на территории Республики Саха (Якутия) проектов развития общественной инфраструктуры, основанных на местных инициативах (за счет средств МБ)</w:t>
            </w:r>
          </w:p>
        </w:tc>
      </w:tr>
      <w:tr w:rsidR="00580062" w14:paraId="5A015A9F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9954C1" w14:textId="77777777" w:rsidR="00580062" w:rsidRDefault="00580062">
            <w:pPr>
              <w:jc w:val="center"/>
            </w:pPr>
            <w:r>
              <w:t>14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551BB8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15571C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BB8AE9" w14:textId="77777777" w:rsidR="00580062" w:rsidRDefault="00580062">
            <w:pPr>
              <w:jc w:val="center"/>
            </w:pPr>
            <w:r>
              <w:t>S491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CCD0043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8FC83B" w14:textId="77777777" w:rsidR="00580062" w:rsidRDefault="00580062">
            <w:r>
              <w:t>Софинансирование реализации мероприятий общереспубликанского движения добрых дел "Моя Якутия в XXI веке" (за счет средств МБ)</w:t>
            </w:r>
          </w:p>
        </w:tc>
      </w:tr>
      <w:tr w:rsidR="00580062" w14:paraId="3F5211A8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0FE61C7" w14:textId="77777777" w:rsidR="00580062" w:rsidRDefault="00580062">
            <w:pPr>
              <w:jc w:val="center"/>
            </w:pPr>
            <w:r>
              <w:t>14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F9C4DE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024D9E" w14:textId="77777777" w:rsidR="00580062" w:rsidRDefault="00580062">
            <w:pPr>
              <w:jc w:val="center"/>
            </w:pPr>
            <w:r>
              <w:t>P5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9688AF3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A78357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666C35" w14:textId="77777777" w:rsidR="00580062" w:rsidRDefault="00580062">
            <w:r>
              <w:t>Реализация мероприятий федерального проекта «Спорт - норма жизни»</w:t>
            </w:r>
          </w:p>
        </w:tc>
      </w:tr>
      <w:tr w:rsidR="00580062" w14:paraId="177D688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7C4328" w14:textId="77777777" w:rsidR="00580062" w:rsidRDefault="00580062">
            <w:pPr>
              <w:jc w:val="center"/>
            </w:pPr>
            <w:r>
              <w:t>14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29294E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224BA8" w14:textId="77777777" w:rsidR="00580062" w:rsidRDefault="00580062">
            <w:pPr>
              <w:jc w:val="center"/>
            </w:pPr>
            <w:r>
              <w:t>P5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BD6052" w14:textId="77777777" w:rsidR="00580062" w:rsidRDefault="00580062">
            <w:pPr>
              <w:jc w:val="center"/>
            </w:pPr>
            <w:r>
              <w:t>5495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250009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7F0F5F" w14:textId="77777777" w:rsidR="00580062" w:rsidRDefault="00580062">
            <w:r>
              <w:t>Реализация федеральной целевой программы «Развитие физической культуры и спорта в Российской Федерации на 2016 - 2020 годы»</w:t>
            </w:r>
          </w:p>
        </w:tc>
      </w:tr>
      <w:tr w:rsidR="00580062" w14:paraId="2ECD5B7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200C03" w14:textId="77777777" w:rsidR="00580062" w:rsidRDefault="00580062">
            <w:pPr>
              <w:jc w:val="center"/>
            </w:pPr>
            <w:r>
              <w:t>14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79AA6E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8C018C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242B8E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A7BC4E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EFCE61" w14:textId="77777777" w:rsidR="00580062" w:rsidRDefault="00580062">
            <w:r>
              <w:t>Развитие адаптивной физической культуры и спорта</w:t>
            </w:r>
          </w:p>
        </w:tc>
      </w:tr>
      <w:tr w:rsidR="00580062" w14:paraId="4EA7940F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3AEABB" w14:textId="77777777" w:rsidR="00580062" w:rsidRDefault="00580062">
            <w:pPr>
              <w:jc w:val="center"/>
            </w:pPr>
            <w:r>
              <w:t>14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4BBD22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6A399D7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51BACD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782151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2A2E7E8" w14:textId="77777777" w:rsidR="00580062" w:rsidRDefault="00580062">
            <w:r>
              <w:t>Создание эффективной системы по организации физкультурно-оздоровительной и спортивной работы с людьми с ограниченными возможностями здоровья, в том числе с инвалидностью</w:t>
            </w:r>
          </w:p>
        </w:tc>
      </w:tr>
      <w:tr w:rsidR="00580062" w14:paraId="566F9CB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E7E90E" w14:textId="77777777" w:rsidR="00580062" w:rsidRDefault="00580062">
            <w:pPr>
              <w:jc w:val="center"/>
            </w:pPr>
            <w:r>
              <w:t>14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E47D41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A5DED0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618DE2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8CD30C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8932D3" w14:textId="77777777" w:rsidR="00580062" w:rsidRDefault="00580062">
            <w:r>
              <w:t>Создание условий для занятий адаптивной физической культурой и спортом</w:t>
            </w:r>
          </w:p>
        </w:tc>
      </w:tr>
      <w:tr w:rsidR="00580062" w14:paraId="3D89408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DC3768" w14:textId="77777777" w:rsidR="00580062" w:rsidRDefault="00580062">
            <w:pPr>
              <w:jc w:val="center"/>
            </w:pPr>
            <w:r>
              <w:t>14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464E39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33B873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37E226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EBCBDC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F87ABC" w14:textId="77777777" w:rsidR="00580062" w:rsidRDefault="00580062">
            <w:r>
              <w:t>Спорт высших достижений</w:t>
            </w:r>
          </w:p>
        </w:tc>
      </w:tr>
      <w:tr w:rsidR="00580062" w14:paraId="189D6E81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7D9120" w14:textId="77777777" w:rsidR="00580062" w:rsidRDefault="00580062">
            <w:pPr>
              <w:jc w:val="center"/>
            </w:pPr>
            <w:r>
              <w:t>14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354BCC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A99C6A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E2570A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31EDE0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7FA304" w14:textId="77777777" w:rsidR="00580062" w:rsidRDefault="00580062">
            <w:r>
              <w:t>Обеспечение системы подготовки спортсменов по видам спорта</w:t>
            </w:r>
          </w:p>
        </w:tc>
      </w:tr>
      <w:tr w:rsidR="00580062" w14:paraId="20B0CBD2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A4F81E" w14:textId="77777777" w:rsidR="00580062" w:rsidRDefault="00580062">
            <w:pPr>
              <w:jc w:val="center"/>
            </w:pPr>
            <w:r>
              <w:t>14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CF9783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F46172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4B18A0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FC6D2A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F4E98D" w14:textId="77777777" w:rsidR="00580062" w:rsidRDefault="00580062">
            <w:r>
              <w:t>Выплата единовременного вознаграждения чемпионам, призерам Российской Федерации и Европы, Дальневосточных и республиканских соревнований и их тренерам</w:t>
            </w:r>
          </w:p>
        </w:tc>
      </w:tr>
      <w:tr w:rsidR="00580062" w14:paraId="58A979F7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880C09" w14:textId="77777777" w:rsidR="00580062" w:rsidRDefault="00580062">
            <w:pPr>
              <w:jc w:val="center"/>
            </w:pPr>
            <w:r>
              <w:t>14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3427975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3A3C39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250B76" w14:textId="77777777" w:rsidR="00580062" w:rsidRDefault="00580062">
            <w:pPr>
              <w:jc w:val="center"/>
            </w:pPr>
            <w:r>
              <w:t>1003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355C8C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2C46EB" w14:textId="77777777" w:rsidR="00580062" w:rsidRDefault="00580062">
            <w:r>
              <w:t>Подготовка и участие в республиканских, российских и международных соревнованиях</w:t>
            </w:r>
          </w:p>
        </w:tc>
      </w:tr>
      <w:tr w:rsidR="00580062" w14:paraId="0C00893E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B8D557" w14:textId="77777777" w:rsidR="00580062" w:rsidRDefault="00580062">
            <w:pPr>
              <w:jc w:val="center"/>
            </w:pPr>
            <w:r>
              <w:t>14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DD57ED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82F988" w14:textId="77777777" w:rsidR="00580062" w:rsidRDefault="00580062">
            <w:pPr>
              <w:jc w:val="center"/>
            </w:pPr>
            <w:r>
              <w:t>P5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ABDFD2" w14:textId="77777777" w:rsidR="00580062" w:rsidRDefault="00580062">
            <w:pPr>
              <w:jc w:val="center"/>
            </w:pPr>
            <w:r>
              <w:t>5081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B68096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6FD9BB" w14:textId="77777777" w:rsidR="00580062" w:rsidRDefault="00580062">
            <w:r>
              <w:t>Государственная поддержка спортивных организаций, осуществляющих подготовку спортивного резерва для сборных команд Российской Федерации</w:t>
            </w:r>
          </w:p>
        </w:tc>
      </w:tr>
      <w:tr w:rsidR="00580062" w14:paraId="4C34A75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9DCCBE" w14:textId="77777777" w:rsidR="00580062" w:rsidRDefault="00580062">
            <w:pPr>
              <w:jc w:val="center"/>
            </w:pPr>
            <w:r>
              <w:t>14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C457DC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6B6DA8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5AC4F6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42DFAB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8B75D7" w14:textId="77777777" w:rsidR="00580062" w:rsidRDefault="00580062">
            <w:r>
              <w:t>Развитие детско-юношеского спорта</w:t>
            </w:r>
          </w:p>
        </w:tc>
      </w:tr>
      <w:tr w:rsidR="00580062" w14:paraId="0DB1A0C7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03FC69" w14:textId="77777777" w:rsidR="00580062" w:rsidRDefault="00580062">
            <w:pPr>
              <w:jc w:val="center"/>
            </w:pPr>
            <w:r>
              <w:t>14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F71925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C8C617A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8478A4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14E499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92A430" w14:textId="77777777" w:rsidR="00580062" w:rsidRDefault="00580062">
            <w:r>
              <w:t>Проведение физкультурно-оздоровительных и спортивно-массовых мероприятий</w:t>
            </w:r>
          </w:p>
        </w:tc>
      </w:tr>
      <w:tr w:rsidR="00580062" w14:paraId="300660EF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71B5E0" w14:textId="77777777" w:rsidR="00580062" w:rsidRDefault="00580062">
            <w:pPr>
              <w:jc w:val="center"/>
            </w:pPr>
            <w:r>
              <w:t>14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5B4C70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90141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609BE9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B4A31C1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63998C" w14:textId="77777777" w:rsidR="00580062" w:rsidRDefault="00580062">
            <w:r>
              <w:t>Подготовка и участие в республиканских, российских и международных соревнованиях</w:t>
            </w:r>
          </w:p>
        </w:tc>
      </w:tr>
      <w:tr w:rsidR="00580062" w14:paraId="7B6B0E15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FC178D4" w14:textId="77777777" w:rsidR="00580062" w:rsidRDefault="00580062">
            <w:pPr>
              <w:jc w:val="center"/>
            </w:pPr>
            <w:r>
              <w:t>14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454C36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897C5F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7530AA" w14:textId="77777777" w:rsidR="00580062" w:rsidRDefault="00580062">
            <w:pPr>
              <w:jc w:val="center"/>
            </w:pPr>
            <w:r>
              <w:t>2200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D8AFAB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D7F8A7" w14:textId="77777777" w:rsidR="00580062" w:rsidRDefault="00580062">
            <w:r>
              <w:t>Расходы на обеспечение деятельности (оказание услуг) муниципальных учреждений</w:t>
            </w:r>
          </w:p>
        </w:tc>
      </w:tr>
      <w:tr w:rsidR="00580062" w14:paraId="001C27A2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083FA7" w14:textId="77777777" w:rsidR="00580062" w:rsidRDefault="00580062">
            <w:pPr>
              <w:jc w:val="center"/>
            </w:pPr>
            <w:r>
              <w:lastRenderedPageBreak/>
              <w:t>14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7EC59B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6FA046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649CE2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E362E5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B55A808" w14:textId="77777777" w:rsidR="00580062" w:rsidRDefault="00580062">
            <w:r>
              <w:t>Развитие национальных видов спорта</w:t>
            </w:r>
          </w:p>
        </w:tc>
      </w:tr>
      <w:tr w:rsidR="00580062" w14:paraId="593A5148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291478" w14:textId="77777777" w:rsidR="00580062" w:rsidRDefault="00580062">
            <w:pPr>
              <w:jc w:val="center"/>
            </w:pPr>
            <w:r>
              <w:t>14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031649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7ADCD1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75FFC9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E2B543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508CE8" w14:textId="77777777" w:rsidR="00580062" w:rsidRDefault="00580062">
            <w:r>
              <w:t>Организационно-методическая работа по развитию национальных видов спорта, пропаганда и популяризация национальных видов спорта народов Якутии на всероссийском и международном уровнях</w:t>
            </w:r>
          </w:p>
        </w:tc>
      </w:tr>
      <w:tr w:rsidR="00580062" w14:paraId="718C9FDB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4D2F6B" w14:textId="77777777" w:rsidR="00580062" w:rsidRDefault="00580062">
            <w:pPr>
              <w:jc w:val="center"/>
            </w:pPr>
            <w:r>
              <w:t>14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20E3CE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D017B2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F29FAE8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8B57B2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B01119" w14:textId="77777777" w:rsidR="00580062" w:rsidRDefault="00580062">
            <w:r>
              <w:t>Организация, проведение и участие в соревнованиях по национальным видам спорта</w:t>
            </w:r>
          </w:p>
        </w:tc>
      </w:tr>
      <w:tr w:rsidR="00580062" w14:paraId="7B41AA24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DD821B" w14:textId="77777777" w:rsidR="00580062" w:rsidRDefault="00580062">
            <w:pPr>
              <w:jc w:val="center"/>
            </w:pPr>
            <w:r>
              <w:t>14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D50EDD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A811F2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0C54CB5" w14:textId="77777777" w:rsidR="00580062" w:rsidRDefault="00580062">
            <w:pPr>
              <w:jc w:val="center"/>
            </w:pPr>
            <w:r>
              <w:t>1003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C1C5C6D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127C91" w14:textId="77777777" w:rsidR="00580062" w:rsidRDefault="00580062">
            <w:r>
              <w:t>Укрепление материально-технической базы </w:t>
            </w:r>
          </w:p>
        </w:tc>
      </w:tr>
      <w:tr w:rsidR="00580062" w14:paraId="4CAF00C6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2918F9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AFBF88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538B4A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136947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BAA901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F24788" w14:textId="77777777" w:rsidR="00580062" w:rsidRDefault="00580062">
            <w:pPr>
              <w:rPr>
                <w:b/>
                <w:bCs/>
              </w:rPr>
            </w:pPr>
            <w:r>
              <w:rPr>
                <w:b/>
                <w:bCs/>
              </w:rPr>
              <w:t>Социальная поддержка граждан </w:t>
            </w:r>
          </w:p>
        </w:tc>
      </w:tr>
      <w:tr w:rsidR="00580062" w14:paraId="7640D22F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BD99FF" w14:textId="77777777" w:rsidR="00580062" w:rsidRDefault="00580062">
            <w:pPr>
              <w:jc w:val="center"/>
            </w:pPr>
            <w:r>
              <w:t>15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C9C552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A3B407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3E5733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A3ED28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CE0920" w14:textId="77777777" w:rsidR="00580062" w:rsidRDefault="00580062">
            <w:r>
              <w:t>Обеспечивающая подпрограмма</w:t>
            </w:r>
          </w:p>
        </w:tc>
      </w:tr>
      <w:tr w:rsidR="00580062" w14:paraId="7113CCF8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CC52CE" w14:textId="77777777" w:rsidR="00580062" w:rsidRDefault="00580062">
            <w:pPr>
              <w:jc w:val="center"/>
            </w:pPr>
            <w:r>
              <w:t>15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917AE2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2405F9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05DB13" w14:textId="77777777" w:rsidR="00580062" w:rsidRDefault="00580062">
            <w:pPr>
              <w:jc w:val="center"/>
            </w:pPr>
            <w:r>
              <w:t>2200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B25BE3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7C1A8F" w14:textId="77777777" w:rsidR="00580062" w:rsidRDefault="00580062">
            <w:r>
              <w:t>Расходы на обеспечение деятельности (оказание услуг) муниципальных учреждений</w:t>
            </w:r>
          </w:p>
        </w:tc>
      </w:tr>
      <w:tr w:rsidR="00580062" w14:paraId="165D331B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FAB2AF3" w14:textId="77777777" w:rsidR="00580062" w:rsidRDefault="00580062">
            <w:pPr>
              <w:jc w:val="center"/>
            </w:pPr>
            <w:r>
              <w:t>15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9B72A4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89A032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D374DB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36D578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A82340" w14:textId="77777777" w:rsidR="00580062" w:rsidRDefault="00580062">
            <w:r>
              <w:t>Развитие социального обслуживания</w:t>
            </w:r>
          </w:p>
        </w:tc>
      </w:tr>
      <w:tr w:rsidR="00580062" w14:paraId="4373DBFD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7E5905" w14:textId="77777777" w:rsidR="00580062" w:rsidRDefault="00580062">
            <w:pPr>
              <w:jc w:val="center"/>
            </w:pPr>
            <w:r>
              <w:t>15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29CFDC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1809DC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3EF5B7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65618C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5BF932" w14:textId="77777777" w:rsidR="00580062" w:rsidRDefault="00580062">
            <w:r>
              <w:t>Поддержка социально ориентированных некоммерческих организаций</w:t>
            </w:r>
          </w:p>
        </w:tc>
      </w:tr>
      <w:tr w:rsidR="00580062" w14:paraId="6C72661C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CB572B" w14:textId="77777777" w:rsidR="00580062" w:rsidRDefault="00580062">
            <w:pPr>
              <w:jc w:val="center"/>
            </w:pPr>
            <w:r>
              <w:t>15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DBF9CA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0AAD2C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A25551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AFC039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6DFC3C" w14:textId="77777777" w:rsidR="00580062" w:rsidRDefault="00580062">
            <w:r>
              <w:t>Организация, проведение и участие в выставках, конференциях, семинарах и других аналогичных мероприятиях по организации практической деятельности и совершенствованию работы в интересах пожилых граждан</w:t>
            </w:r>
          </w:p>
        </w:tc>
      </w:tr>
      <w:tr w:rsidR="00580062" w14:paraId="56E6BDD7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BC4289E" w14:textId="77777777" w:rsidR="00580062" w:rsidRDefault="00580062">
            <w:pPr>
              <w:jc w:val="center"/>
            </w:pPr>
            <w:r>
              <w:t>15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573DB2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E698BA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7DE0D9" w14:textId="77777777" w:rsidR="00580062" w:rsidRDefault="00580062">
            <w:pPr>
              <w:jc w:val="center"/>
            </w:pPr>
            <w:r>
              <w:t>6304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27D766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7F337B" w14:textId="77777777" w:rsidR="00580062" w:rsidRDefault="00580062">
            <w:r>
              <w:t>Выполнение отдельных государственных полномочий на финансирование образовательных организаций для детей-сирот и детей, оставшихся без попечения </w:t>
            </w:r>
          </w:p>
        </w:tc>
      </w:tr>
      <w:tr w:rsidR="00580062" w14:paraId="4216FAEA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0DB7DF" w14:textId="77777777" w:rsidR="00580062" w:rsidRDefault="00580062">
            <w:pPr>
              <w:jc w:val="center"/>
            </w:pPr>
            <w:r>
              <w:t>15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53CCE3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E80971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BEF9E3" w14:textId="77777777" w:rsidR="00580062" w:rsidRDefault="00580062">
            <w:pPr>
              <w:jc w:val="center"/>
            </w:pPr>
            <w:r>
              <w:t>6311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853808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C35815" w14:textId="77777777" w:rsidR="00580062" w:rsidRDefault="00580062">
            <w:r>
              <w:t>Выполнение отдельных государственных полномочий по опеке и попечительству в отношении несовершеннолетних  </w:t>
            </w:r>
          </w:p>
        </w:tc>
      </w:tr>
      <w:tr w:rsidR="00580062" w14:paraId="539FF4DC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A4C252" w14:textId="77777777" w:rsidR="00580062" w:rsidRDefault="00580062">
            <w:pPr>
              <w:jc w:val="center"/>
            </w:pPr>
            <w:r>
              <w:t>15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9BF790F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943A45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8C52CA" w14:textId="77777777" w:rsidR="00580062" w:rsidRDefault="00580062">
            <w:pPr>
              <w:jc w:val="center"/>
            </w:pPr>
            <w:r>
              <w:t>6328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50F48A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C20DFF" w14:textId="77777777" w:rsidR="00580062" w:rsidRDefault="00580062">
            <w:r>
              <w:t>Выполнение отдельных государственных полномочий по осуществлению деятельности по опеке и попечительству в отношении совершеннолетних дееспособных граждан, которые по состоянию здоровья не могут самостоятельно осуществлять и защищать свои права и исполнять обязанности</w:t>
            </w:r>
          </w:p>
        </w:tc>
      </w:tr>
      <w:tr w:rsidR="00580062" w14:paraId="06D5F534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817443" w14:textId="77777777" w:rsidR="00580062" w:rsidRDefault="00580062">
            <w:pPr>
              <w:jc w:val="center"/>
            </w:pPr>
            <w:r>
              <w:t>15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560E1A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67B42A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779C5B" w14:textId="77777777" w:rsidR="00580062" w:rsidRDefault="00580062">
            <w:pPr>
              <w:jc w:val="center"/>
            </w:pPr>
            <w:r>
              <w:t>6344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B61484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F3DF466" w14:textId="77777777" w:rsidR="00580062" w:rsidRDefault="00580062">
            <w:r>
              <w:t>Субвенции на осуществление выплат стимулирующего характера за особые условия труда работникам муниципальных организаций для детей-сирот у которых выявлена новая коронавирусная инфекция за счет средств государственного бюджета</w:t>
            </w:r>
          </w:p>
        </w:tc>
      </w:tr>
      <w:tr w:rsidR="00580062" w14:paraId="304672D4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2C8103" w14:textId="77777777" w:rsidR="00580062" w:rsidRDefault="00580062">
            <w:pPr>
              <w:jc w:val="center"/>
            </w:pPr>
            <w:r>
              <w:t>15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5E47FA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FC0D47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960CE7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799E8F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C4A6F9" w14:textId="77777777" w:rsidR="00580062" w:rsidRDefault="00580062">
            <w:r>
              <w:t>Меры социальной поддержки отдельных категорий граждан</w:t>
            </w:r>
          </w:p>
        </w:tc>
      </w:tr>
      <w:tr w:rsidR="00580062" w14:paraId="795F3040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AFF6BA" w14:textId="77777777" w:rsidR="00580062" w:rsidRDefault="00580062">
            <w:pPr>
              <w:jc w:val="center"/>
            </w:pPr>
            <w:r>
              <w:t>15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98EA88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6A1649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E5AECF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700F32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03BC65" w14:textId="77777777" w:rsidR="00580062" w:rsidRDefault="00580062">
            <w:r>
              <w:t>Меры социальной поддержки для семьи и детей из малообеспеченных и многодетных семей</w:t>
            </w:r>
          </w:p>
        </w:tc>
      </w:tr>
      <w:tr w:rsidR="00580062" w14:paraId="5318C35D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CB04FB" w14:textId="77777777" w:rsidR="00580062" w:rsidRDefault="00580062">
            <w:pPr>
              <w:jc w:val="center"/>
            </w:pPr>
            <w:r>
              <w:t>15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8AE33B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3C244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497DF5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71EDA1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B61A38" w14:textId="77777777" w:rsidR="00580062" w:rsidRDefault="00580062">
            <w:r>
              <w:t>Поддержка ветеранов войны, тыла и труда</w:t>
            </w:r>
          </w:p>
        </w:tc>
      </w:tr>
      <w:tr w:rsidR="00580062" w14:paraId="6FB5A00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0BABA3" w14:textId="77777777" w:rsidR="00580062" w:rsidRDefault="00580062">
            <w:pPr>
              <w:jc w:val="center"/>
            </w:pPr>
            <w:r>
              <w:t>15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C478C8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5A9880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994C7B" w14:textId="77777777" w:rsidR="00580062" w:rsidRDefault="00580062">
            <w:pPr>
              <w:jc w:val="center"/>
            </w:pPr>
            <w:r>
              <w:t>1003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17C666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B232E57" w14:textId="77777777" w:rsidR="00580062" w:rsidRDefault="00580062">
            <w:r>
              <w:t>Организация кружковой работы, спортивно-оздоровительных мероприятий, в том числе направленных на поддержание жизненной активности граждан, и на содействие ведению здорового образа жизни</w:t>
            </w:r>
          </w:p>
        </w:tc>
      </w:tr>
      <w:tr w:rsidR="00580062" w14:paraId="675FE8CD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C970B5" w14:textId="77777777" w:rsidR="00580062" w:rsidRDefault="00580062">
            <w:pPr>
              <w:jc w:val="center"/>
            </w:pPr>
            <w:r>
              <w:lastRenderedPageBreak/>
              <w:t>15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F597E9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D19C69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F6A4F06" w14:textId="77777777" w:rsidR="00580062" w:rsidRDefault="00580062">
            <w:pPr>
              <w:jc w:val="center"/>
            </w:pPr>
            <w:r>
              <w:t>5260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665BB7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D960B6" w14:textId="77777777" w:rsidR="00580062" w:rsidRDefault="00580062">
            <w:r>
              <w:t>Выплата единовременного пособия при всех формах устройства детей, лишенных родительского попечения, в семью</w:t>
            </w:r>
          </w:p>
        </w:tc>
      </w:tr>
      <w:tr w:rsidR="00580062" w14:paraId="12610E45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72F3A3" w14:textId="77777777" w:rsidR="00580062" w:rsidRDefault="00580062">
            <w:pPr>
              <w:jc w:val="center"/>
            </w:pPr>
            <w:r>
              <w:t>15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F99507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2D6D4BB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ABE3B3" w14:textId="77777777" w:rsidR="00580062" w:rsidRDefault="00580062">
            <w:pPr>
              <w:jc w:val="center"/>
            </w:pPr>
            <w:r>
              <w:t>6341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B4B14BB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672771" w14:textId="77777777" w:rsidR="00580062" w:rsidRDefault="00580062">
            <w:r>
              <w:t>Выполнение отдельных государственных полномочий по выплате ежемесячной компенсационной выплаты на содержание одного ребенка в семье опекуна (попечителя), приемной семье</w:t>
            </w:r>
          </w:p>
        </w:tc>
      </w:tr>
      <w:tr w:rsidR="00580062" w14:paraId="72B5500A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6D15FB" w14:textId="77777777" w:rsidR="00580062" w:rsidRDefault="00580062">
            <w:pPr>
              <w:jc w:val="center"/>
            </w:pPr>
            <w:r>
              <w:t>15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F0F867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76666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4449BA" w14:textId="77777777" w:rsidR="00580062" w:rsidRDefault="00580062">
            <w:pPr>
              <w:jc w:val="center"/>
            </w:pPr>
            <w:r>
              <w:t>6342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CD2E26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704FE1" w14:textId="77777777" w:rsidR="00580062" w:rsidRDefault="00580062">
            <w:r>
              <w:t>Выполнение отдельных государственных полномочий по выплате ежемесячного денежного вознаграждения приемному родителю</w:t>
            </w:r>
          </w:p>
        </w:tc>
      </w:tr>
      <w:tr w:rsidR="00580062" w14:paraId="55BD15B0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CC7FA7" w14:textId="77777777" w:rsidR="00580062" w:rsidRDefault="00580062">
            <w:pPr>
              <w:jc w:val="center"/>
            </w:pPr>
            <w:r>
              <w:t>15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49F26D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FE60163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CFF8DF" w14:textId="77777777" w:rsidR="00580062" w:rsidRDefault="00580062">
            <w:pPr>
              <w:jc w:val="center"/>
            </w:pPr>
            <w:r>
              <w:t>6343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8B6EE9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2AA9B3" w14:textId="77777777" w:rsidR="00580062" w:rsidRDefault="00580062">
            <w:r>
              <w:t>Выполнение отдельных государственных полномочий по выплате ежемесячного денежного вознаграждения патронатному воспитателю</w:t>
            </w:r>
          </w:p>
        </w:tc>
      </w:tr>
      <w:tr w:rsidR="00580062" w14:paraId="2F8811FE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F5DCB9" w14:textId="77777777" w:rsidR="00580062" w:rsidRDefault="00580062">
            <w:pPr>
              <w:jc w:val="center"/>
            </w:pPr>
            <w:r>
              <w:t>15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21929A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301FF48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AB1EC1" w14:textId="77777777" w:rsidR="00580062" w:rsidRDefault="00580062">
            <w:pPr>
              <w:jc w:val="center"/>
            </w:pPr>
            <w:r>
              <w:t>6344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C7DBC3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4685CE" w14:textId="77777777" w:rsidR="00580062" w:rsidRDefault="00580062">
            <w:r>
              <w:t>Выполнение отдельных государственных полномочий по выплате единовременной дополнительной выплаты на каждого ребенка, принятого в семью опекуна (попечителя), в приемную семью</w:t>
            </w:r>
          </w:p>
        </w:tc>
      </w:tr>
      <w:tr w:rsidR="00580062" w14:paraId="6B9FDE90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27152B" w14:textId="77777777" w:rsidR="00580062" w:rsidRDefault="00580062">
            <w:pPr>
              <w:jc w:val="center"/>
            </w:pPr>
            <w:r>
              <w:t>15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063C893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125A7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2631E5" w14:textId="77777777" w:rsidR="00580062" w:rsidRDefault="00580062">
            <w:pPr>
              <w:jc w:val="center"/>
            </w:pPr>
            <w:r>
              <w:t>6345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550726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000A82" w14:textId="77777777" w:rsidR="00580062" w:rsidRDefault="00580062">
            <w:r>
              <w:t>Выполнение отдельных государственных полномочий на бесплатный проезд детей-сирот и детей, оставшихся без попечения родителей, обучающихся в муниципальных образовательных учреждениях</w:t>
            </w:r>
          </w:p>
        </w:tc>
      </w:tr>
      <w:tr w:rsidR="00580062" w14:paraId="3ACEE93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2A2322" w14:textId="77777777" w:rsidR="00580062" w:rsidRDefault="00580062">
            <w:pPr>
              <w:jc w:val="center"/>
            </w:pPr>
            <w:r>
              <w:t>15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92D40D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DDC493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CB0AAD" w14:textId="77777777" w:rsidR="00580062" w:rsidRDefault="00580062">
            <w:pPr>
              <w:jc w:val="center"/>
            </w:pPr>
            <w:r>
              <w:t>6346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656F6E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70ADF8" w14:textId="77777777" w:rsidR="00580062" w:rsidRDefault="00580062">
            <w:r>
              <w:t>Выполнение отдельных государственных полномочий на санаторно-курортное лечение, летний труд и отдых детей-сирот и детей, оставшихся без попечения родителей</w:t>
            </w:r>
          </w:p>
        </w:tc>
      </w:tr>
      <w:tr w:rsidR="00580062" w14:paraId="5B134DB2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D5F94A" w14:textId="77777777" w:rsidR="00580062" w:rsidRDefault="00580062">
            <w:pPr>
              <w:jc w:val="center"/>
            </w:pPr>
            <w:r>
              <w:t>15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C94D98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B2A587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84CF56" w14:textId="77777777" w:rsidR="00580062" w:rsidRDefault="00580062">
            <w:pPr>
              <w:jc w:val="center"/>
            </w:pPr>
            <w:r>
              <w:t>7101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12DEEC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FEFBEC" w14:textId="77777777" w:rsidR="00580062" w:rsidRDefault="00580062">
            <w:r>
              <w:t>Ежемесячные доплаты к трудовой пенсии лицам, замещавшим муниципальные должности и должности муниципальной службы</w:t>
            </w:r>
          </w:p>
        </w:tc>
      </w:tr>
      <w:tr w:rsidR="00580062" w14:paraId="39A11BE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989204" w14:textId="77777777" w:rsidR="00580062" w:rsidRDefault="00580062">
            <w:pPr>
              <w:jc w:val="center"/>
            </w:pPr>
            <w:r>
              <w:t>15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264998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E21126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B8E335" w14:textId="77777777" w:rsidR="00580062" w:rsidRDefault="00580062">
            <w:pPr>
              <w:jc w:val="center"/>
            </w:pPr>
            <w:r>
              <w:t>7102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F11A3C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882932" w14:textId="77777777" w:rsidR="00580062" w:rsidRDefault="00580062">
            <w:r>
              <w:t>Иные социальные выплаты отдельным категориям граждан по муниципальным правовым актам муниципальных образований</w:t>
            </w:r>
          </w:p>
        </w:tc>
      </w:tr>
      <w:tr w:rsidR="00580062" w14:paraId="6D0DC4D8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B79A32" w14:textId="77777777" w:rsidR="00580062" w:rsidRDefault="00580062">
            <w:pPr>
              <w:jc w:val="center"/>
            </w:pPr>
            <w:r>
              <w:t>15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A35BFC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0CBB13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718A4A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D3102D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205947" w14:textId="77777777" w:rsidR="00580062" w:rsidRDefault="00580062">
            <w:r>
              <w:t>Охрана труда</w:t>
            </w:r>
          </w:p>
        </w:tc>
      </w:tr>
      <w:tr w:rsidR="00580062" w14:paraId="709AAEA7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457A52" w14:textId="77777777" w:rsidR="00580062" w:rsidRDefault="00580062">
            <w:pPr>
              <w:jc w:val="center"/>
            </w:pPr>
            <w:r>
              <w:t>15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726C56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B30333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8E7AD8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0B769A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D1CC63" w14:textId="77777777" w:rsidR="00580062" w:rsidRDefault="00580062">
            <w:r>
              <w:t>Совершенствование системы управления охраной труда. Информационное обеспечение и пропаганда охраны труда. Создание мотивации к безопасному труду, формирование культуры охраны труда</w:t>
            </w:r>
          </w:p>
        </w:tc>
      </w:tr>
      <w:tr w:rsidR="00580062" w14:paraId="00BCCE7F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92B41D0" w14:textId="77777777" w:rsidR="00580062" w:rsidRDefault="00580062">
            <w:pPr>
              <w:jc w:val="center"/>
            </w:pPr>
            <w:r>
              <w:t>15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88C03A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4327B2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569B19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88FA35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F37AD9" w14:textId="77777777" w:rsidR="00580062" w:rsidRDefault="00580062">
            <w:r>
              <w:t>Организация общественных работ</w:t>
            </w:r>
          </w:p>
        </w:tc>
      </w:tr>
      <w:tr w:rsidR="00580062" w14:paraId="2B3D1CB4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64A94C2" w14:textId="77777777" w:rsidR="00580062" w:rsidRDefault="00580062">
            <w:pPr>
              <w:jc w:val="center"/>
            </w:pPr>
            <w:r>
              <w:t>15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639C047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0923505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08B066" w14:textId="77777777" w:rsidR="00580062" w:rsidRDefault="00580062">
            <w:pPr>
              <w:jc w:val="center"/>
            </w:pPr>
            <w:r>
              <w:t>1003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C63F9A5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6D03F2" w14:textId="77777777" w:rsidR="00580062" w:rsidRDefault="00580062">
            <w:r>
              <w:t>Ярмарки вакансий и учебных мест</w:t>
            </w:r>
          </w:p>
        </w:tc>
      </w:tr>
      <w:tr w:rsidR="00580062" w14:paraId="46B7783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82EB4D" w14:textId="77777777" w:rsidR="00580062" w:rsidRDefault="00580062">
            <w:pPr>
              <w:jc w:val="center"/>
            </w:pPr>
            <w:r>
              <w:t>15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89C582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6AF294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E8F641" w14:textId="77777777" w:rsidR="00580062" w:rsidRDefault="00580062">
            <w:pPr>
              <w:jc w:val="center"/>
            </w:pPr>
            <w:r>
              <w:t>1004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3BD0F6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CC53CB" w14:textId="77777777" w:rsidR="00580062" w:rsidRDefault="00580062">
            <w:r>
              <w:t>Трудоустройство инвалидов</w:t>
            </w:r>
          </w:p>
        </w:tc>
      </w:tr>
      <w:tr w:rsidR="00580062" w14:paraId="7E71E34D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8B1446" w14:textId="77777777" w:rsidR="00580062" w:rsidRDefault="00580062">
            <w:pPr>
              <w:jc w:val="center"/>
            </w:pPr>
            <w:r>
              <w:t>15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956970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FAEDB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7F55D6" w14:textId="77777777" w:rsidR="00580062" w:rsidRDefault="00580062">
            <w:pPr>
              <w:jc w:val="center"/>
            </w:pPr>
            <w:r>
              <w:t>6329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0CB4FA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87CA8B" w14:textId="77777777" w:rsidR="00580062" w:rsidRDefault="00580062">
            <w:r>
              <w:t>Выполнение отдельных государственных полномочий в области охраны труда</w:t>
            </w:r>
          </w:p>
        </w:tc>
      </w:tr>
      <w:tr w:rsidR="00580062" w14:paraId="749031F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29F2A3" w14:textId="77777777" w:rsidR="00580062" w:rsidRDefault="00580062">
            <w:pPr>
              <w:jc w:val="center"/>
            </w:pPr>
            <w:r>
              <w:t>15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4E462F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BE7535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75EBE7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E7E3F2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208B63" w14:textId="77777777" w:rsidR="00580062" w:rsidRDefault="00580062">
            <w:r>
              <w:t>Доступная среда</w:t>
            </w:r>
          </w:p>
        </w:tc>
      </w:tr>
      <w:tr w:rsidR="00580062" w14:paraId="1DC7F514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D92113" w14:textId="77777777" w:rsidR="00580062" w:rsidRDefault="00580062">
            <w:pPr>
              <w:jc w:val="center"/>
            </w:pPr>
            <w:r>
              <w:t>15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6D6C206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DE3E25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02BC5F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018BCA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5C80D9" w14:textId="77777777" w:rsidR="00580062" w:rsidRDefault="00580062">
            <w:r>
              <w:t>Формирование доступной среды </w:t>
            </w:r>
          </w:p>
        </w:tc>
      </w:tr>
      <w:tr w:rsidR="00580062" w14:paraId="09CDF5D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11B77E" w14:textId="77777777" w:rsidR="00580062" w:rsidRDefault="00580062">
            <w:pPr>
              <w:jc w:val="center"/>
            </w:pPr>
            <w:r>
              <w:t>15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B90B3B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F0A197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73D873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438F44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9DC0C3A" w14:textId="77777777" w:rsidR="00580062" w:rsidRDefault="00580062">
            <w:r>
              <w:t>Оснащение остановочных пунктов, пешеходных переходов вблизи социально значимых объектов средствами доступности для инвалидов</w:t>
            </w:r>
          </w:p>
        </w:tc>
      </w:tr>
      <w:tr w:rsidR="00580062" w14:paraId="46EEF187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5C50BB" w14:textId="77777777" w:rsidR="00580062" w:rsidRDefault="00580062">
            <w:pPr>
              <w:jc w:val="center"/>
            </w:pPr>
            <w:r>
              <w:lastRenderedPageBreak/>
              <w:t>15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91EECD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82F249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959CC1" w14:textId="77777777" w:rsidR="00580062" w:rsidRDefault="00580062">
            <w:pPr>
              <w:jc w:val="center"/>
            </w:pPr>
            <w:r>
              <w:t>6256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AB87D6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86C98C" w14:textId="77777777" w:rsidR="00580062" w:rsidRDefault="00580062">
            <w:r>
              <w:t>Софинансирование муниципальных программ по созданию доступной среды жизнедеятельности для инвалидов и других маломобильных групп населения (за счет средств ГБ)</w:t>
            </w:r>
          </w:p>
        </w:tc>
      </w:tr>
      <w:tr w:rsidR="00580062" w14:paraId="22AF13A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B49093" w14:textId="77777777" w:rsidR="00580062" w:rsidRDefault="00580062">
            <w:pPr>
              <w:jc w:val="center"/>
            </w:pPr>
            <w:r>
              <w:t>15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1B2AA6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3FF494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96962D" w14:textId="77777777" w:rsidR="00580062" w:rsidRDefault="00580062">
            <w:pPr>
              <w:jc w:val="center"/>
            </w:pPr>
            <w:r>
              <w:t>S256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0C0FF8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CD6BD8" w14:textId="77777777" w:rsidR="00580062" w:rsidRDefault="00580062">
            <w:r>
              <w:t>Софинансирование муниципальных программ по созданию доступной среды жизнедеятельности для инвалидов и других маломобильных групп населения (за счет средств МБ)</w:t>
            </w:r>
          </w:p>
        </w:tc>
      </w:tr>
      <w:tr w:rsidR="00580062" w14:paraId="2AFE5EA8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9129B6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F9E843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500E36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3DE61E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B1BEBA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2EEB764" w14:textId="77777777" w:rsidR="00580062" w:rsidRDefault="00580062">
            <w:pPr>
              <w:rPr>
                <w:b/>
                <w:bCs/>
              </w:rPr>
            </w:pPr>
            <w:r>
              <w:rPr>
                <w:b/>
                <w:bCs/>
              </w:rPr>
              <w:t>Развитие рынка труда и содействие занятости населения </w:t>
            </w:r>
          </w:p>
        </w:tc>
      </w:tr>
      <w:tr w:rsidR="00580062" w14:paraId="22026855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B821903" w14:textId="77777777" w:rsidR="00580062" w:rsidRDefault="00580062">
            <w:pPr>
              <w:jc w:val="center"/>
            </w:pPr>
            <w:r>
              <w:t>16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067AF4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A7CE04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972E17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D022DD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D65185" w14:textId="77777777" w:rsidR="00580062" w:rsidRDefault="00580062">
            <w:r>
              <w:t>Осуществление полномочий в области содействия занятости населения</w:t>
            </w:r>
          </w:p>
        </w:tc>
      </w:tr>
      <w:tr w:rsidR="00580062" w14:paraId="07849C6D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695906" w14:textId="77777777" w:rsidR="00580062" w:rsidRDefault="00580062">
            <w:pPr>
              <w:jc w:val="center"/>
            </w:pPr>
            <w:r>
              <w:t>16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891458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DE53A8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3C05C8" w14:textId="77777777" w:rsidR="00580062" w:rsidRDefault="00580062">
            <w:pPr>
              <w:jc w:val="center"/>
            </w:pPr>
            <w:r>
              <w:t>2200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B6BADF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2BE889" w14:textId="77777777" w:rsidR="00580062" w:rsidRDefault="00580062">
            <w:r>
              <w:t>Расходы на обеспечение деятельности (оказание услуг) муниципальных учреждений</w:t>
            </w:r>
          </w:p>
        </w:tc>
      </w:tr>
      <w:tr w:rsidR="00580062" w14:paraId="05A8C2A2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71AE1C" w14:textId="77777777" w:rsidR="00580062" w:rsidRDefault="00580062">
            <w:pPr>
              <w:jc w:val="center"/>
            </w:pPr>
            <w:r>
              <w:t>16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311799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6347F5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CC7A1D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758AF7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611D2C" w14:textId="77777777" w:rsidR="00580062" w:rsidRDefault="00580062">
            <w:r>
              <w:t>Развитие рынка труда</w:t>
            </w:r>
          </w:p>
        </w:tc>
      </w:tr>
      <w:tr w:rsidR="00580062" w14:paraId="37ED886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3F6352" w14:textId="77777777" w:rsidR="00580062" w:rsidRDefault="00580062">
            <w:pPr>
              <w:jc w:val="center"/>
            </w:pPr>
            <w:r>
              <w:t>16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D2150B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7E0FD3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3200C5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546DCB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04D1B3" w14:textId="77777777" w:rsidR="00580062" w:rsidRDefault="00580062">
            <w:r>
              <w:t>Организация ярмарок вакансий, учебных рабочих мест и иных мероприятий с участием работодателей</w:t>
            </w:r>
          </w:p>
        </w:tc>
      </w:tr>
      <w:tr w:rsidR="00580062" w14:paraId="71F13BBC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96E974" w14:textId="77777777" w:rsidR="00580062" w:rsidRDefault="00580062">
            <w:pPr>
              <w:jc w:val="center"/>
            </w:pPr>
            <w:r>
              <w:t>16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86E1A7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8BADB1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933A0A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266A33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C4F4D3" w14:textId="77777777" w:rsidR="00580062" w:rsidRDefault="00580062">
            <w:r>
              <w:t>Социальная адаптация безработных граждан на рынке труда</w:t>
            </w:r>
          </w:p>
        </w:tc>
      </w:tr>
      <w:tr w:rsidR="00580062" w14:paraId="1471610D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8D8984" w14:textId="77777777" w:rsidR="00580062" w:rsidRDefault="00580062">
            <w:pPr>
              <w:jc w:val="center"/>
            </w:pPr>
            <w:r>
              <w:t>16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E16E49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50BE7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A87E55" w14:textId="77777777" w:rsidR="00580062" w:rsidRDefault="00580062">
            <w:pPr>
              <w:jc w:val="center"/>
            </w:pPr>
            <w:r>
              <w:t>1003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0329D8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690854" w14:textId="77777777" w:rsidR="00580062" w:rsidRDefault="00580062">
            <w:r>
              <w:t>Психологическая поддержка безработных граждан</w:t>
            </w:r>
          </w:p>
        </w:tc>
      </w:tr>
      <w:tr w:rsidR="00580062" w14:paraId="402F9D1B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CA4DDCD" w14:textId="77777777" w:rsidR="00580062" w:rsidRDefault="00580062">
            <w:pPr>
              <w:jc w:val="center"/>
            </w:pPr>
            <w:r>
              <w:t>16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DDF683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46CECA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77F500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FEBDC5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C2EDF5" w14:textId="77777777" w:rsidR="00580062" w:rsidRDefault="00580062">
            <w:r>
              <w:t>Содействие занятости населения</w:t>
            </w:r>
          </w:p>
        </w:tc>
      </w:tr>
      <w:tr w:rsidR="00580062" w14:paraId="057AC692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AAEB1F" w14:textId="77777777" w:rsidR="00580062" w:rsidRDefault="00580062">
            <w:pPr>
              <w:jc w:val="center"/>
            </w:pPr>
            <w:r>
              <w:t>16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0B0E0F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270A6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C7BB2F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64CDC4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36D449" w14:textId="77777777" w:rsidR="00580062" w:rsidRDefault="00580062">
            <w:r>
              <w:t>Содействие самозанятости безработных граждан и незанятого населения</w:t>
            </w:r>
          </w:p>
        </w:tc>
      </w:tr>
      <w:tr w:rsidR="00580062" w14:paraId="0C9C88B7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2207E8B" w14:textId="77777777" w:rsidR="00580062" w:rsidRDefault="00580062">
            <w:pPr>
              <w:jc w:val="center"/>
            </w:pPr>
            <w:r>
              <w:t>16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A37A7B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9E8E4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C64D6E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9561FB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DCBF1E" w14:textId="77777777" w:rsidR="00580062" w:rsidRDefault="00580062">
            <w:r>
              <w:t>Организация проведения оплачиваемых общественных работ</w:t>
            </w:r>
          </w:p>
        </w:tc>
      </w:tr>
      <w:tr w:rsidR="00580062" w14:paraId="4541E0CC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358B67" w14:textId="77777777" w:rsidR="00580062" w:rsidRDefault="00580062">
            <w:pPr>
              <w:jc w:val="center"/>
            </w:pPr>
            <w:r>
              <w:t>16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31E4B8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205091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BFAFD5" w14:textId="77777777" w:rsidR="00580062" w:rsidRDefault="00580062">
            <w:pPr>
              <w:jc w:val="center"/>
            </w:pPr>
            <w:r>
              <w:t>1003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C93A1A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C6A202" w14:textId="77777777" w:rsidR="00580062" w:rsidRDefault="00580062">
            <w:r>
              <w:t>Организация временного трудоустройства несовершеннолетних граждан в возрасте от 14 до 18 лет в свободное от учебы время</w:t>
            </w:r>
          </w:p>
        </w:tc>
      </w:tr>
      <w:tr w:rsidR="00580062" w14:paraId="161090E8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59C32F" w14:textId="77777777" w:rsidR="00580062" w:rsidRDefault="00580062">
            <w:pPr>
              <w:jc w:val="center"/>
            </w:pPr>
            <w:r>
              <w:t>16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A1AA15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06B076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AC67A0" w14:textId="77777777" w:rsidR="00580062" w:rsidRDefault="00580062">
            <w:pPr>
              <w:jc w:val="center"/>
            </w:pPr>
            <w:r>
              <w:t>1004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1026EA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B1A4EB" w14:textId="77777777" w:rsidR="00580062" w:rsidRDefault="00580062">
            <w:r>
              <w:t>Организация временного трудоустройства безработных граждан, испытывающих трудности в поиске работы</w:t>
            </w:r>
          </w:p>
        </w:tc>
      </w:tr>
      <w:tr w:rsidR="00580062" w14:paraId="17B156AD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93DD57" w14:textId="77777777" w:rsidR="00580062" w:rsidRDefault="00580062">
            <w:pPr>
              <w:jc w:val="center"/>
            </w:pPr>
            <w:r>
              <w:t>16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9F09E8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B4BBEB4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DFECCA" w14:textId="77777777" w:rsidR="00580062" w:rsidRDefault="00580062">
            <w:pPr>
              <w:jc w:val="center"/>
            </w:pPr>
            <w:r>
              <w:t>1005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8BBC5A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C5A0A9" w14:textId="77777777" w:rsidR="00580062" w:rsidRDefault="00580062">
            <w:r>
              <w:t>Информирование граждан в средствах массовой информации о возможностях трудоустройства</w:t>
            </w:r>
          </w:p>
        </w:tc>
      </w:tr>
      <w:tr w:rsidR="00580062" w14:paraId="291FC3AA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56F841" w14:textId="77777777" w:rsidR="00580062" w:rsidRDefault="00580062">
            <w:pPr>
              <w:jc w:val="center"/>
            </w:pPr>
            <w:r>
              <w:t>16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87E7B13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448136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1DD160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F64B21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AD298C" w14:textId="77777777" w:rsidR="00580062" w:rsidRDefault="00580062">
            <w:r>
              <w:t>Повышение занятости инвалидов</w:t>
            </w:r>
          </w:p>
        </w:tc>
      </w:tr>
      <w:tr w:rsidR="00580062" w14:paraId="077D7CDE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A22880" w14:textId="77777777" w:rsidR="00580062" w:rsidRDefault="00580062">
            <w:pPr>
              <w:jc w:val="center"/>
            </w:pPr>
            <w:r>
              <w:t>16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F884E0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0E5F11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61D2E9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3E51648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946F46" w14:textId="77777777" w:rsidR="00580062" w:rsidRDefault="00580062">
            <w:r>
              <w:t>Содействие трудоустройству незанятых инвалидов на оборудованные (оснащенные) для них рабочие места</w:t>
            </w:r>
          </w:p>
        </w:tc>
      </w:tr>
      <w:tr w:rsidR="00580062" w14:paraId="225FA3B0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2BF91B" w14:textId="77777777" w:rsidR="00580062" w:rsidRDefault="00580062">
            <w:pPr>
              <w:jc w:val="center"/>
            </w:pPr>
            <w:r>
              <w:t>16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600844F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E09C25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FD32249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D74B9F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7CEB68" w14:textId="77777777" w:rsidR="00580062" w:rsidRDefault="00580062">
            <w:r>
              <w:t>Информирование инвалидов в средствах массовой информации о возможностях трудоустройства</w:t>
            </w:r>
          </w:p>
        </w:tc>
      </w:tr>
      <w:tr w:rsidR="00580062" w14:paraId="044B3475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176589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9F275C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B5F885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0BE925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FC20AF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C7EB74F" w14:textId="77777777" w:rsidR="00580062" w:rsidRDefault="00580062">
            <w:pPr>
              <w:rPr>
                <w:b/>
                <w:bCs/>
              </w:rPr>
            </w:pPr>
            <w:r>
              <w:rPr>
                <w:b/>
                <w:bCs/>
              </w:rPr>
              <w:t>Профилактика правонарушений </w:t>
            </w:r>
          </w:p>
        </w:tc>
      </w:tr>
      <w:tr w:rsidR="00580062" w14:paraId="29D3B794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282F6A" w14:textId="77777777" w:rsidR="00580062" w:rsidRDefault="00580062">
            <w:pPr>
              <w:jc w:val="center"/>
            </w:pPr>
            <w:r>
              <w:t>17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AFD737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E02D6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3B7D46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41B5A1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E1BB19" w14:textId="77777777" w:rsidR="00580062" w:rsidRDefault="00580062">
            <w:r>
              <w:t>Повышение эффективности работы в сфере профилактики правонарушений</w:t>
            </w:r>
          </w:p>
        </w:tc>
      </w:tr>
      <w:tr w:rsidR="00580062" w14:paraId="474562E2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36683B" w14:textId="77777777" w:rsidR="00580062" w:rsidRDefault="00580062">
            <w:pPr>
              <w:jc w:val="center"/>
            </w:pPr>
            <w:r>
              <w:t>17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497381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E0EE10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199940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192A5B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7AB382" w14:textId="77777777" w:rsidR="00580062" w:rsidRDefault="00580062">
            <w:r>
              <w:t>Организация и проведение профилактических мероприятий </w:t>
            </w:r>
          </w:p>
        </w:tc>
      </w:tr>
      <w:tr w:rsidR="00580062" w14:paraId="0A1C71CE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EF5E14" w14:textId="77777777" w:rsidR="00580062" w:rsidRDefault="00580062">
            <w:pPr>
              <w:jc w:val="center"/>
            </w:pPr>
            <w:r>
              <w:t>17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F90746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98D262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CBDE28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16753A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9C23F7" w14:textId="77777777" w:rsidR="00580062" w:rsidRDefault="00580062">
            <w:r>
              <w:t>Информационное обеспечение профилактических мероприятий</w:t>
            </w:r>
          </w:p>
        </w:tc>
      </w:tr>
      <w:tr w:rsidR="00580062" w14:paraId="17F425FF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046B2B9" w14:textId="77777777" w:rsidR="00580062" w:rsidRDefault="00580062">
            <w:pPr>
              <w:jc w:val="center"/>
            </w:pPr>
            <w:r>
              <w:lastRenderedPageBreak/>
              <w:t>17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343103D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D2D45F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2A0B10" w14:textId="77777777" w:rsidR="00580062" w:rsidRDefault="00580062">
            <w:pPr>
              <w:jc w:val="center"/>
            </w:pPr>
            <w:r>
              <w:t>1003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F75AC1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614DD9" w14:textId="77777777" w:rsidR="00580062" w:rsidRDefault="00580062">
            <w:r>
              <w:t>Внедрение и развитие в городах и населенных пунктах системы «Безопасный город» для предупреждения преступлений, совершаемых в общественных местах и местах массового скопления людей</w:t>
            </w:r>
          </w:p>
        </w:tc>
      </w:tr>
      <w:tr w:rsidR="00580062" w14:paraId="34709A80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6268E7" w14:textId="77777777" w:rsidR="00580062" w:rsidRDefault="00580062">
            <w:pPr>
              <w:jc w:val="center"/>
            </w:pPr>
            <w:r>
              <w:t>17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5F2169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919B86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08507A" w14:textId="77777777" w:rsidR="00580062" w:rsidRDefault="00580062">
            <w:pPr>
              <w:jc w:val="center"/>
            </w:pPr>
            <w:r>
              <w:t>1004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042845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89B1A3" w14:textId="77777777" w:rsidR="00580062" w:rsidRDefault="00580062">
            <w:r>
              <w:t>Содействие развитию добровольных народных дружин в сфере охраны общественного порядка.</w:t>
            </w:r>
          </w:p>
        </w:tc>
      </w:tr>
      <w:tr w:rsidR="00580062" w14:paraId="6120BBF1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E3E3A2" w14:textId="77777777" w:rsidR="00580062" w:rsidRDefault="00580062">
            <w:pPr>
              <w:jc w:val="center"/>
            </w:pPr>
            <w:r>
              <w:t>17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A0B476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380150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9729DC" w14:textId="77777777" w:rsidR="00580062" w:rsidRDefault="00580062">
            <w:pPr>
              <w:jc w:val="center"/>
            </w:pPr>
            <w:r>
              <w:t>8852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2DC7EC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5B6AE6" w14:textId="77777777" w:rsidR="00580062" w:rsidRDefault="00580062">
            <w:r>
              <w:t>Иные межбюджетные трансферты за счет местного бюджета</w:t>
            </w:r>
          </w:p>
        </w:tc>
      </w:tr>
      <w:tr w:rsidR="00580062" w14:paraId="0C3342C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D6E3D8" w14:textId="77777777" w:rsidR="00580062" w:rsidRDefault="00580062">
            <w:pPr>
              <w:jc w:val="center"/>
            </w:pPr>
            <w:r>
              <w:t>17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EFA066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E9351B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A734A9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9C07CB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E3CCC4" w14:textId="77777777" w:rsidR="00580062" w:rsidRDefault="00580062">
            <w:r>
              <w:t>Безопасность дорожного движения</w:t>
            </w:r>
          </w:p>
        </w:tc>
      </w:tr>
      <w:tr w:rsidR="00580062" w14:paraId="6EF3BB25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94F83A" w14:textId="77777777" w:rsidR="00580062" w:rsidRDefault="00580062">
            <w:pPr>
              <w:jc w:val="center"/>
            </w:pPr>
            <w:r>
              <w:t>17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038430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F30B58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06E3A5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57FF04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DF20A2" w14:textId="77777777" w:rsidR="00580062" w:rsidRDefault="00580062">
            <w:r>
              <w:t>Организация профилактических мероприятий по пропаганде безопасности дорожного движения</w:t>
            </w:r>
          </w:p>
        </w:tc>
      </w:tr>
      <w:tr w:rsidR="00580062" w14:paraId="2B5D9E9E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5F618C" w14:textId="77777777" w:rsidR="00580062" w:rsidRDefault="00580062">
            <w:pPr>
              <w:jc w:val="center"/>
            </w:pPr>
            <w:r>
              <w:t>17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2DE8F0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4E180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FD94E5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45FDCB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261E1A" w14:textId="77777777" w:rsidR="00580062" w:rsidRDefault="00580062">
            <w:r>
              <w:t>Прочие расходы по безопасности дорожного движения</w:t>
            </w:r>
          </w:p>
        </w:tc>
      </w:tr>
      <w:tr w:rsidR="00580062" w14:paraId="0EF97585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9ADEB4" w14:textId="77777777" w:rsidR="00580062" w:rsidRDefault="00580062">
            <w:pPr>
              <w:jc w:val="center"/>
            </w:pPr>
            <w:r>
              <w:t>17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5E67EB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C59BFA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FDBE89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8332C8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401885" w14:textId="77777777" w:rsidR="00580062" w:rsidRDefault="00580062">
            <w:r>
              <w:t>Профилактика экстремизма и терроризма</w:t>
            </w:r>
          </w:p>
        </w:tc>
      </w:tr>
      <w:tr w:rsidR="00580062" w14:paraId="6C421D9B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1E2292" w14:textId="77777777" w:rsidR="00580062" w:rsidRDefault="00580062">
            <w:pPr>
              <w:jc w:val="center"/>
            </w:pPr>
            <w:r>
              <w:t>17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20F7CF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CF7F97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85E90F4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EBDD53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967639" w14:textId="77777777" w:rsidR="00580062" w:rsidRDefault="00580062">
            <w:r>
              <w:t>Профилактика экстремизма и терроризма</w:t>
            </w:r>
          </w:p>
        </w:tc>
      </w:tr>
      <w:tr w:rsidR="00580062" w14:paraId="1B1F16B6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76A64A" w14:textId="77777777" w:rsidR="00580062" w:rsidRDefault="00580062">
            <w:pPr>
              <w:jc w:val="center"/>
            </w:pPr>
            <w:r>
              <w:t>17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D63CC6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E6543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3A9FF9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17D7F2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C41324" w14:textId="77777777" w:rsidR="00580062" w:rsidRDefault="00580062">
            <w:r>
              <w:t>Приобретение, установка и обслуживание систем безопасности</w:t>
            </w:r>
          </w:p>
        </w:tc>
      </w:tr>
      <w:tr w:rsidR="00580062" w14:paraId="4343AF4B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B6F44D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C6D996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95F807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5908A6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AD958E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4F4CD6" w14:textId="77777777" w:rsidR="00580062" w:rsidRDefault="00580062">
            <w:pPr>
              <w:rPr>
                <w:b/>
                <w:bCs/>
              </w:rPr>
            </w:pPr>
            <w:r>
              <w:rPr>
                <w:b/>
                <w:bCs/>
              </w:rPr>
              <w:t>Развитие транспортного комплекса </w:t>
            </w:r>
          </w:p>
        </w:tc>
      </w:tr>
      <w:tr w:rsidR="00580062" w14:paraId="3E5A0907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A8AC56" w14:textId="77777777" w:rsidR="00580062" w:rsidRDefault="00580062">
            <w:pPr>
              <w:jc w:val="center"/>
            </w:pPr>
            <w: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E81BC8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67EBED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6D241D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0F41BB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596A90" w14:textId="77777777" w:rsidR="00580062" w:rsidRDefault="00580062">
            <w:r>
              <w:t>Обеспечивающая подпрограмма</w:t>
            </w:r>
          </w:p>
        </w:tc>
      </w:tr>
      <w:tr w:rsidR="00580062" w14:paraId="63412C1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F192EE8" w14:textId="77777777" w:rsidR="00580062" w:rsidRDefault="00580062">
            <w:pPr>
              <w:jc w:val="center"/>
            </w:pPr>
            <w: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293A32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CAA67A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585E0C" w14:textId="77777777" w:rsidR="00580062" w:rsidRDefault="00580062">
            <w:pPr>
              <w:jc w:val="center"/>
            </w:pPr>
            <w:r>
              <w:t>2200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1CB20D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E75F55" w14:textId="77777777" w:rsidR="00580062" w:rsidRDefault="00580062">
            <w:r>
              <w:t>Расходы на обеспечение деятельности (оказание услуг) муниципальных учреждений</w:t>
            </w:r>
          </w:p>
        </w:tc>
      </w:tr>
      <w:tr w:rsidR="00580062" w14:paraId="3F378FA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644B9D4" w14:textId="77777777" w:rsidR="00580062" w:rsidRDefault="00580062">
            <w:pPr>
              <w:jc w:val="center"/>
            </w:pPr>
            <w: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99ED8F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3B3DE0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C17353" w14:textId="77777777" w:rsidR="00580062" w:rsidRDefault="00580062">
            <w:pPr>
              <w:jc w:val="center"/>
            </w:pPr>
            <w:r>
              <w:t>6574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71EC6E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87F10F" w14:textId="77777777" w:rsidR="00580062" w:rsidRDefault="00580062">
            <w:r>
              <w:t>Иные межбюджетные трансферты на реализацию мероприятий по восстановлению автомобильных дорог общего пользования местного значения при ликвидации последствий чрезвычайных ситуаций (за счет средств государственного бюджета РС(Я))</w:t>
            </w:r>
          </w:p>
        </w:tc>
      </w:tr>
      <w:tr w:rsidR="00580062" w14:paraId="2EEC491B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8F1D9C" w14:textId="77777777" w:rsidR="00580062" w:rsidRDefault="00580062">
            <w:pPr>
              <w:jc w:val="center"/>
            </w:pPr>
            <w: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6FD3FE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24ADD0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2CC5D4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AE1183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E28A9C" w14:textId="77777777" w:rsidR="00580062" w:rsidRDefault="00580062">
            <w:r>
              <w:t>Водный транспорт</w:t>
            </w:r>
          </w:p>
        </w:tc>
      </w:tr>
      <w:tr w:rsidR="00580062" w14:paraId="6F871DF0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BD60C2" w14:textId="77777777" w:rsidR="00580062" w:rsidRDefault="00580062">
            <w:pPr>
              <w:jc w:val="center"/>
            </w:pPr>
            <w: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35C50C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D53DA4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AAA613" w14:textId="77777777" w:rsidR="00580062" w:rsidRDefault="00580062">
            <w:pPr>
              <w:jc w:val="center"/>
            </w:pPr>
            <w:r>
              <w:t>1006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B21D84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23191C" w14:textId="77777777" w:rsidR="00580062" w:rsidRDefault="00580062">
            <w:r>
              <w:t>Организация пассажирских перевозок внутри муниципального образования водным транспортом</w:t>
            </w:r>
          </w:p>
        </w:tc>
      </w:tr>
      <w:tr w:rsidR="00580062" w14:paraId="729960C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946711" w14:textId="77777777" w:rsidR="00580062" w:rsidRDefault="00580062">
            <w:pPr>
              <w:jc w:val="center"/>
            </w:pPr>
            <w: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42B9CA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DE4037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5262E8" w14:textId="77777777" w:rsidR="00580062" w:rsidRDefault="00580062">
            <w:pPr>
              <w:jc w:val="center"/>
            </w:pPr>
            <w:r>
              <w:t>1007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A951D1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B4C293" w14:textId="77777777" w:rsidR="00580062" w:rsidRDefault="00580062">
            <w:r>
              <w:t>Создание условий для организации пассажирских перевозок внутри муниципального образования водным транспортом</w:t>
            </w:r>
          </w:p>
        </w:tc>
      </w:tr>
      <w:tr w:rsidR="00580062" w14:paraId="32E07DC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22E1A1" w14:textId="77777777" w:rsidR="00580062" w:rsidRDefault="00580062">
            <w:pPr>
              <w:jc w:val="center"/>
            </w:pPr>
            <w: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369277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9DA2D0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7C0B20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C388BE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961AAC0" w14:textId="77777777" w:rsidR="00580062" w:rsidRDefault="00580062">
            <w:r>
              <w:t>Дорожное хозяйство</w:t>
            </w:r>
          </w:p>
        </w:tc>
      </w:tr>
      <w:tr w:rsidR="00580062" w14:paraId="79108308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457EF9" w14:textId="77777777" w:rsidR="00580062" w:rsidRDefault="00580062">
            <w:pPr>
              <w:jc w:val="center"/>
            </w:pPr>
            <w: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250E32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9E51A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6B05EEB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364DFD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5ABCFA" w14:textId="77777777" w:rsidR="00580062" w:rsidRDefault="00580062">
            <w:r>
              <w:t>Содержание, текущий и капитальный ремонт автомобильных дорог общего пользования местного значения</w:t>
            </w:r>
          </w:p>
        </w:tc>
      </w:tr>
      <w:tr w:rsidR="00580062" w14:paraId="07342A92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7FBD4D" w14:textId="77777777" w:rsidR="00580062" w:rsidRDefault="00580062">
            <w:pPr>
              <w:jc w:val="center"/>
            </w:pPr>
            <w: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8DDBF6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3C2D8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AC7B7A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09B775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FCFEFED" w14:textId="77777777" w:rsidR="00580062" w:rsidRDefault="00580062">
            <w:r>
              <w:t>Планирование и проектирование работ по строительству, реконструкции, капитальному ремонту и ремонту автомобильных дорог общего пользования местного значения и искусственных сооружений на них</w:t>
            </w:r>
          </w:p>
        </w:tc>
      </w:tr>
      <w:tr w:rsidR="00580062" w14:paraId="081DD6A2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51E3D9" w14:textId="77777777" w:rsidR="00580062" w:rsidRDefault="00580062">
            <w:pPr>
              <w:jc w:val="center"/>
            </w:pPr>
            <w: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9F009C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E70F0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395045" w14:textId="77777777" w:rsidR="00580062" w:rsidRDefault="00580062">
            <w:pPr>
              <w:jc w:val="center"/>
            </w:pPr>
            <w:r>
              <w:t>1003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C94C26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7B028F" w14:textId="77777777" w:rsidR="00580062" w:rsidRDefault="00580062">
            <w:r>
              <w:t>Строительство, реконструкция автомобильных дорог местного значения</w:t>
            </w:r>
          </w:p>
        </w:tc>
      </w:tr>
      <w:tr w:rsidR="00580062" w14:paraId="29524C96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BBFBE8B" w14:textId="77777777" w:rsidR="00580062" w:rsidRDefault="00580062">
            <w:pPr>
              <w:jc w:val="center"/>
            </w:pPr>
            <w:r>
              <w:lastRenderedPageBreak/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FDD575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F29FD3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EA55F0" w14:textId="77777777" w:rsidR="00580062" w:rsidRDefault="00580062">
            <w:pPr>
              <w:jc w:val="center"/>
            </w:pPr>
            <w:r>
              <w:t>6209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EFD4CA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2C34C48" w14:textId="77777777" w:rsidR="00580062" w:rsidRDefault="00580062">
            <w:r>
              <w:t>Софинансирование расходных обязательств городского округа «Город Якутск», возникающих в связи с осуществлением городом Якутском функций столицы (за счет средств ГБ)</w:t>
            </w:r>
          </w:p>
        </w:tc>
      </w:tr>
      <w:tr w:rsidR="00580062" w14:paraId="38389968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50D595" w14:textId="77777777" w:rsidR="00580062" w:rsidRDefault="00580062">
            <w:pPr>
              <w:jc w:val="center"/>
            </w:pPr>
            <w: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1E8CB9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0955A5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277CE0" w14:textId="77777777" w:rsidR="00580062" w:rsidRDefault="00580062">
            <w:pPr>
              <w:jc w:val="center"/>
            </w:pPr>
            <w:r>
              <w:t>6212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EE605C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F39219" w14:textId="77777777" w:rsidR="00580062" w:rsidRDefault="00580062">
            <w:r>
              <w:t>Софинансирование расходных обязательств местных бюджетов, связанных с капитальным ремонтом автомобильных дорог общего пользования местного значения муниципальных районов (за счет средств ГБ)</w:t>
            </w:r>
          </w:p>
        </w:tc>
      </w:tr>
      <w:tr w:rsidR="00580062" w14:paraId="035A2425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61F9D4" w14:textId="77777777" w:rsidR="00580062" w:rsidRDefault="00580062">
            <w:pPr>
              <w:jc w:val="center"/>
            </w:pPr>
            <w: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BA2C0F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39009B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9D92D3F" w14:textId="77777777" w:rsidR="00580062" w:rsidRDefault="00580062">
            <w:pPr>
              <w:jc w:val="center"/>
            </w:pPr>
            <w:r>
              <w:t>6213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A9BC28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A3FE28" w14:textId="77777777" w:rsidR="00580062" w:rsidRDefault="00580062">
            <w:r>
              <w:t>Софинансирование расходных обязательств местных бюджетов, связанных с капитальным ремонтом и ремонтом автомобильных дорог общего пользования местного значения сельских поселений, городских поселений и городских округов (за счет средств ГБ)</w:t>
            </w:r>
          </w:p>
        </w:tc>
      </w:tr>
      <w:tr w:rsidR="00580062" w14:paraId="69EB0AC7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294A3A" w14:textId="77777777" w:rsidR="00580062" w:rsidRDefault="00580062">
            <w:pPr>
              <w:jc w:val="center"/>
            </w:pPr>
            <w: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11620C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EB2B12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0E01AAC" w14:textId="77777777" w:rsidR="00580062" w:rsidRDefault="00580062">
            <w:pPr>
              <w:jc w:val="center"/>
            </w:pPr>
            <w:r>
              <w:t>6265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6BF6C0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E5FB6B" w14:textId="77777777" w:rsidR="00580062" w:rsidRDefault="00580062">
            <w:r>
              <w:t>Реализация на территории Республики Саха (Якутия) проектов развития общественной инфраструктуры, основанных на местных инициативах (за счет средств ГБ)</w:t>
            </w:r>
          </w:p>
        </w:tc>
      </w:tr>
      <w:tr w:rsidR="00580062" w14:paraId="6C43C17C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90960C9" w14:textId="77777777" w:rsidR="00580062" w:rsidRDefault="00580062">
            <w:pPr>
              <w:jc w:val="center"/>
            </w:pPr>
            <w: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D2FFD1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ACFE6B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BA934B3" w14:textId="77777777" w:rsidR="00580062" w:rsidRDefault="00580062">
            <w:pPr>
              <w:jc w:val="center"/>
            </w:pPr>
            <w:r>
              <w:t>6268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578B2D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82F026" w14:textId="77777777" w:rsidR="00580062" w:rsidRDefault="00580062">
            <w:r>
              <w:t>Софинансирование расходных обязательств местных бюджетов, связанных с капитальным ремонтом и ремонтом дворовых территорий многоквартирных домов, проездов к дворовым территориям многоквартирных домов населенных пунктов в границах городских поселений и городских округов, кроме ГО «Город Якутск» (за счет средств ГБ)</w:t>
            </w:r>
          </w:p>
        </w:tc>
      </w:tr>
      <w:tr w:rsidR="00580062" w14:paraId="474E0450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62B086" w14:textId="77777777" w:rsidR="00580062" w:rsidRDefault="00580062">
            <w:pPr>
              <w:jc w:val="center"/>
            </w:pPr>
            <w: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B1AF5E6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583DB7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446210" w14:textId="77777777" w:rsidR="00580062" w:rsidRDefault="00580062">
            <w:pPr>
              <w:jc w:val="center"/>
            </w:pPr>
            <w:r>
              <w:t>6571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72A55A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3E479C" w14:textId="77777777" w:rsidR="00580062" w:rsidRDefault="00580062">
            <w:r>
              <w:t>Иные межбюджетные трансферты на приобретение снегоболотоходной техники</w:t>
            </w:r>
          </w:p>
        </w:tc>
      </w:tr>
      <w:tr w:rsidR="00580062" w14:paraId="528F3F62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084655" w14:textId="77777777" w:rsidR="00580062" w:rsidRDefault="00580062">
            <w:pPr>
              <w:jc w:val="center"/>
            </w:pPr>
            <w: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37EF97B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35ABEB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110DBF" w14:textId="77777777" w:rsidR="00580062" w:rsidRDefault="00580062">
            <w:pPr>
              <w:jc w:val="center"/>
            </w:pPr>
            <w:r>
              <w:t>6574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4914C8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AEFF92" w14:textId="77777777" w:rsidR="00580062" w:rsidRDefault="00580062">
            <w:r>
              <w:t>Иные межбюджетные трансферты на реализацию мероприятий по восстановлению автомобильных дорог общего пользования местного значения при ликвидации последствий чрезвычайных ситуаций </w:t>
            </w:r>
          </w:p>
        </w:tc>
      </w:tr>
      <w:tr w:rsidR="00580062" w14:paraId="0142440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C7F670B" w14:textId="77777777" w:rsidR="00580062" w:rsidRDefault="00580062">
            <w:pPr>
              <w:jc w:val="center"/>
            </w:pPr>
            <w: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A10609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715679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0F1335" w14:textId="77777777" w:rsidR="00580062" w:rsidRDefault="00580062">
            <w:pPr>
              <w:jc w:val="center"/>
            </w:pPr>
            <w:r>
              <w:t>8851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60BB62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01846E" w14:textId="77777777" w:rsidR="00580062" w:rsidRDefault="00580062">
            <w:r>
              <w:t>Осуществление расходных обязательств ОМСУ в части полномочий по решению вопросов местного значения, переданных в соответствии с заключенным между органом местного самоуправления муниципального района и поселения соглашением</w:t>
            </w:r>
          </w:p>
        </w:tc>
      </w:tr>
      <w:tr w:rsidR="00580062" w14:paraId="0710329A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638B91A" w14:textId="77777777" w:rsidR="00580062" w:rsidRDefault="00580062">
            <w:pPr>
              <w:jc w:val="center"/>
            </w:pPr>
            <w: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21FE41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23C075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9B0EDD" w14:textId="77777777" w:rsidR="00580062" w:rsidRDefault="00580062">
            <w:pPr>
              <w:jc w:val="center"/>
            </w:pPr>
            <w:r>
              <w:t>8852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95FD45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21F065" w14:textId="77777777" w:rsidR="00580062" w:rsidRDefault="00580062">
            <w:r>
              <w:t>Иные межбюджетные трансферты за счет местного бюджета</w:t>
            </w:r>
          </w:p>
        </w:tc>
      </w:tr>
      <w:tr w:rsidR="00580062" w14:paraId="37F7837C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72049B" w14:textId="77777777" w:rsidR="00580062" w:rsidRDefault="00580062">
            <w:pPr>
              <w:jc w:val="center"/>
            </w:pPr>
            <w: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276CCD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85BAA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57869F" w14:textId="77777777" w:rsidR="00580062" w:rsidRDefault="00580062">
            <w:pPr>
              <w:jc w:val="center"/>
            </w:pPr>
            <w:r>
              <w:t>S212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D43A54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CEAE09" w14:textId="77777777" w:rsidR="00580062" w:rsidRDefault="00580062">
            <w:r>
              <w:t>Софинансирование расходных обязательств местных бюджетов, связанных с капитальным ремонтом автомобильных дорог общего пользования местного значения муниципальных районов (за счет средств МБ)</w:t>
            </w:r>
          </w:p>
        </w:tc>
      </w:tr>
      <w:tr w:rsidR="00580062" w14:paraId="054DF5F1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7BFB66" w14:textId="77777777" w:rsidR="00580062" w:rsidRDefault="00580062">
            <w:pPr>
              <w:jc w:val="center"/>
            </w:pPr>
            <w: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68393F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68DA6A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8FD4A5" w14:textId="77777777" w:rsidR="00580062" w:rsidRDefault="00580062">
            <w:pPr>
              <w:jc w:val="center"/>
            </w:pPr>
            <w:r>
              <w:t>S213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DDAA5C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DD8542" w14:textId="77777777" w:rsidR="00580062" w:rsidRDefault="00580062">
            <w:r>
              <w:t>Софинансирование расходных обязательств местных бюджетов, связанных с капитальным ремонтом и ремонтом автомобильных дорог общего пользования местного значения сельских поселений, городских поселений и городских округов (за счет средств МБ)</w:t>
            </w:r>
          </w:p>
        </w:tc>
      </w:tr>
      <w:tr w:rsidR="00580062" w14:paraId="6915A114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E0E489" w14:textId="77777777" w:rsidR="00580062" w:rsidRDefault="00580062">
            <w:pPr>
              <w:jc w:val="center"/>
            </w:pPr>
            <w: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AC2846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91CA5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F0D2FD3" w14:textId="77777777" w:rsidR="00580062" w:rsidRDefault="00580062">
            <w:pPr>
              <w:jc w:val="center"/>
            </w:pPr>
            <w:r>
              <w:t>S265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F0638E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281760" w14:textId="77777777" w:rsidR="00580062" w:rsidRDefault="00580062">
            <w:r>
              <w:t>Софинансирование реализации на территории Республики Саха (Якутия) проектов развития общественной инфраструктуры, основанных на местных инициативах (за счет средств МБ)</w:t>
            </w:r>
          </w:p>
        </w:tc>
      </w:tr>
      <w:tr w:rsidR="00580062" w14:paraId="5D7D0A5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D168FC" w14:textId="77777777" w:rsidR="00580062" w:rsidRDefault="00580062">
            <w:pPr>
              <w:jc w:val="center"/>
            </w:pPr>
            <w: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B57AE3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3853AB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EEB4F7" w14:textId="77777777" w:rsidR="00580062" w:rsidRDefault="00580062">
            <w:pPr>
              <w:jc w:val="center"/>
            </w:pPr>
            <w:r>
              <w:t>S268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A14CA9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06BC92" w14:textId="77777777" w:rsidR="00580062" w:rsidRDefault="00580062">
            <w:r>
              <w:t xml:space="preserve">Софинансирование расходных обязательств местных бюджетов, связанных с капитальным ремонтом и ремонтом дворовых территорий многоквартирных домов, проездов к дворовым территориям </w:t>
            </w:r>
            <w:r>
              <w:lastRenderedPageBreak/>
              <w:t>многоквартирных домов населенных пунктов в границах городских поселений и городских округов, кроме ГО «Город Якутск» (за счет средств МБ)</w:t>
            </w:r>
          </w:p>
        </w:tc>
      </w:tr>
      <w:tr w:rsidR="00580062" w14:paraId="10A23F54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01F177" w14:textId="77777777" w:rsidR="00580062" w:rsidRDefault="00580062">
            <w:pPr>
              <w:jc w:val="center"/>
            </w:pPr>
            <w:r>
              <w:lastRenderedPageBreak/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991781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278F53" w14:textId="77777777" w:rsidR="00580062" w:rsidRDefault="00580062">
            <w:pPr>
              <w:jc w:val="center"/>
            </w:pPr>
            <w:r>
              <w:t>И1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6B2265D" w14:textId="77777777" w:rsidR="00580062" w:rsidRDefault="00580062">
            <w:pPr>
              <w:jc w:val="center"/>
            </w:pPr>
            <w:r>
              <w:t>64Д1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769501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3F0B52" w14:textId="77777777" w:rsidR="00580062" w:rsidRDefault="00580062">
            <w:r>
              <w:t>Софинансирование расходных обязательств местных бюджетов, связанных со строительством, реконструкцией автомобильных дорог общего пользования местного значения сельских поселений, городских поселений и городских округов за исключением городского округа (город Якутск)</w:t>
            </w:r>
          </w:p>
        </w:tc>
      </w:tr>
      <w:tr w:rsidR="00580062" w14:paraId="25E0692A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643AA1" w14:textId="77777777" w:rsidR="00580062" w:rsidRDefault="00580062">
            <w:pPr>
              <w:jc w:val="center"/>
            </w:pPr>
            <w: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2A0669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44AE67" w14:textId="77777777" w:rsidR="00580062" w:rsidRDefault="00580062">
            <w:pPr>
              <w:jc w:val="center"/>
            </w:pPr>
            <w:r>
              <w:t>И1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E39178" w14:textId="77777777" w:rsidR="00580062" w:rsidRDefault="00580062">
            <w:pPr>
              <w:jc w:val="center"/>
            </w:pPr>
            <w:r>
              <w:t>S4Д1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50593A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7BB51F" w14:textId="77777777" w:rsidR="00580062" w:rsidRDefault="00580062">
            <w:r>
              <w:t>Софинансирование расходных обязательств местных бюджетов, связанных со строительством, реконструкцией автомобильных дорог общего пользования местного значения сельских поселений, городских поселений и городских округов за исключением городского округа (город Якутск) (за счет средств МБ)</w:t>
            </w:r>
          </w:p>
        </w:tc>
      </w:tr>
      <w:tr w:rsidR="00580062" w14:paraId="08C33F6E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2F3053" w14:textId="77777777" w:rsidR="00580062" w:rsidRDefault="00580062">
            <w:pPr>
              <w:jc w:val="center"/>
            </w:pPr>
            <w: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5D9F3F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B2E51D" w14:textId="77777777" w:rsidR="00580062" w:rsidRDefault="00580062">
            <w:pPr>
              <w:jc w:val="center"/>
            </w:pPr>
            <w:r>
              <w:t>И1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0C7055" w14:textId="77777777" w:rsidR="00580062" w:rsidRDefault="00580062">
            <w:pPr>
              <w:jc w:val="center"/>
            </w:pPr>
            <w:r>
              <w:t>64Д2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3E752C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220268" w14:textId="77777777" w:rsidR="00580062" w:rsidRDefault="00580062">
            <w:r>
              <w:t>Софинансирование расходных обязательств местных бюджетов, связанных с проектированием, строительством, реконструкцией автомобильных дорог общего пользования местного значения муниципальных районов, а также их капитальным ремонтом</w:t>
            </w:r>
          </w:p>
        </w:tc>
      </w:tr>
      <w:tr w:rsidR="00580062" w14:paraId="41A90CDA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6504CD" w14:textId="77777777" w:rsidR="00580062" w:rsidRDefault="00580062">
            <w:pPr>
              <w:jc w:val="center"/>
            </w:pPr>
            <w: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75FBE5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4D6EB5" w14:textId="77777777" w:rsidR="00580062" w:rsidRDefault="00580062">
            <w:pPr>
              <w:jc w:val="center"/>
            </w:pPr>
            <w:r>
              <w:t>И1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9D12E2" w14:textId="77777777" w:rsidR="00580062" w:rsidRDefault="00580062">
            <w:pPr>
              <w:jc w:val="center"/>
            </w:pPr>
            <w:r>
              <w:t>S4Д2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EA4F21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EA7576" w14:textId="77777777" w:rsidR="00580062" w:rsidRDefault="00580062">
            <w:r>
              <w:t>Софинансирование расходных обязательств местных бюджетов, связанных с проектированием, строительством, реконструкцией автомобильных дорог общего пользования местного значения муниципальных районов, а также их капитальным ремонтом (за счет средств МБ)</w:t>
            </w:r>
          </w:p>
        </w:tc>
      </w:tr>
      <w:tr w:rsidR="00580062" w14:paraId="0EDF3307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5EF0FF" w14:textId="77777777" w:rsidR="00580062" w:rsidRDefault="00580062">
            <w:pPr>
              <w:jc w:val="center"/>
            </w:pPr>
            <w: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502C66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C3FCA7" w14:textId="77777777" w:rsidR="00580062" w:rsidRDefault="00580062">
            <w:pPr>
              <w:jc w:val="center"/>
            </w:pPr>
            <w:r>
              <w:t>И1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C063F7" w14:textId="77777777" w:rsidR="00580062" w:rsidRDefault="00580062">
            <w:pPr>
              <w:jc w:val="center"/>
            </w:pPr>
            <w:r>
              <w:t>64Д3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C7D7A4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A89168" w14:textId="77777777" w:rsidR="00580062" w:rsidRDefault="00580062">
            <w:r>
              <w:t>Софинансирование расходных обязательств местных бюджетов, связанных со строительством и реконструкцией автомобильных дорог общего пользования местного значения сельских поселений, городских поселений и городских округов</w:t>
            </w:r>
          </w:p>
        </w:tc>
      </w:tr>
      <w:tr w:rsidR="00580062" w14:paraId="612DDFA8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B54AC4" w14:textId="77777777" w:rsidR="00580062" w:rsidRDefault="00580062">
            <w:pPr>
              <w:jc w:val="center"/>
            </w:pPr>
            <w: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021605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13AF55" w14:textId="77777777" w:rsidR="00580062" w:rsidRDefault="00580062">
            <w:pPr>
              <w:jc w:val="center"/>
            </w:pPr>
            <w:r>
              <w:t>И1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3A30EA" w14:textId="77777777" w:rsidR="00580062" w:rsidRDefault="00580062">
            <w:pPr>
              <w:jc w:val="center"/>
            </w:pPr>
            <w:r>
              <w:t>S4Д3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733D19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FBDBD9" w14:textId="77777777" w:rsidR="00580062" w:rsidRDefault="00580062">
            <w:r>
              <w:t>Софинансирование расходных обязательств местных бюджетов, связанных со строительством и реконструкцией автомобильных дорог общего пользования местного значения сельских поселений, городских поселений и городских округов (за счет средств МБ)</w:t>
            </w:r>
          </w:p>
        </w:tc>
      </w:tr>
      <w:tr w:rsidR="00580062" w14:paraId="0C996FE6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EA2957" w14:textId="77777777" w:rsidR="00580062" w:rsidRDefault="00580062">
            <w:pPr>
              <w:jc w:val="center"/>
            </w:pPr>
            <w: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40CB5E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C6AA0B" w14:textId="77777777" w:rsidR="00580062" w:rsidRDefault="00580062">
            <w:pPr>
              <w:jc w:val="center"/>
            </w:pPr>
            <w:r>
              <w:t>И1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763A1E" w14:textId="77777777" w:rsidR="00580062" w:rsidRDefault="00580062">
            <w:pPr>
              <w:jc w:val="center"/>
            </w:pPr>
            <w:r>
              <w:t>64Д4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A06DBC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9EA129" w14:textId="77777777" w:rsidR="00580062" w:rsidRDefault="00580062">
            <w:r>
              <w:t>Софинансирование расходных обязательств местных бюджетов, связанных со строительством и реконструкцией автомобильных дорог общего пользования местного значения сельских поселений, городских поселений и городских округов</w:t>
            </w:r>
          </w:p>
        </w:tc>
      </w:tr>
      <w:tr w:rsidR="00580062" w14:paraId="6FF6C58C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668166" w14:textId="77777777" w:rsidR="00580062" w:rsidRDefault="00580062">
            <w:pPr>
              <w:jc w:val="center"/>
            </w:pPr>
            <w: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7F24C1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B2064F" w14:textId="77777777" w:rsidR="00580062" w:rsidRDefault="00580062">
            <w:pPr>
              <w:jc w:val="center"/>
            </w:pPr>
            <w:r>
              <w:t>И1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A8EAD5" w14:textId="77777777" w:rsidR="00580062" w:rsidRDefault="00580062">
            <w:pPr>
              <w:jc w:val="center"/>
            </w:pPr>
            <w:r>
              <w:t>S4Д4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459098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C8FF4C" w14:textId="77777777" w:rsidR="00580062" w:rsidRDefault="00580062">
            <w:r>
              <w:t>Софинансирование расходных обязательств местных бюджетов, связанных со строительством и реконструкцией автомобильных дорог общего пользования местного значения сельских поселений, городских поселений и городских округов (за счет средств МБ)</w:t>
            </w:r>
          </w:p>
        </w:tc>
      </w:tr>
      <w:tr w:rsidR="00580062" w14:paraId="625ED75A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057BE0" w14:textId="77777777" w:rsidR="00580062" w:rsidRDefault="00580062">
            <w:pPr>
              <w:jc w:val="center"/>
            </w:pPr>
            <w: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6E2F7F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20DCED" w14:textId="77777777" w:rsidR="00580062" w:rsidRDefault="00580062">
            <w:pPr>
              <w:jc w:val="center"/>
            </w:pPr>
            <w:r>
              <w:t>И1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C83602" w14:textId="77777777" w:rsidR="00580062" w:rsidRDefault="00580062">
            <w:pPr>
              <w:jc w:val="center"/>
            </w:pPr>
            <w:r>
              <w:t>64Д5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CCB043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92C365" w14:textId="77777777" w:rsidR="00580062" w:rsidRDefault="00580062">
            <w:r>
              <w:t>Софинансирование расходных обязательств местных бюджетов, связанных со строительством, реконструкцией автомобильных дорог общего пользования местного значения сельских поселений, городских поселений и городских округов за исключением городского округа «город Якутск»</w:t>
            </w:r>
          </w:p>
        </w:tc>
      </w:tr>
      <w:tr w:rsidR="00580062" w14:paraId="2F1DF2A4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78737B" w14:textId="77777777" w:rsidR="00580062" w:rsidRDefault="00580062">
            <w:pPr>
              <w:jc w:val="center"/>
            </w:pPr>
            <w:r>
              <w:lastRenderedPageBreak/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F32315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959799" w14:textId="77777777" w:rsidR="00580062" w:rsidRDefault="00580062">
            <w:pPr>
              <w:jc w:val="center"/>
            </w:pPr>
            <w:r>
              <w:t>И1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E5A08C" w14:textId="77777777" w:rsidR="00580062" w:rsidRDefault="00580062">
            <w:pPr>
              <w:jc w:val="center"/>
            </w:pPr>
            <w:r>
              <w:t>S4Д5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4CFE24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BE7868" w14:textId="77777777" w:rsidR="00580062" w:rsidRDefault="00580062">
            <w:r>
              <w:t>Софинансирование расходных обязательств местных бюджетов, связанных со строительством, реконструкцией автомобильных дорог общего пользования местного значения сельских поселений, городских поселений и городских округов за исключением городского округа «город Якутск» (за счет средств МБ)</w:t>
            </w:r>
          </w:p>
        </w:tc>
      </w:tr>
      <w:tr w:rsidR="00580062" w14:paraId="291BBBFB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F254A5" w14:textId="77777777" w:rsidR="00580062" w:rsidRDefault="00580062">
            <w:pPr>
              <w:jc w:val="center"/>
            </w:pPr>
            <w: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A61A54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4CE0EE" w14:textId="77777777" w:rsidR="00580062" w:rsidRDefault="00580062">
            <w:pPr>
              <w:jc w:val="center"/>
            </w:pPr>
            <w:r>
              <w:t>R1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5DF131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6FA9966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DBCB87" w14:textId="77777777" w:rsidR="00580062" w:rsidRDefault="00580062">
            <w:r>
              <w:t>Реализация Федерального проекта «Безопасные и качественные автомобильные дороги»</w:t>
            </w:r>
          </w:p>
        </w:tc>
      </w:tr>
      <w:tr w:rsidR="00580062" w14:paraId="6BCA9EB0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076008" w14:textId="77777777" w:rsidR="00580062" w:rsidRDefault="00580062">
            <w:pPr>
              <w:jc w:val="center"/>
            </w:pPr>
            <w: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FBD033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06EFE56" w14:textId="77777777" w:rsidR="00580062" w:rsidRDefault="00580062">
            <w:pPr>
              <w:jc w:val="center"/>
            </w:pPr>
            <w:r>
              <w:t>R1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1FD97F" w14:textId="77777777" w:rsidR="00580062" w:rsidRDefault="00580062">
            <w:pPr>
              <w:jc w:val="center"/>
            </w:pPr>
            <w:r>
              <w:t>5393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E7B615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40F383" w14:textId="77777777" w:rsidR="00580062" w:rsidRDefault="00580062">
            <w:r>
              <w:t>Финансовое обеспечение дорожной деятельности в рамках реализации национального проекта «Безопасные и качественные автомобильные дороги»</w:t>
            </w:r>
          </w:p>
        </w:tc>
      </w:tr>
      <w:tr w:rsidR="00580062" w14:paraId="04C32105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36A552" w14:textId="77777777" w:rsidR="00580062" w:rsidRDefault="00580062">
            <w:pPr>
              <w:jc w:val="center"/>
            </w:pPr>
            <w: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6711D78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8466E7" w14:textId="77777777" w:rsidR="00580062" w:rsidRDefault="00580062">
            <w:pPr>
              <w:jc w:val="center"/>
            </w:pPr>
            <w:r>
              <w:t>R1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6C6B62" w14:textId="77777777" w:rsidR="00580062" w:rsidRDefault="00580062">
            <w:pPr>
              <w:jc w:val="center"/>
            </w:pPr>
            <w:r>
              <w:t>5393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6062AC" w14:textId="77777777" w:rsidR="00580062" w:rsidRDefault="00580062">
            <w:pPr>
              <w:jc w:val="center"/>
            </w:pPr>
            <w:r>
              <w:t>И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B632AE" w14:textId="77777777" w:rsidR="00580062" w:rsidRDefault="00580062">
            <w:r>
              <w:t>Финансовое обеспечение дорожной деятельности в рамках реализации национального проекта «Безопасные и качественные автомобильные дороги»</w:t>
            </w:r>
          </w:p>
        </w:tc>
      </w:tr>
      <w:tr w:rsidR="00580062" w14:paraId="0CB2EB40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D66E32" w14:textId="77777777" w:rsidR="00580062" w:rsidRDefault="00580062">
            <w:pPr>
              <w:jc w:val="center"/>
            </w:pPr>
            <w: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4E428A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5B81D3" w14:textId="77777777" w:rsidR="00580062" w:rsidRDefault="00580062">
            <w:pPr>
              <w:jc w:val="center"/>
            </w:pPr>
            <w:r>
              <w:t>R1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903F64" w14:textId="77777777" w:rsidR="00580062" w:rsidRDefault="00580062">
            <w:pPr>
              <w:jc w:val="center"/>
            </w:pPr>
            <w:r>
              <w:t>6587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FDC9A99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23AD0E" w14:textId="77777777" w:rsidR="00580062" w:rsidRDefault="00580062">
            <w:r>
              <w:t>Финансовое обеспечение дорожной деятельности в рамках реализации национального проекта «Безопасные и качественные автомобильные дороги»</w:t>
            </w:r>
          </w:p>
        </w:tc>
      </w:tr>
      <w:tr w:rsidR="00580062" w14:paraId="07B904CF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F79EC9" w14:textId="77777777" w:rsidR="00580062" w:rsidRDefault="00580062">
            <w:pPr>
              <w:jc w:val="center"/>
            </w:pPr>
            <w: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936920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34BDE0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651EA0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54E1AC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6285EF" w14:textId="77777777" w:rsidR="00580062" w:rsidRDefault="00580062">
            <w:r>
              <w:t>Автомобильный транспорт</w:t>
            </w:r>
          </w:p>
        </w:tc>
      </w:tr>
      <w:tr w:rsidR="00580062" w14:paraId="54851ADC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FA2AA6" w14:textId="77777777" w:rsidR="00580062" w:rsidRDefault="00580062">
            <w:pPr>
              <w:jc w:val="center"/>
            </w:pPr>
            <w: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431E04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E32EA8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81CD81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B5AC0D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962E90" w14:textId="77777777" w:rsidR="00580062" w:rsidRDefault="00580062">
            <w:r>
              <w:t>Приобретение транспортных средств повышенной проходимости для обеспечения перевозок в труднодоступных населенных пунктов</w:t>
            </w:r>
          </w:p>
        </w:tc>
      </w:tr>
      <w:tr w:rsidR="00580062" w14:paraId="55EC6B24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644DE1" w14:textId="77777777" w:rsidR="00580062" w:rsidRDefault="00580062">
            <w:pPr>
              <w:jc w:val="center"/>
            </w:pPr>
            <w: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0C700D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338F39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0A31C8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24A8B6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692CE6" w14:textId="77777777" w:rsidR="00580062" w:rsidRDefault="00580062">
            <w:r>
              <w:t>Субсидирование убытков от пассажирских перевозок</w:t>
            </w:r>
          </w:p>
        </w:tc>
      </w:tr>
      <w:tr w:rsidR="00580062" w14:paraId="1C502C71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D71A05" w14:textId="77777777" w:rsidR="00580062" w:rsidRDefault="00580062">
            <w:pPr>
              <w:jc w:val="center"/>
            </w:pPr>
            <w: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0E18C4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D90712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F11EB8" w14:textId="77777777" w:rsidR="00580062" w:rsidRDefault="00580062">
            <w:pPr>
              <w:jc w:val="center"/>
            </w:pPr>
            <w:r>
              <w:t>1003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34693C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B60E53" w14:textId="77777777" w:rsidR="00580062" w:rsidRDefault="00580062">
            <w:r>
              <w:t>Организация пассажирских перевозок внутри муниципального образования автотранспортом</w:t>
            </w:r>
          </w:p>
        </w:tc>
      </w:tr>
      <w:tr w:rsidR="00580062" w14:paraId="6D06B425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C5BDEC" w14:textId="77777777" w:rsidR="00580062" w:rsidRDefault="00580062">
            <w:pPr>
              <w:jc w:val="center"/>
            </w:pPr>
            <w: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F13DC88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00000F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0F1133" w14:textId="77777777" w:rsidR="00580062" w:rsidRDefault="00580062">
            <w:pPr>
              <w:jc w:val="center"/>
            </w:pPr>
            <w:r>
              <w:t>1004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138B86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DC5DC9" w14:textId="77777777" w:rsidR="00580062" w:rsidRDefault="00580062">
            <w:r>
              <w:t>Создание и функционирование велосипедных полос</w:t>
            </w:r>
          </w:p>
        </w:tc>
      </w:tr>
      <w:tr w:rsidR="00580062" w14:paraId="19C9085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39DE43" w14:textId="77777777" w:rsidR="00580062" w:rsidRDefault="00580062">
            <w:pPr>
              <w:jc w:val="center"/>
            </w:pPr>
            <w: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107CB2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B8C6FA8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A48CAC" w14:textId="77777777" w:rsidR="00580062" w:rsidRDefault="00580062">
            <w:pPr>
              <w:jc w:val="center"/>
            </w:pPr>
            <w:r>
              <w:t>1005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B57A14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1911B4" w14:textId="77777777" w:rsidR="00580062" w:rsidRDefault="00580062">
            <w:r>
              <w:t>Развитие общественного транспорта</w:t>
            </w:r>
          </w:p>
        </w:tc>
      </w:tr>
      <w:tr w:rsidR="00580062" w14:paraId="399C5AF1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511B23" w14:textId="77777777" w:rsidR="00580062" w:rsidRDefault="00580062">
            <w:pPr>
              <w:jc w:val="center"/>
            </w:pPr>
            <w: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28AF664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1B2AA7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4017B9" w14:textId="77777777" w:rsidR="00580062" w:rsidRDefault="00580062">
            <w:pPr>
              <w:jc w:val="center"/>
            </w:pPr>
            <w:r>
              <w:t>1006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DAB986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0C0EB1" w14:textId="77777777" w:rsidR="00580062" w:rsidRDefault="00580062">
            <w:r>
              <w:t>Устройство искусственных дорожных неровностей, дополнительные мероприятия по ремонту улично-дорожной сети</w:t>
            </w:r>
          </w:p>
        </w:tc>
      </w:tr>
      <w:tr w:rsidR="00580062" w14:paraId="4303A725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59A3B2" w14:textId="77777777" w:rsidR="00580062" w:rsidRDefault="00580062">
            <w:pPr>
              <w:jc w:val="center"/>
            </w:pPr>
            <w: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E9BCD5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FDF0B4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07DB24" w14:textId="77777777" w:rsidR="00580062" w:rsidRDefault="00580062">
            <w:pPr>
              <w:jc w:val="center"/>
            </w:pPr>
            <w:r>
              <w:t>6265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6EE54B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5F59C4" w14:textId="77777777" w:rsidR="00580062" w:rsidRDefault="00580062">
            <w:r>
              <w:t>Реализация на территории Республики Саха (Якутия) проектов развития общественной инфраструктуры, основанных на местных инициативах</w:t>
            </w:r>
          </w:p>
        </w:tc>
      </w:tr>
      <w:tr w:rsidR="00580062" w14:paraId="777EB198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30027D" w14:textId="77777777" w:rsidR="00580062" w:rsidRDefault="00580062">
            <w:pPr>
              <w:jc w:val="center"/>
            </w:pPr>
            <w: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DC83A1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B261A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59E770" w14:textId="77777777" w:rsidR="00580062" w:rsidRDefault="00580062">
            <w:pPr>
              <w:jc w:val="center"/>
            </w:pPr>
            <w:r>
              <w:t>6571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10995F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D87148" w14:textId="77777777" w:rsidR="00580062" w:rsidRDefault="00580062">
            <w:r>
              <w:t>Иные межбюджетные трансферты на приобретение снегоболотоходной техники</w:t>
            </w:r>
          </w:p>
        </w:tc>
      </w:tr>
      <w:tr w:rsidR="00580062" w14:paraId="51397D08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2700E47" w14:textId="77777777" w:rsidR="00580062" w:rsidRDefault="00580062">
            <w:pPr>
              <w:jc w:val="center"/>
            </w:pPr>
            <w:r>
              <w:t>18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E08F96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F14682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2ABAF9" w14:textId="77777777" w:rsidR="00580062" w:rsidRDefault="00580062">
            <w:pPr>
              <w:jc w:val="center"/>
            </w:pPr>
            <w:r>
              <w:t>S265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53C2D0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659608" w14:textId="77777777" w:rsidR="00580062" w:rsidRDefault="00580062">
            <w:r>
              <w:t>Реализация на территории Республики Саха (Якутия) проектов развития общественной инфраструктуры, основанных на местных инициативах</w:t>
            </w:r>
          </w:p>
        </w:tc>
      </w:tr>
      <w:tr w:rsidR="00580062" w14:paraId="523B9F52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7E8ABA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9CCDDA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91D439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987791B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3DEEF4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C04E115" w14:textId="77777777" w:rsidR="00580062" w:rsidRDefault="00580062">
            <w:pPr>
              <w:rPr>
                <w:b/>
                <w:bCs/>
              </w:rPr>
            </w:pPr>
            <w:r>
              <w:rPr>
                <w:b/>
                <w:bCs/>
              </w:rPr>
              <w:t>Обеспечение качественным жильем и повышение качества жилищно-коммунальных услуг </w:t>
            </w:r>
          </w:p>
        </w:tc>
      </w:tr>
      <w:tr w:rsidR="00580062" w14:paraId="6D2DE82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5BEB93" w14:textId="77777777" w:rsidR="00580062" w:rsidRDefault="00580062">
            <w:pPr>
              <w:jc w:val="center"/>
            </w:pPr>
            <w: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69379F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87CB12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863221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3DE57E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99F3E1" w14:textId="77777777" w:rsidR="00580062" w:rsidRDefault="00580062">
            <w:r>
              <w:t>Обеспечивающая подпрограмма </w:t>
            </w:r>
          </w:p>
        </w:tc>
      </w:tr>
      <w:tr w:rsidR="00580062" w14:paraId="06AA43C6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305C8A" w14:textId="77777777" w:rsidR="00580062" w:rsidRDefault="00580062">
            <w:pPr>
              <w:jc w:val="center"/>
            </w:pPr>
            <w: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B5AE67B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490068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A17C36" w14:textId="77777777" w:rsidR="00580062" w:rsidRDefault="00580062">
            <w:pPr>
              <w:jc w:val="center"/>
            </w:pPr>
            <w:r>
              <w:t>2200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26E2B5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D41158" w14:textId="77777777" w:rsidR="00580062" w:rsidRDefault="00580062">
            <w:r>
              <w:t>Расходы на обеспечение деятельности (оказание услуг) муниципальных учреждений</w:t>
            </w:r>
          </w:p>
        </w:tc>
      </w:tr>
      <w:tr w:rsidR="00580062" w14:paraId="34E86916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F6BE7F" w14:textId="77777777" w:rsidR="00580062" w:rsidRDefault="00580062">
            <w:pPr>
              <w:jc w:val="center"/>
            </w:pPr>
            <w: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F6F77D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8138BA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69E188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FDED75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8B6D2F" w14:textId="77777777" w:rsidR="00580062" w:rsidRDefault="00580062">
            <w:r>
              <w:t>Подпрограмма «Реализация градостроительной политики, развитие и освоение территорий»</w:t>
            </w:r>
          </w:p>
        </w:tc>
      </w:tr>
      <w:tr w:rsidR="00580062" w14:paraId="5BD7EF0D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142FA2" w14:textId="77777777" w:rsidR="00580062" w:rsidRDefault="00580062">
            <w:pPr>
              <w:jc w:val="center"/>
            </w:pPr>
            <w: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742DFF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C1568C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626028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0FB6A5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DEC928" w14:textId="77777777" w:rsidR="00580062" w:rsidRDefault="00580062">
            <w:r>
              <w:t>Подготовка документов территориального планирования муниципальных образований</w:t>
            </w:r>
          </w:p>
        </w:tc>
      </w:tr>
      <w:tr w:rsidR="00580062" w14:paraId="174A216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FAB8BE" w14:textId="77777777" w:rsidR="00580062" w:rsidRDefault="00580062">
            <w:pPr>
              <w:jc w:val="center"/>
            </w:pPr>
            <w:r>
              <w:lastRenderedPageBreak/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8DFD87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442033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941D9E" w14:textId="77777777" w:rsidR="00580062" w:rsidRDefault="00580062">
            <w:pPr>
              <w:jc w:val="center"/>
            </w:pPr>
            <w:r>
              <w:t>6470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410F1D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EDA7C5" w14:textId="77777777" w:rsidR="00580062" w:rsidRDefault="00580062">
            <w:r>
              <w:t>Развитие и освоение территорий в целях стимулирования строительства индивидуальных жилых домов (софинансирование) (за счет средств ГБ)</w:t>
            </w:r>
          </w:p>
        </w:tc>
      </w:tr>
      <w:tr w:rsidR="00580062" w14:paraId="722EFFA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F081E7" w14:textId="77777777" w:rsidR="00580062" w:rsidRDefault="00580062">
            <w:pPr>
              <w:jc w:val="center"/>
            </w:pPr>
            <w: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2B43CB4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89B1A9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718C4B" w14:textId="77777777" w:rsidR="00580062" w:rsidRDefault="00580062">
            <w:pPr>
              <w:jc w:val="center"/>
            </w:pPr>
            <w:r>
              <w:t>S470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1FE24E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3981A3" w14:textId="77777777" w:rsidR="00580062" w:rsidRDefault="00580062">
            <w:r>
              <w:t>Развитие и освоение территорий в целях стимулирования строительства индивидуальных жилых домов (софинансирование) (за счет средств МБ)</w:t>
            </w:r>
          </w:p>
        </w:tc>
      </w:tr>
      <w:tr w:rsidR="00580062" w14:paraId="0C9EA43A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11FD9D" w14:textId="77777777" w:rsidR="00580062" w:rsidRDefault="00580062">
            <w:pPr>
              <w:jc w:val="center"/>
            </w:pPr>
            <w: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3B2B02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ED9D55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B982CC" w14:textId="77777777" w:rsidR="00580062" w:rsidRDefault="00580062">
            <w:pPr>
              <w:jc w:val="center"/>
            </w:pPr>
            <w:r>
              <w:t>8851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DB9970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9A398C" w14:textId="77777777" w:rsidR="00580062" w:rsidRDefault="00580062">
            <w:r>
              <w:t>Осуществление расходных обязательств ОМСУ в части полномочий по решению вопросов местного значения, переданных в соответствии с заключенным между органом местного самоуправления муниципального района и поселения соглашением (в области градостроительной деятельности в соответствии с п.20 ст.14 Федерального закона № 131-ФЗ от 06.10.2003 г.)</w:t>
            </w:r>
          </w:p>
        </w:tc>
      </w:tr>
      <w:tr w:rsidR="00580062" w14:paraId="5E0DD14D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0EFBEB" w14:textId="77777777" w:rsidR="00580062" w:rsidRDefault="00580062">
            <w:pPr>
              <w:jc w:val="center"/>
            </w:pPr>
            <w: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E33EB7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E9ABE0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738F76" w14:textId="77777777" w:rsidR="00580062" w:rsidRDefault="00580062">
            <w:pPr>
              <w:jc w:val="center"/>
            </w:pPr>
            <w:r>
              <w:t>8852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537F9B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5319B4" w14:textId="77777777" w:rsidR="00580062" w:rsidRDefault="00580062">
            <w:r>
              <w:t>Иные межбюджетные трансферты за счет местного бюджета</w:t>
            </w:r>
          </w:p>
        </w:tc>
      </w:tr>
      <w:tr w:rsidR="00580062" w14:paraId="3381BCDA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2358AE" w14:textId="77777777" w:rsidR="00580062" w:rsidRDefault="00580062">
            <w:pPr>
              <w:jc w:val="center"/>
            </w:pPr>
            <w: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0DDFA9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49FEB5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BD34F4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A54E41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3B7F6BF" w14:textId="77777777" w:rsidR="00580062" w:rsidRDefault="00580062">
            <w:r>
              <w:t>Подпрограмма «Обеспечение граждан доступным и комфортным жильем»</w:t>
            </w:r>
          </w:p>
        </w:tc>
      </w:tr>
      <w:tr w:rsidR="00580062" w14:paraId="5673F63B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36CB45" w14:textId="77777777" w:rsidR="00580062" w:rsidRDefault="00580062">
            <w:pPr>
              <w:jc w:val="center"/>
            </w:pPr>
            <w: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20C1E6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BBB785C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05392A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6ECEA2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F9F68A" w14:textId="77777777" w:rsidR="00580062" w:rsidRDefault="00580062">
            <w:r>
              <w:t>Обеспечение жильем работников муниципальной бюджетной сферы</w:t>
            </w:r>
          </w:p>
        </w:tc>
      </w:tr>
      <w:tr w:rsidR="00580062" w14:paraId="33337625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BA1711" w14:textId="77777777" w:rsidR="00580062" w:rsidRDefault="00580062">
            <w:pPr>
              <w:jc w:val="center"/>
            </w:pPr>
            <w: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313B4A7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063D77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70CD0F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776F38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F2AF15" w14:textId="77777777" w:rsidR="00580062" w:rsidRDefault="00580062">
            <w:r>
              <w:t>Предоставление жилых помещений по договорам социального найма муниципального жилищного фонда</w:t>
            </w:r>
          </w:p>
        </w:tc>
      </w:tr>
      <w:tr w:rsidR="00580062" w14:paraId="68DE0076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484827" w14:textId="77777777" w:rsidR="00580062" w:rsidRDefault="00580062">
            <w:pPr>
              <w:jc w:val="center"/>
            </w:pPr>
            <w: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804E16C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48E399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50259E" w14:textId="77777777" w:rsidR="00580062" w:rsidRDefault="00580062">
            <w:pPr>
              <w:jc w:val="center"/>
            </w:pPr>
            <w:r>
              <w:t>1003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C011B7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7461F1" w14:textId="77777777" w:rsidR="00580062" w:rsidRDefault="00580062">
            <w:r>
              <w:t>Переселение граждан из аварийного жилищного фонда</w:t>
            </w:r>
          </w:p>
        </w:tc>
      </w:tr>
      <w:tr w:rsidR="00580062" w14:paraId="3E4AA07A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C4ABA0" w14:textId="77777777" w:rsidR="00580062" w:rsidRDefault="00580062">
            <w:pPr>
              <w:jc w:val="center"/>
            </w:pPr>
            <w: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F8E8A0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01113F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FF96E6" w14:textId="77777777" w:rsidR="00580062" w:rsidRDefault="00580062">
            <w:pPr>
              <w:jc w:val="center"/>
            </w:pPr>
            <w:r>
              <w:t>1004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4CB685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02D24D" w14:textId="77777777" w:rsidR="00580062" w:rsidRDefault="00580062">
            <w:r>
              <w:t>Софинансирование подключения к газовым сетям низкого давления индивидуальных жилых домов работников муниципальной бюджетной сферы и иных бюджетных учреждений</w:t>
            </w:r>
          </w:p>
        </w:tc>
      </w:tr>
      <w:tr w:rsidR="00580062" w14:paraId="0F6603A4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FB2D41" w14:textId="77777777" w:rsidR="00580062" w:rsidRDefault="00580062">
            <w:pPr>
              <w:jc w:val="center"/>
            </w:pPr>
            <w: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03F4A5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CD5C93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6525FB" w14:textId="77777777" w:rsidR="00580062" w:rsidRDefault="00580062">
            <w:pPr>
              <w:jc w:val="center"/>
            </w:pPr>
            <w:r>
              <w:t>1005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6ED8F5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8639D9" w14:textId="77777777" w:rsidR="00580062" w:rsidRDefault="00580062">
            <w:r>
              <w:t>Предоставление социальных выплат работникам бюджетной сферы на повышение качества жилищно-бытовых услуг</w:t>
            </w:r>
          </w:p>
        </w:tc>
      </w:tr>
      <w:tr w:rsidR="00580062" w14:paraId="404750F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A65AD5" w14:textId="77777777" w:rsidR="00580062" w:rsidRDefault="00580062">
            <w:pPr>
              <w:jc w:val="center"/>
            </w:pPr>
            <w: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F77652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82F291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A08928" w14:textId="77777777" w:rsidR="00580062" w:rsidRDefault="00580062">
            <w:pPr>
              <w:jc w:val="center"/>
            </w:pPr>
            <w:r>
              <w:t>6326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BA8D43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CA12FE" w14:textId="77777777" w:rsidR="00580062" w:rsidRDefault="00580062">
            <w:r>
              <w:t>Выполнение отдельных государственных полномочий по реализации Федеральных законов «О жилищных субсидиях гражданам, выезжающим из районов Крайнего Севера и приравненных к ним местностей» и «О жилищных субсидиях гражданам, выезжающим из закрывающихся населенных пунктов в районах Крайнего Севера и приравненных к ним местностей»</w:t>
            </w:r>
          </w:p>
        </w:tc>
      </w:tr>
      <w:tr w:rsidR="00580062" w14:paraId="1D528005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FA2ADE" w14:textId="77777777" w:rsidR="00580062" w:rsidRDefault="00580062">
            <w:pPr>
              <w:jc w:val="center"/>
            </w:pPr>
            <w: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4B38ED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D3B15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4831C0" w14:textId="77777777" w:rsidR="00580062" w:rsidRDefault="00580062">
            <w:pPr>
              <w:jc w:val="center"/>
            </w:pPr>
            <w:r>
              <w:t>6337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A95B0E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6170CCA" w14:textId="77777777" w:rsidR="00580062" w:rsidRDefault="00580062">
            <w:r>
              <w:t>Выполнение отдельных государственных полномочий по предоставлению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</w:tr>
      <w:tr w:rsidR="00580062" w14:paraId="2FC20A2F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06031B" w14:textId="77777777" w:rsidR="00580062" w:rsidRDefault="00580062">
            <w:pPr>
              <w:jc w:val="center"/>
            </w:pPr>
            <w: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B1DAA1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81D38B1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14BA50" w14:textId="77777777" w:rsidR="00580062" w:rsidRDefault="00580062">
            <w:pPr>
              <w:jc w:val="center"/>
            </w:pPr>
            <w:r>
              <w:t>8852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3C6AFF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E1B3F8" w14:textId="77777777" w:rsidR="00580062" w:rsidRDefault="00580062">
            <w:r>
              <w:t>Иные межбюджетные трансферты за счет местного бюджета</w:t>
            </w:r>
          </w:p>
        </w:tc>
      </w:tr>
      <w:tr w:rsidR="00580062" w14:paraId="64647CAB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0D85CA" w14:textId="77777777" w:rsidR="00580062" w:rsidRDefault="00580062">
            <w:pPr>
              <w:jc w:val="center"/>
            </w:pPr>
            <w: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D2729F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84083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B3CFB21" w14:textId="77777777" w:rsidR="00580062" w:rsidRDefault="00580062">
            <w:pPr>
              <w:jc w:val="center"/>
            </w:pPr>
            <w:r>
              <w:t>L497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7AFB47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206A7E9" w14:textId="77777777" w:rsidR="00580062" w:rsidRDefault="00580062">
            <w:r>
              <w:t>Реализация мероприятий по обеспечению жильем молодых семей</w:t>
            </w:r>
          </w:p>
        </w:tc>
      </w:tr>
      <w:tr w:rsidR="00580062" w14:paraId="4FFC506A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0FA2F4" w14:textId="77777777" w:rsidR="00580062" w:rsidRDefault="00580062">
            <w:pPr>
              <w:jc w:val="center"/>
            </w:pPr>
            <w: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EB6DFE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E76CC9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B4527BF" w14:textId="77777777" w:rsidR="00580062" w:rsidRDefault="00580062">
            <w:pPr>
              <w:jc w:val="center"/>
            </w:pPr>
            <w:r>
              <w:t>R082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12A43B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3316BD" w14:textId="77777777" w:rsidR="00580062" w:rsidRDefault="00580062">
            <w: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</w:tr>
      <w:tr w:rsidR="00580062" w14:paraId="561A055A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A5C0CF" w14:textId="77777777" w:rsidR="00580062" w:rsidRDefault="00580062">
            <w:pPr>
              <w:jc w:val="center"/>
            </w:pPr>
            <w:r>
              <w:lastRenderedPageBreak/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E297EB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EB0097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828231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C94368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2BA9B2" w14:textId="77777777" w:rsidR="00580062" w:rsidRDefault="00580062">
            <w:r>
              <w:t>Капитальный ремонт общего имущества многоквартирных домов</w:t>
            </w:r>
          </w:p>
        </w:tc>
      </w:tr>
      <w:tr w:rsidR="00580062" w14:paraId="7B5D5875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4C38EB" w14:textId="77777777" w:rsidR="00580062" w:rsidRDefault="00580062">
            <w:pPr>
              <w:jc w:val="center"/>
            </w:pPr>
            <w: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30666F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D6B313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A0B852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0CBE228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AFCD22" w14:textId="77777777" w:rsidR="00580062" w:rsidRDefault="00580062">
            <w:r>
              <w:t>Взнос на проведение капитального ремонта общего имущества в некоммерческую организацию Фонд капитального ремонта многоквартирных домов РС (Я)</w:t>
            </w:r>
          </w:p>
        </w:tc>
      </w:tr>
      <w:tr w:rsidR="00580062" w14:paraId="620391D0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17744E" w14:textId="77777777" w:rsidR="00580062" w:rsidRDefault="00580062">
            <w:pPr>
              <w:jc w:val="center"/>
            </w:pPr>
            <w: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D5B6DD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D53705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AC8285" w14:textId="77777777" w:rsidR="00580062" w:rsidRDefault="00580062">
            <w:pPr>
              <w:jc w:val="center"/>
            </w:pPr>
            <w:r>
              <w:t>1003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182201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DD333E" w14:textId="77777777" w:rsidR="00580062" w:rsidRDefault="00580062">
            <w:r>
              <w:t>Текущий и капитальный ремонт муниципального жилищного фонда</w:t>
            </w:r>
          </w:p>
        </w:tc>
      </w:tr>
      <w:tr w:rsidR="00580062" w14:paraId="6B6EC53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FDB80F" w14:textId="77777777" w:rsidR="00580062" w:rsidRDefault="00580062">
            <w:pPr>
              <w:jc w:val="center"/>
            </w:pPr>
            <w: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8AF15D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5A556C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8C0BDF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B01266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6BEA939" w14:textId="77777777" w:rsidR="00580062" w:rsidRDefault="00580062">
            <w:r>
              <w:t>Муниципальные программы по газификации населенных пунктов </w:t>
            </w:r>
          </w:p>
        </w:tc>
      </w:tr>
      <w:tr w:rsidR="00580062" w14:paraId="78F5061C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901909" w14:textId="77777777" w:rsidR="00580062" w:rsidRDefault="00580062">
            <w:pPr>
              <w:jc w:val="center"/>
            </w:pPr>
            <w: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1D2A24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E65F92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FED6297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EC331D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71CDE8" w14:textId="77777777" w:rsidR="00580062" w:rsidRDefault="00580062">
            <w:r>
              <w:t>Разработка схем газоснабжения населенных пунктов</w:t>
            </w:r>
          </w:p>
        </w:tc>
      </w:tr>
      <w:tr w:rsidR="00580062" w14:paraId="2ECE68AE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F84F4A" w14:textId="77777777" w:rsidR="00580062" w:rsidRDefault="00580062">
            <w:pPr>
              <w:jc w:val="center"/>
            </w:pPr>
            <w: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06B21B" w14:textId="77777777" w:rsidR="00580062" w:rsidRDefault="00580062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EBA920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C3F901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348709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2D3EC9" w14:textId="77777777" w:rsidR="00580062" w:rsidRDefault="00580062">
            <w:r>
              <w:t>Подпрограмма «Модернизация объектов коммунальной инфраструктуры»</w:t>
            </w:r>
          </w:p>
        </w:tc>
      </w:tr>
      <w:tr w:rsidR="00580062" w14:paraId="49E68837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92B5E0" w14:textId="77777777" w:rsidR="00580062" w:rsidRDefault="00580062">
            <w:pPr>
              <w:jc w:val="center"/>
            </w:pPr>
            <w: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5823F8" w14:textId="77777777" w:rsidR="00580062" w:rsidRDefault="00580062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68D9E1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B7B5F16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FB9A5F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5DFE02" w14:textId="77777777" w:rsidR="00580062" w:rsidRDefault="00580062">
            <w:r>
              <w:t>Развитие систем коммунальной инфраструктуры муниципальных образований</w:t>
            </w:r>
          </w:p>
        </w:tc>
      </w:tr>
      <w:tr w:rsidR="00580062" w14:paraId="3870151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C0478A1" w14:textId="77777777" w:rsidR="00580062" w:rsidRDefault="00580062">
            <w:pPr>
              <w:jc w:val="center"/>
            </w:pPr>
            <w: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947960" w14:textId="77777777" w:rsidR="00580062" w:rsidRDefault="00580062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013D41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B97B73D" w14:textId="77777777" w:rsidR="00580062" w:rsidRDefault="00580062">
            <w:pPr>
              <w:jc w:val="center"/>
            </w:pPr>
            <w:r>
              <w:t>6480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5D63B7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C76B66" w14:textId="77777777" w:rsidR="00580062" w:rsidRDefault="00580062">
            <w:r>
              <w:t>Софинансирование капитальных вложений в объекты по очистке канализационных сточных вод муниципальной собственности (за счет средств ГБ)</w:t>
            </w:r>
          </w:p>
        </w:tc>
      </w:tr>
      <w:tr w:rsidR="00580062" w14:paraId="0C535FD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E55ED5" w14:textId="77777777" w:rsidR="00580062" w:rsidRDefault="00580062">
            <w:pPr>
              <w:jc w:val="center"/>
            </w:pPr>
            <w: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073DE8F" w14:textId="77777777" w:rsidR="00580062" w:rsidRDefault="00580062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2DCAD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CCAC53" w14:textId="77777777" w:rsidR="00580062" w:rsidRDefault="00580062">
            <w:pPr>
              <w:jc w:val="center"/>
            </w:pPr>
            <w:r>
              <w:t>6579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FBACF7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275E25" w14:textId="77777777" w:rsidR="00580062" w:rsidRDefault="00580062">
            <w:r>
              <w:t>Реконструкция сооружений водопроводно-канализационного хозяйства города Нерюнгри</w:t>
            </w:r>
          </w:p>
        </w:tc>
      </w:tr>
      <w:tr w:rsidR="00580062" w14:paraId="47E2E26E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8FE5D6" w14:textId="77777777" w:rsidR="00580062" w:rsidRDefault="00580062">
            <w:pPr>
              <w:jc w:val="center"/>
            </w:pPr>
            <w: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C7127D2" w14:textId="77777777" w:rsidR="00580062" w:rsidRDefault="00580062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117E7B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2DEA56" w14:textId="77777777" w:rsidR="00580062" w:rsidRDefault="00580062">
            <w:pPr>
              <w:jc w:val="center"/>
            </w:pPr>
            <w:r>
              <w:t>8851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839AD0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D718E5" w14:textId="77777777" w:rsidR="00580062" w:rsidRDefault="00580062">
            <w:r>
              <w:t>Осуществление расходных обязательств ОМСУ в части полномочий по решению вопросов местного значения, переданных в соответствии с заключенным между органом местного самоуправления муниципального района и поселения соглашением</w:t>
            </w:r>
          </w:p>
        </w:tc>
      </w:tr>
      <w:tr w:rsidR="00580062" w14:paraId="371EDDAE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6157C9C" w14:textId="77777777" w:rsidR="00580062" w:rsidRDefault="00580062">
            <w:pPr>
              <w:jc w:val="center"/>
            </w:pPr>
            <w: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5A6707" w14:textId="77777777" w:rsidR="00580062" w:rsidRDefault="00580062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2F6922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E12548" w14:textId="77777777" w:rsidR="00580062" w:rsidRDefault="00580062">
            <w:pPr>
              <w:jc w:val="center"/>
            </w:pPr>
            <w:r>
              <w:t>8852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5FEC29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3F3B2CC" w14:textId="77777777" w:rsidR="00580062" w:rsidRDefault="00580062">
            <w:r>
              <w:t>Иные межбюджетные трансферты за счет местного бюджета</w:t>
            </w:r>
          </w:p>
        </w:tc>
      </w:tr>
      <w:tr w:rsidR="00580062" w14:paraId="2A7FEA47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2B1E13" w14:textId="77777777" w:rsidR="00580062" w:rsidRDefault="00580062">
            <w:pPr>
              <w:jc w:val="center"/>
            </w:pPr>
            <w: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2D8BC8" w14:textId="77777777" w:rsidR="00580062" w:rsidRDefault="00580062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583913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9230F8" w14:textId="77777777" w:rsidR="00580062" w:rsidRDefault="00580062">
            <w:pPr>
              <w:jc w:val="center"/>
            </w:pPr>
            <w:r>
              <w:t>0950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6D743B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10F47B" w14:textId="77777777" w:rsidR="00580062" w:rsidRDefault="00580062">
            <w:r>
              <w:t>Обеспечение мероприятий по модернизации систем коммунальной инфраструктуры (за счет средств государственной корпорации - Фонд содействия реформированию жилищно-коммунального хозяйства)</w:t>
            </w:r>
          </w:p>
        </w:tc>
      </w:tr>
      <w:tr w:rsidR="00580062" w14:paraId="2BDC149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4B663C" w14:textId="77777777" w:rsidR="00580062" w:rsidRDefault="00580062">
            <w:pPr>
              <w:jc w:val="center"/>
            </w:pPr>
            <w: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9DC75D" w14:textId="77777777" w:rsidR="00580062" w:rsidRDefault="00580062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F62422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D51506" w14:textId="77777777" w:rsidR="00580062" w:rsidRDefault="00580062">
            <w:pPr>
              <w:jc w:val="center"/>
            </w:pPr>
            <w:r>
              <w:t>S460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947DF0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FB05C91" w14:textId="77777777" w:rsidR="00580062" w:rsidRDefault="00580062">
            <w:r>
              <w:t>Софинансирование капитальных вложений в объекты по очистке канализационных сточных вод муниципальной собственности (за счет средств МБ)</w:t>
            </w:r>
          </w:p>
        </w:tc>
      </w:tr>
      <w:tr w:rsidR="00580062" w14:paraId="4CA2BBC8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0EF70B" w14:textId="77777777" w:rsidR="00580062" w:rsidRDefault="00580062">
            <w:pPr>
              <w:jc w:val="center"/>
            </w:pPr>
            <w: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282316" w14:textId="77777777" w:rsidR="00580062" w:rsidRDefault="00580062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D6BE6A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539D8F" w14:textId="77777777" w:rsidR="00580062" w:rsidRDefault="00580062">
            <w:pPr>
              <w:jc w:val="center"/>
            </w:pPr>
            <w:r>
              <w:t>0960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D04181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6DC170" w14:textId="77777777" w:rsidR="00580062" w:rsidRDefault="00580062">
            <w:r>
              <w:t>Софинансирование капитальных вложений в объекты по очистке канализационных сточных вод муниципальной собственности (за счет средств ГБ)</w:t>
            </w:r>
          </w:p>
        </w:tc>
      </w:tr>
      <w:tr w:rsidR="00580062" w14:paraId="15D4C654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0AB62F" w14:textId="77777777" w:rsidR="00580062" w:rsidRDefault="00580062">
            <w:pPr>
              <w:jc w:val="center"/>
            </w:pPr>
            <w: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FBEA57" w14:textId="77777777" w:rsidR="00580062" w:rsidRDefault="00580062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59C71A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37EC77" w14:textId="77777777" w:rsidR="00580062" w:rsidRDefault="00580062">
            <w:pPr>
              <w:jc w:val="center"/>
            </w:pPr>
            <w:r>
              <w:t>S960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7757AA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6AE4B4" w14:textId="77777777" w:rsidR="00580062" w:rsidRDefault="00580062">
            <w:r>
              <w:t>Обеспечение мероприятий по модернизации систем коммунальной инфраструктуры (за счет средств местных бюджетов)</w:t>
            </w:r>
          </w:p>
        </w:tc>
      </w:tr>
      <w:tr w:rsidR="00580062" w14:paraId="790FEDA4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C93E96" w14:textId="77777777" w:rsidR="00580062" w:rsidRDefault="00580062">
            <w:pPr>
              <w:jc w:val="center"/>
            </w:pPr>
            <w: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72D191" w14:textId="77777777" w:rsidR="00580062" w:rsidRDefault="00580062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DE6FAF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6F5567" w14:textId="77777777" w:rsidR="00580062" w:rsidRDefault="00580062">
            <w:pPr>
              <w:jc w:val="center"/>
            </w:pPr>
            <w:r>
              <w:t>S480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2C3F89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8E52EC" w14:textId="77777777" w:rsidR="00580062" w:rsidRDefault="00580062">
            <w:r>
              <w:t>Софинансирование капитальных вложений в объекты по очистке канализационных сточных вод муниципальной собственности (за счет средств МБ)</w:t>
            </w:r>
          </w:p>
        </w:tc>
      </w:tr>
      <w:tr w:rsidR="00580062" w14:paraId="7220A911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1C9879" w14:textId="77777777" w:rsidR="00580062" w:rsidRDefault="00580062">
            <w:pPr>
              <w:jc w:val="center"/>
            </w:pPr>
            <w: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B124961" w14:textId="77777777" w:rsidR="00580062" w:rsidRDefault="00580062">
            <w:pPr>
              <w:jc w:val="center"/>
            </w:pPr>
            <w: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95C59B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CAD46D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444305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CC0676" w14:textId="77777777" w:rsidR="00580062" w:rsidRDefault="00580062">
            <w:r>
              <w:t>Реконструкция и строительство объектов размещения отходов производства и потребления</w:t>
            </w:r>
          </w:p>
        </w:tc>
      </w:tr>
      <w:tr w:rsidR="00580062" w14:paraId="495C1540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02E6F6" w14:textId="77777777" w:rsidR="00580062" w:rsidRDefault="00580062">
            <w:pPr>
              <w:jc w:val="center"/>
            </w:pPr>
            <w: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6359E4" w14:textId="77777777" w:rsidR="00580062" w:rsidRDefault="00580062">
            <w:pPr>
              <w:jc w:val="center"/>
            </w:pPr>
            <w: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7C303B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532E4F" w14:textId="77777777" w:rsidR="00580062" w:rsidRDefault="00580062">
            <w:pPr>
              <w:jc w:val="center"/>
            </w:pPr>
            <w:r>
              <w:t>6209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24759A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C053D0" w14:textId="77777777" w:rsidR="00580062" w:rsidRDefault="00580062">
            <w:r>
              <w:t>Софинансирование расходных обязательств городского округа «Город Якутск», возникающих в связи с осуществлением городом Якутском функций столицы (за счет средств ГБ)</w:t>
            </w:r>
          </w:p>
        </w:tc>
      </w:tr>
      <w:tr w:rsidR="00580062" w14:paraId="68C7F89E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A8050D" w14:textId="77777777" w:rsidR="00580062" w:rsidRDefault="00580062">
            <w:pPr>
              <w:jc w:val="center"/>
            </w:pPr>
            <w: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D6A489" w14:textId="77777777" w:rsidR="00580062" w:rsidRDefault="00580062">
            <w:pPr>
              <w:jc w:val="center"/>
            </w:pPr>
            <w: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72C2F5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AE0AC6" w14:textId="77777777" w:rsidR="00580062" w:rsidRDefault="00580062">
            <w:pPr>
              <w:jc w:val="center"/>
            </w:pPr>
            <w:r>
              <w:t>6480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DFF245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5E1E94" w14:textId="77777777" w:rsidR="00580062" w:rsidRDefault="00580062">
            <w:r>
              <w:t>Реализация мероприятий в области обращения с твердыми коммунальными отходами (за счет средств ГБ)</w:t>
            </w:r>
          </w:p>
        </w:tc>
      </w:tr>
      <w:tr w:rsidR="00580062" w14:paraId="5F2CABB0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99B1F8" w14:textId="77777777" w:rsidR="00580062" w:rsidRDefault="00580062">
            <w:pPr>
              <w:jc w:val="center"/>
            </w:pPr>
            <w:r>
              <w:lastRenderedPageBreak/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4D5880" w14:textId="77777777" w:rsidR="00580062" w:rsidRDefault="00580062">
            <w:pPr>
              <w:jc w:val="center"/>
            </w:pPr>
            <w: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490570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62527B" w14:textId="77777777" w:rsidR="00580062" w:rsidRDefault="00580062">
            <w:pPr>
              <w:jc w:val="center"/>
            </w:pPr>
            <w:r>
              <w:t>S209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032CC0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D88329" w14:textId="77777777" w:rsidR="00580062" w:rsidRDefault="00580062">
            <w:r>
              <w:t>Софинансирование расходных обязательств городского округа «Город Якутск», возникающих в связи с осуществлением городом Якутском функций столицы (за счет средств МБ)</w:t>
            </w:r>
          </w:p>
        </w:tc>
      </w:tr>
      <w:tr w:rsidR="00580062" w14:paraId="4DBE644C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C35913" w14:textId="77777777" w:rsidR="00580062" w:rsidRDefault="00580062">
            <w:pPr>
              <w:jc w:val="center"/>
            </w:pPr>
            <w: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3D1B73" w14:textId="77777777" w:rsidR="00580062" w:rsidRDefault="00580062">
            <w:pPr>
              <w:jc w:val="center"/>
            </w:pPr>
            <w: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52D3B0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8FB04D" w14:textId="77777777" w:rsidR="00580062" w:rsidRDefault="00580062">
            <w:pPr>
              <w:jc w:val="center"/>
            </w:pPr>
            <w:r>
              <w:t>S480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6B37A4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4254DD" w14:textId="77777777" w:rsidR="00580062" w:rsidRDefault="00580062">
            <w:r>
              <w:t>Реализация мероприятий в области обращения с твердыми коммунальными отходами (за счет средств МБ)</w:t>
            </w:r>
          </w:p>
        </w:tc>
      </w:tr>
      <w:tr w:rsidR="00580062" w14:paraId="75656E7B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1A926D" w14:textId="77777777" w:rsidR="00580062" w:rsidRDefault="00580062">
            <w:pPr>
              <w:jc w:val="center"/>
            </w:pPr>
            <w: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7018C5" w14:textId="77777777" w:rsidR="00580062" w:rsidRDefault="00580062">
            <w:pPr>
              <w:jc w:val="center"/>
            </w:pPr>
            <w: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7307B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FCFD7C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954262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207641" w14:textId="77777777" w:rsidR="00580062" w:rsidRDefault="00580062">
            <w:r>
              <w:t>Поддержание платежеспособности населения за потребленные жилищно-коммунальные услуги</w:t>
            </w:r>
          </w:p>
        </w:tc>
      </w:tr>
      <w:tr w:rsidR="00580062" w14:paraId="0A7C76E0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4C60D7" w14:textId="77777777" w:rsidR="00580062" w:rsidRDefault="00580062">
            <w:pPr>
              <w:jc w:val="center"/>
            </w:pPr>
            <w: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2BF132" w14:textId="77777777" w:rsidR="00580062" w:rsidRDefault="00580062">
            <w:pPr>
              <w:jc w:val="center"/>
            </w:pPr>
            <w:r>
              <w:t>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D0E3E0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C30AFA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88E361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87A973" w14:textId="77777777" w:rsidR="00580062" w:rsidRDefault="00580062">
            <w:r>
              <w:t>Реализация мероприятий по энергосбережению и повышению энергетической эффективности</w:t>
            </w:r>
          </w:p>
        </w:tc>
      </w:tr>
      <w:tr w:rsidR="00580062" w14:paraId="48BCA338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E91789" w14:textId="77777777" w:rsidR="00580062" w:rsidRDefault="00580062">
            <w:pPr>
              <w:jc w:val="center"/>
            </w:pPr>
            <w:r>
              <w:t>20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038CA66" w14:textId="77777777" w:rsidR="00580062" w:rsidRDefault="00580062">
            <w:pPr>
              <w:jc w:val="center"/>
            </w:pPr>
            <w:r>
              <w:t>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B9668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9FEB3D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107E57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CBC11F" w14:textId="77777777" w:rsidR="00580062" w:rsidRDefault="00580062">
            <w:r>
              <w:t>Мероприятия по энергосбережению и повышению энергетической эффективности на объектах муниципальной собственности</w:t>
            </w:r>
          </w:p>
        </w:tc>
      </w:tr>
      <w:tr w:rsidR="00580062" w14:paraId="17662D3C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CE76D6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B19AE7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905B5F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B0E21FA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3A6530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348B576" w14:textId="77777777" w:rsidR="00580062" w:rsidRDefault="00580062">
            <w:pPr>
              <w:rPr>
                <w:b/>
                <w:bCs/>
              </w:rPr>
            </w:pPr>
            <w:r>
              <w:rPr>
                <w:b/>
                <w:bCs/>
              </w:rPr>
              <w:t>Развитие информационного общества </w:t>
            </w:r>
          </w:p>
        </w:tc>
      </w:tr>
      <w:tr w:rsidR="00580062" w14:paraId="14F0A1C1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E22792" w14:textId="77777777" w:rsidR="00580062" w:rsidRDefault="00580062">
            <w:pPr>
              <w:jc w:val="center"/>
            </w:pPr>
            <w:r>
              <w:t>21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14F58B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1C7F62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4F9AAF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EDFB60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D15682" w14:textId="77777777" w:rsidR="00580062" w:rsidRDefault="00580062">
            <w:r>
              <w:t>Обеспечивающая подпрограмма </w:t>
            </w:r>
          </w:p>
        </w:tc>
      </w:tr>
      <w:tr w:rsidR="00580062" w14:paraId="0F2FB91A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7A2B7F" w14:textId="77777777" w:rsidR="00580062" w:rsidRDefault="00580062">
            <w:pPr>
              <w:jc w:val="center"/>
            </w:pPr>
            <w:r>
              <w:t>21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E3A4CA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35CAC0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AFFAC6" w14:textId="77777777" w:rsidR="00580062" w:rsidRDefault="00580062">
            <w:pPr>
              <w:jc w:val="center"/>
            </w:pPr>
            <w:r>
              <w:t>1160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343B4D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D3A361" w14:textId="77777777" w:rsidR="00580062" w:rsidRDefault="00580062">
            <w:r>
              <w:t>Руководство и управление в сфере установленных функций </w:t>
            </w:r>
          </w:p>
        </w:tc>
      </w:tr>
      <w:tr w:rsidR="00580062" w14:paraId="6ABDA335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DCCD66" w14:textId="77777777" w:rsidR="00580062" w:rsidRDefault="00580062">
            <w:pPr>
              <w:jc w:val="center"/>
            </w:pPr>
            <w:r>
              <w:t>21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C08950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6091F0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CB6FCB" w14:textId="77777777" w:rsidR="00580062" w:rsidRDefault="00580062">
            <w:pPr>
              <w:jc w:val="center"/>
            </w:pPr>
            <w:r>
              <w:t>2200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8C7CC9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C9C1424" w14:textId="77777777" w:rsidR="00580062" w:rsidRDefault="00580062">
            <w:r>
              <w:t>Расходы на обеспечение деятельности (оказание услуг) муниципальных учреждений</w:t>
            </w:r>
          </w:p>
        </w:tc>
      </w:tr>
      <w:tr w:rsidR="00580062" w14:paraId="00594BA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2B2B4F" w14:textId="77777777" w:rsidR="00580062" w:rsidRDefault="00580062">
            <w:pPr>
              <w:jc w:val="center"/>
            </w:pPr>
            <w:r>
              <w:t>21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B291D42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546994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6355AB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DA412F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038D88" w14:textId="77777777" w:rsidR="00580062" w:rsidRDefault="00580062">
            <w:r>
              <w:t>Развитие телекоммуникационной инфраструктуры</w:t>
            </w:r>
          </w:p>
        </w:tc>
      </w:tr>
      <w:tr w:rsidR="00580062" w14:paraId="3D1546D1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B76CA7" w14:textId="77777777" w:rsidR="00580062" w:rsidRDefault="00580062">
            <w:pPr>
              <w:jc w:val="center"/>
            </w:pPr>
            <w:r>
              <w:t>21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D0301A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D212F7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2E4615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C433785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B5C362" w14:textId="77777777" w:rsidR="00580062" w:rsidRDefault="00580062">
            <w:r>
              <w:t>Обеспечение доступности населению современных информационно-коммуникационных услуг (волоконно-оптические линии связи)</w:t>
            </w:r>
          </w:p>
        </w:tc>
      </w:tr>
      <w:tr w:rsidR="00580062" w14:paraId="09F0198D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4A8CF3" w14:textId="77777777" w:rsidR="00580062" w:rsidRDefault="00580062">
            <w:pPr>
              <w:jc w:val="center"/>
            </w:pPr>
            <w:r>
              <w:t>21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0E3BFD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20408A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58A9B4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732161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BD4488D" w14:textId="77777777" w:rsidR="00580062" w:rsidRDefault="00580062">
            <w:r>
              <w:t>Безопасность в информационном обществе</w:t>
            </w:r>
          </w:p>
        </w:tc>
      </w:tr>
      <w:tr w:rsidR="00580062" w14:paraId="20B1145B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B10DEE8" w14:textId="77777777" w:rsidR="00580062" w:rsidRDefault="00580062">
            <w:pPr>
              <w:jc w:val="center"/>
            </w:pPr>
            <w:r>
              <w:t>21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445C53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96A12A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BB186E5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90F9B2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C82145" w14:textId="77777777" w:rsidR="00580062" w:rsidRDefault="00580062">
            <w:r>
              <w:t>Развитие и обеспечение функционирования автоматизированных информационных систем</w:t>
            </w:r>
          </w:p>
        </w:tc>
      </w:tr>
      <w:tr w:rsidR="00580062" w14:paraId="55C232A8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66BB0E" w14:textId="77777777" w:rsidR="00580062" w:rsidRDefault="00580062">
            <w:pPr>
              <w:jc w:val="center"/>
            </w:pPr>
            <w:r>
              <w:t>21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22D351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118BF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344047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92B5B0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510F3C" w14:textId="77777777" w:rsidR="00580062" w:rsidRDefault="00580062">
            <w:r>
              <w:t>Приобретение вычислительной техники, программного обеспечения, сетевого оборудования для муниципальных нужд</w:t>
            </w:r>
          </w:p>
        </w:tc>
      </w:tr>
      <w:tr w:rsidR="00580062" w14:paraId="70D6321F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1E4A46" w14:textId="77777777" w:rsidR="00580062" w:rsidRDefault="00580062">
            <w:pPr>
              <w:jc w:val="center"/>
            </w:pPr>
            <w:r>
              <w:t>21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1420D8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63CC7E6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CD9CB1" w14:textId="77777777" w:rsidR="00580062" w:rsidRDefault="00580062">
            <w:pPr>
              <w:jc w:val="center"/>
            </w:pPr>
            <w:r>
              <w:t>1003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011FD9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2F90E3" w14:textId="77777777" w:rsidR="00580062" w:rsidRDefault="00580062">
            <w:r>
              <w:t>Повышение квалификации сотрудников в области информационно-коммуникационных технологий на специализированных курсах</w:t>
            </w:r>
          </w:p>
        </w:tc>
      </w:tr>
      <w:tr w:rsidR="00580062" w14:paraId="1557818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4DD169" w14:textId="77777777" w:rsidR="00580062" w:rsidRDefault="00580062">
            <w:pPr>
              <w:jc w:val="center"/>
            </w:pPr>
            <w:r>
              <w:t>21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67969E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09ED56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E2D016" w14:textId="77777777" w:rsidR="00580062" w:rsidRDefault="00580062">
            <w:pPr>
              <w:jc w:val="center"/>
            </w:pPr>
            <w:r>
              <w:t>1004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55BFA5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A60D41" w14:textId="77777777" w:rsidR="00580062" w:rsidRDefault="00580062">
            <w:r>
              <w:t>Обеспечение безопасности функционирования информационно-телекоммуникационной инфраструктуры</w:t>
            </w:r>
          </w:p>
        </w:tc>
      </w:tr>
      <w:tr w:rsidR="00580062" w14:paraId="607ED410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110F41" w14:textId="77777777" w:rsidR="00580062" w:rsidRDefault="00580062">
            <w:pPr>
              <w:jc w:val="center"/>
            </w:pPr>
            <w:r>
              <w:t>21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830A13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267677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29B5493" w14:textId="77777777" w:rsidR="00580062" w:rsidRDefault="00580062">
            <w:pPr>
              <w:jc w:val="center"/>
            </w:pPr>
            <w:r>
              <w:t>6265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C085EB9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26B872" w14:textId="77777777" w:rsidR="00580062" w:rsidRDefault="00580062">
            <w:r>
              <w:t>Реализация на территории Республики Саха (Якутия) проектов развития общественной инфраструктуры, основанных на местных инициативах (за счет средств ГБ)</w:t>
            </w:r>
          </w:p>
        </w:tc>
      </w:tr>
      <w:tr w:rsidR="00580062" w14:paraId="10CEF676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9A642B" w14:textId="77777777" w:rsidR="00580062" w:rsidRDefault="00580062">
            <w:pPr>
              <w:jc w:val="center"/>
            </w:pPr>
            <w:r>
              <w:t>21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01B736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DE7A8B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0FFDDC" w14:textId="77777777" w:rsidR="00580062" w:rsidRDefault="00580062">
            <w:pPr>
              <w:jc w:val="center"/>
            </w:pPr>
            <w:r>
              <w:t>S265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8AD92F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BAA815" w14:textId="77777777" w:rsidR="00580062" w:rsidRDefault="00580062">
            <w:r>
              <w:t>Софинансирование реализации на территории Республики Саха (Якутия) проектов развития общественной инфраструктуры, основанных на местных инициативах (за счет средств МБ)</w:t>
            </w:r>
          </w:p>
        </w:tc>
      </w:tr>
      <w:tr w:rsidR="00580062" w14:paraId="4F0627E0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D1D59F" w14:textId="77777777" w:rsidR="00580062" w:rsidRDefault="00580062">
            <w:pPr>
              <w:jc w:val="center"/>
            </w:pPr>
            <w:r>
              <w:t>21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FD1CEB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4B0311" w14:textId="77777777" w:rsidR="00580062" w:rsidRDefault="00580062">
            <w:pPr>
              <w:jc w:val="center"/>
            </w:pPr>
            <w:r>
              <w:t>D4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C176A6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BF1961F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18F89A" w14:textId="77777777" w:rsidR="00580062" w:rsidRDefault="00580062">
            <w:r>
              <w:t>Развитие и обеспечение функционирования автоматизированных информационных систем в рамках федерального проекта «Информационная безопасность» (за счет МБ)</w:t>
            </w:r>
          </w:p>
        </w:tc>
      </w:tr>
      <w:tr w:rsidR="00580062" w14:paraId="25BD8638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34A700" w14:textId="77777777" w:rsidR="00580062" w:rsidRDefault="00580062">
            <w:pPr>
              <w:jc w:val="center"/>
            </w:pPr>
            <w:r>
              <w:lastRenderedPageBreak/>
              <w:t>21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F770B0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FAAC090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AA5018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CF8542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37F4F7" w14:textId="77777777" w:rsidR="00580062" w:rsidRDefault="00580062">
            <w:r>
              <w:t>Развитие печатных и электронных средств массовой информации</w:t>
            </w:r>
          </w:p>
        </w:tc>
      </w:tr>
      <w:tr w:rsidR="00580062" w14:paraId="4CE774DB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D2C7B1" w14:textId="77777777" w:rsidR="00580062" w:rsidRDefault="00580062">
            <w:pPr>
              <w:jc w:val="center"/>
            </w:pPr>
            <w:r>
              <w:t>21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43B7BB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EC401A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63DDA3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3ABF43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C8295B" w14:textId="77777777" w:rsidR="00580062" w:rsidRDefault="00580062">
            <w:r>
              <w:t>Развитие теле-, радиовещания и периодической печати</w:t>
            </w:r>
          </w:p>
        </w:tc>
      </w:tr>
      <w:tr w:rsidR="00580062" w14:paraId="079F14F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67AC581" w14:textId="77777777" w:rsidR="00580062" w:rsidRDefault="00580062">
            <w:pPr>
              <w:jc w:val="center"/>
            </w:pPr>
            <w:r>
              <w:t>21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F7DECD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62B1864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539DD4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DA9E43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F65EC8" w14:textId="77777777" w:rsidR="00580062" w:rsidRDefault="00580062">
            <w:r>
              <w:t>Приобретение вычислительной техники, программного обеспечения, сетевого оборудования для муниципальных нужд</w:t>
            </w:r>
          </w:p>
        </w:tc>
      </w:tr>
      <w:tr w:rsidR="00580062" w14:paraId="12C4DE80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F440BC" w14:textId="77777777" w:rsidR="00580062" w:rsidRDefault="00580062">
            <w:pPr>
              <w:jc w:val="center"/>
            </w:pPr>
            <w:r>
              <w:t>21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6479E9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A5C52C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8A078B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50422E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079AA7" w14:textId="77777777" w:rsidR="00580062" w:rsidRDefault="00580062">
            <w:r>
              <w:t>Освещение деятельности ОМСУ в средствах массовой информации</w:t>
            </w:r>
          </w:p>
        </w:tc>
      </w:tr>
      <w:tr w:rsidR="00580062" w14:paraId="1DD7A3C5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988235" w14:textId="77777777" w:rsidR="00580062" w:rsidRDefault="00580062">
            <w:pPr>
              <w:jc w:val="center"/>
            </w:pPr>
            <w:r>
              <w:t>21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6C7FD73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530896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7D13E0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702064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974FA7" w14:textId="77777777" w:rsidR="00580062" w:rsidRDefault="00580062">
            <w:r>
              <w:t>Выпуск и изготовление информационных материалов</w:t>
            </w:r>
          </w:p>
        </w:tc>
      </w:tr>
      <w:tr w:rsidR="00580062" w14:paraId="16FBF854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B277D5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AC1A37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76A94A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4958B8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DD66B5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B9FBC1" w14:textId="77777777" w:rsidR="00580062" w:rsidRDefault="00580062">
            <w:pPr>
              <w:rPr>
                <w:b/>
                <w:bCs/>
              </w:rPr>
            </w:pPr>
            <w:r>
              <w:rPr>
                <w:b/>
                <w:bCs/>
              </w:rPr>
              <w:t>Обеспечение безопасности жизнедеятельности населения Республики Саха (Якутия) </w:t>
            </w:r>
          </w:p>
        </w:tc>
      </w:tr>
      <w:tr w:rsidR="00580062" w14:paraId="3CF3F6F6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B72607E" w14:textId="77777777" w:rsidR="00580062" w:rsidRDefault="00580062">
            <w:pPr>
              <w:jc w:val="center"/>
            </w:pPr>
            <w:r>
              <w:t>22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ECA188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FDBD7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65B5181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52ADAF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DDFB05" w14:textId="77777777" w:rsidR="00580062" w:rsidRDefault="00580062">
            <w:r>
              <w:t>Обеспечивающая подпрограмма </w:t>
            </w:r>
          </w:p>
        </w:tc>
      </w:tr>
      <w:tr w:rsidR="00580062" w14:paraId="7FC7ADD1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5616DA" w14:textId="77777777" w:rsidR="00580062" w:rsidRDefault="00580062">
            <w:pPr>
              <w:jc w:val="center"/>
            </w:pPr>
            <w:r>
              <w:t>22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B7A114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AB6E15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AAF219" w14:textId="77777777" w:rsidR="00580062" w:rsidRDefault="00580062">
            <w:pPr>
              <w:jc w:val="center"/>
            </w:pPr>
            <w:r>
              <w:t>2200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167416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704303" w14:textId="77777777" w:rsidR="00580062" w:rsidRDefault="00580062">
            <w:r>
              <w:t>Расходы на обеспечение деятельности (оказание услуг) муниципальных учреждений</w:t>
            </w:r>
          </w:p>
        </w:tc>
      </w:tr>
      <w:tr w:rsidR="00580062" w14:paraId="4AC8C1AB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642210" w14:textId="77777777" w:rsidR="00580062" w:rsidRDefault="00580062">
            <w:pPr>
              <w:jc w:val="center"/>
            </w:pPr>
            <w:r>
              <w:t>22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7B9275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AE79C1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81C67E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A8A065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1E2D9E" w14:textId="77777777" w:rsidR="00580062" w:rsidRDefault="00580062">
            <w:r>
              <w:t>Обеспечение пожарной безопасности, защита населения, территорий от чрезвычайных ситуаций, и гражданская оборона в Республике Саха (Якутия)</w:t>
            </w:r>
          </w:p>
        </w:tc>
      </w:tr>
      <w:tr w:rsidR="00580062" w14:paraId="3C21CCC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BA8A9A" w14:textId="77777777" w:rsidR="00580062" w:rsidRDefault="00580062">
            <w:pPr>
              <w:jc w:val="center"/>
            </w:pPr>
            <w:r>
              <w:t>22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63E261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F07211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54ACF3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7BB7A7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413F30" w14:textId="77777777" w:rsidR="00580062" w:rsidRDefault="00580062">
            <w:r>
              <w:t>Социальная поддержка общественных объединений добровольной пожарной охраны</w:t>
            </w:r>
          </w:p>
        </w:tc>
      </w:tr>
      <w:tr w:rsidR="00580062" w14:paraId="1D303420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BA0545" w14:textId="77777777" w:rsidR="00580062" w:rsidRDefault="00580062">
            <w:pPr>
              <w:jc w:val="center"/>
            </w:pPr>
            <w:r>
              <w:t>22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69287F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B43507F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741976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01B17C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02D849" w14:textId="77777777" w:rsidR="00580062" w:rsidRDefault="00580062">
            <w:r>
              <w:t>Имущественная поддержка общественных объединений добровольной пожарной охраны</w:t>
            </w:r>
          </w:p>
        </w:tc>
      </w:tr>
      <w:tr w:rsidR="00580062" w14:paraId="57BDAB90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4C6DAA" w14:textId="77777777" w:rsidR="00580062" w:rsidRDefault="00580062">
            <w:pPr>
              <w:jc w:val="center"/>
            </w:pPr>
            <w:r>
              <w:t>22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17FBE2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B26E0DF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8DA7B4" w14:textId="77777777" w:rsidR="00580062" w:rsidRDefault="00580062">
            <w:pPr>
              <w:jc w:val="center"/>
            </w:pPr>
            <w:r>
              <w:t>1003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674BF5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BD9A5E2" w14:textId="77777777" w:rsidR="00580062" w:rsidRDefault="00580062">
            <w:r>
              <w:t>Обеспечение мероприятий по гражданской обороне</w:t>
            </w:r>
          </w:p>
        </w:tc>
      </w:tr>
      <w:tr w:rsidR="00580062" w14:paraId="68460C7B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6B92B3" w14:textId="77777777" w:rsidR="00580062" w:rsidRDefault="00580062">
            <w:pPr>
              <w:jc w:val="center"/>
            </w:pPr>
            <w:r>
              <w:t>22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E79946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EFC768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C1A45E" w14:textId="77777777" w:rsidR="00580062" w:rsidRDefault="00580062">
            <w:pPr>
              <w:jc w:val="center"/>
            </w:pPr>
            <w:r>
              <w:t>1004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CB7DD8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BA79D2F" w14:textId="77777777" w:rsidR="00580062" w:rsidRDefault="00580062">
            <w:r>
              <w:t>Обеспечение функционирования систем оповещения и информирования населения</w:t>
            </w:r>
          </w:p>
        </w:tc>
      </w:tr>
      <w:tr w:rsidR="00580062" w14:paraId="0728406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59C6FD" w14:textId="77777777" w:rsidR="00580062" w:rsidRDefault="00580062">
            <w:pPr>
              <w:jc w:val="center"/>
            </w:pPr>
            <w:r>
              <w:t>22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33BEDD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2DEDCA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083F7E" w14:textId="77777777" w:rsidR="00580062" w:rsidRDefault="00580062">
            <w:pPr>
              <w:jc w:val="center"/>
            </w:pPr>
            <w:r>
              <w:t>1005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7887D6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FFE606" w14:textId="77777777" w:rsidR="00580062" w:rsidRDefault="00580062">
            <w:r>
              <w:t>Обеспечение мероприятий по пожарной безопасности, защиты населения, территорий от чрезвычайных ситуаций</w:t>
            </w:r>
          </w:p>
        </w:tc>
      </w:tr>
      <w:tr w:rsidR="00580062" w14:paraId="52AD2ECF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3ABF07" w14:textId="77777777" w:rsidR="00580062" w:rsidRDefault="00580062">
            <w:pPr>
              <w:jc w:val="center"/>
            </w:pPr>
            <w:r>
              <w:t>22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BF37B4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C8A4CC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66E6A0" w14:textId="77777777" w:rsidR="00580062" w:rsidRDefault="00580062">
            <w:pPr>
              <w:jc w:val="center"/>
            </w:pPr>
            <w:r>
              <w:t>1006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AA4AA9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FF1AA0" w14:textId="77777777" w:rsidR="00580062" w:rsidRDefault="00580062">
            <w:r>
              <w:t>Реализация концепции и развития аппаратно-программного комплекса «Безопасный город»</w:t>
            </w:r>
          </w:p>
        </w:tc>
      </w:tr>
      <w:tr w:rsidR="00580062" w14:paraId="0B526A6F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E9AE5D" w14:textId="77777777" w:rsidR="00580062" w:rsidRDefault="00580062">
            <w:pPr>
              <w:jc w:val="center"/>
            </w:pPr>
            <w:r>
              <w:t>22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D30698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B0C2C6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2CD955" w14:textId="77777777" w:rsidR="00580062" w:rsidRDefault="00580062">
            <w:pPr>
              <w:jc w:val="center"/>
            </w:pPr>
            <w:r>
              <w:t>8852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9A5C96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DE9DA4" w14:textId="77777777" w:rsidR="00580062" w:rsidRDefault="00580062">
            <w:r>
              <w:t>Иные межбюджетные трансферты за счет местного бюджета</w:t>
            </w:r>
          </w:p>
        </w:tc>
      </w:tr>
      <w:tr w:rsidR="00580062" w14:paraId="2F968CBA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C9CD3B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FD35762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CC0353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A84DE2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C0C2ED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02C043" w14:textId="77777777" w:rsidR="00580062" w:rsidRDefault="00580062">
            <w:pPr>
              <w:rPr>
                <w:b/>
                <w:bCs/>
              </w:rPr>
            </w:pPr>
            <w:r>
              <w:rPr>
                <w:b/>
                <w:bCs/>
              </w:rPr>
              <w:t>Формирование современной городской среды на территории Республики Саха (Якутия) </w:t>
            </w:r>
          </w:p>
        </w:tc>
      </w:tr>
      <w:tr w:rsidR="00580062" w14:paraId="7017BA7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A192DD" w14:textId="77777777" w:rsidR="00580062" w:rsidRDefault="00580062">
            <w:pPr>
              <w:jc w:val="center"/>
            </w:pPr>
            <w:r>
              <w:t>23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8BF336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FE5108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87787D4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A2CDBF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BBEA49" w14:textId="77777777" w:rsidR="00580062" w:rsidRDefault="00580062">
            <w:r>
              <w:t>Содействие развитию благоустройства территорий муниципальных образований </w:t>
            </w:r>
          </w:p>
        </w:tc>
      </w:tr>
      <w:tr w:rsidR="00580062" w14:paraId="02B8273E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58B600" w14:textId="77777777" w:rsidR="00580062" w:rsidRDefault="00580062">
            <w:pPr>
              <w:jc w:val="center"/>
            </w:pPr>
            <w:r>
              <w:t>23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4B1151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E418C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988282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D38FBD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3E2FB0" w14:textId="77777777" w:rsidR="00580062" w:rsidRDefault="00580062">
            <w:r>
              <w:t>Содержание и ремонт объектов уличного освещения</w:t>
            </w:r>
          </w:p>
        </w:tc>
      </w:tr>
      <w:tr w:rsidR="00580062" w14:paraId="491595E8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C620C1" w14:textId="77777777" w:rsidR="00580062" w:rsidRDefault="00580062">
            <w:pPr>
              <w:jc w:val="center"/>
            </w:pPr>
            <w:r>
              <w:t>23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E384E6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6E54FC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BEEA77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35A36E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CBA8C0" w14:textId="77777777" w:rsidR="00580062" w:rsidRDefault="00580062">
            <w:r>
              <w:t>Очистка и посадка зеленой зоны</w:t>
            </w:r>
          </w:p>
        </w:tc>
      </w:tr>
      <w:tr w:rsidR="00580062" w14:paraId="4F7B1C04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C24BC0C" w14:textId="77777777" w:rsidR="00580062" w:rsidRDefault="00580062">
            <w:pPr>
              <w:jc w:val="center"/>
            </w:pPr>
            <w:r>
              <w:t>23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4EFF3D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A289B2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8956E4" w14:textId="77777777" w:rsidR="00580062" w:rsidRDefault="00580062">
            <w:pPr>
              <w:jc w:val="center"/>
            </w:pPr>
            <w:r>
              <w:t>1003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D751E0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6CF18A" w14:textId="77777777" w:rsidR="00580062" w:rsidRDefault="00580062">
            <w:r>
              <w:t>Организация ритуальных услуг и содержание мест захоронения</w:t>
            </w:r>
          </w:p>
        </w:tc>
      </w:tr>
      <w:tr w:rsidR="00580062" w14:paraId="47C33B9A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EE99F9" w14:textId="77777777" w:rsidR="00580062" w:rsidRDefault="00580062">
            <w:pPr>
              <w:jc w:val="center"/>
            </w:pPr>
            <w:r>
              <w:t>23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95BB1A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379F86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EFB1AB" w14:textId="77777777" w:rsidR="00580062" w:rsidRDefault="00580062">
            <w:pPr>
              <w:jc w:val="center"/>
            </w:pPr>
            <w:r>
              <w:t>1004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7FCCBA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DDF314" w14:textId="77777777" w:rsidR="00580062" w:rsidRDefault="00580062">
            <w:r>
              <w:t>Содержание скверов и площадей</w:t>
            </w:r>
          </w:p>
        </w:tc>
      </w:tr>
      <w:tr w:rsidR="00580062" w14:paraId="65FC8BB5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D26E2B" w14:textId="77777777" w:rsidR="00580062" w:rsidRDefault="00580062">
            <w:pPr>
              <w:jc w:val="center"/>
            </w:pPr>
            <w:r>
              <w:t>23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D93EB0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F46C252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99C291" w14:textId="77777777" w:rsidR="00580062" w:rsidRDefault="00580062">
            <w:pPr>
              <w:jc w:val="center"/>
            </w:pPr>
            <w:r>
              <w:t>1005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CA1B68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8A1961" w14:textId="77777777" w:rsidR="00580062" w:rsidRDefault="00580062">
            <w:r>
              <w:t>Текущее содержание объектов жилищно-коммунального хозяйства</w:t>
            </w:r>
          </w:p>
        </w:tc>
      </w:tr>
      <w:tr w:rsidR="00580062" w14:paraId="2BD3ED0F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888722" w14:textId="77777777" w:rsidR="00580062" w:rsidRDefault="00580062">
            <w:pPr>
              <w:jc w:val="center"/>
            </w:pPr>
            <w:r>
              <w:lastRenderedPageBreak/>
              <w:t>23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B4D7CE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C7B302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2B1DE8" w14:textId="77777777" w:rsidR="00580062" w:rsidRDefault="00580062">
            <w:pPr>
              <w:jc w:val="center"/>
            </w:pPr>
            <w:r>
              <w:t>1006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272062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11ED92" w14:textId="77777777" w:rsidR="00580062" w:rsidRDefault="00580062">
            <w:r>
              <w:t>Организация и утилизации бытовых и промышленных отходов, проведение рекультивации</w:t>
            </w:r>
          </w:p>
        </w:tc>
      </w:tr>
      <w:tr w:rsidR="00580062" w14:paraId="6B6E7A65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3A106B" w14:textId="77777777" w:rsidR="00580062" w:rsidRDefault="00580062">
            <w:pPr>
              <w:jc w:val="center"/>
            </w:pPr>
            <w:r>
              <w:t>23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94CD02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89B48C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2E02B23" w14:textId="77777777" w:rsidR="00580062" w:rsidRDefault="00580062">
            <w:pPr>
              <w:jc w:val="center"/>
            </w:pPr>
            <w:r>
              <w:t>1007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E3B41B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815A35" w14:textId="77777777" w:rsidR="00580062" w:rsidRDefault="00580062">
            <w:r>
              <w:t>Текущее содержание и ремонт дорог общего пользования и инженерных сооружений на них</w:t>
            </w:r>
          </w:p>
        </w:tc>
      </w:tr>
      <w:tr w:rsidR="00580062" w14:paraId="29330D08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5A580D" w14:textId="77777777" w:rsidR="00580062" w:rsidRDefault="00580062">
            <w:pPr>
              <w:jc w:val="center"/>
            </w:pPr>
            <w:r>
              <w:t>23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F098CF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22E584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CBA1CA" w14:textId="77777777" w:rsidR="00580062" w:rsidRDefault="00580062">
            <w:pPr>
              <w:jc w:val="center"/>
            </w:pPr>
            <w:r>
              <w:t>1008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0A9BFF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0F68C4" w14:textId="77777777" w:rsidR="00580062" w:rsidRDefault="00580062">
            <w:r>
              <w:t>Содержание и капитальный ремонт дворовых территорий многоквартирных домов, проездов к дворовым территориям многоквартирных домов</w:t>
            </w:r>
          </w:p>
        </w:tc>
      </w:tr>
      <w:tr w:rsidR="00580062" w14:paraId="190425E6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87BFFA" w14:textId="77777777" w:rsidR="00580062" w:rsidRDefault="00580062">
            <w:pPr>
              <w:jc w:val="center"/>
            </w:pPr>
            <w:r>
              <w:t>23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DCAC04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BFF941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CA30B8" w14:textId="77777777" w:rsidR="00580062" w:rsidRDefault="00580062">
            <w:pPr>
              <w:jc w:val="center"/>
            </w:pPr>
            <w:r>
              <w:t>1009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BBD14B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590AE7" w14:textId="77777777" w:rsidR="00580062" w:rsidRDefault="00580062">
            <w:r>
              <w:t>Прочие мероприятия по благоустройству</w:t>
            </w:r>
          </w:p>
        </w:tc>
      </w:tr>
      <w:tr w:rsidR="00580062" w14:paraId="0C6AFFC2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2EA432" w14:textId="77777777" w:rsidR="00580062" w:rsidRDefault="00580062">
            <w:pPr>
              <w:jc w:val="center"/>
            </w:pPr>
            <w:r>
              <w:t>23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5E027B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920D3C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12ADDC" w14:textId="77777777" w:rsidR="00580062" w:rsidRDefault="00580062">
            <w:pPr>
              <w:jc w:val="center"/>
            </w:pPr>
            <w:r>
              <w:t>6265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A49C87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15A515" w14:textId="77777777" w:rsidR="00580062" w:rsidRDefault="00580062">
            <w:r>
              <w:t>Реализация на территории Республики Саха (Якутия) проектов развития общественной инфраструктуры, основанных на местных инициативах (за счет средств ГБ)</w:t>
            </w:r>
          </w:p>
        </w:tc>
      </w:tr>
      <w:tr w:rsidR="00580062" w14:paraId="2A099315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FE262E1" w14:textId="77777777" w:rsidR="00580062" w:rsidRDefault="00580062">
            <w:pPr>
              <w:jc w:val="center"/>
            </w:pPr>
            <w:r>
              <w:t>23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F854CA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D99763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9167D1" w14:textId="77777777" w:rsidR="00580062" w:rsidRDefault="00580062">
            <w:pPr>
              <w:jc w:val="center"/>
            </w:pPr>
            <w:r>
              <w:t>8851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486EE7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D373AD" w14:textId="77777777" w:rsidR="00580062" w:rsidRDefault="00580062">
            <w:r>
              <w:t>Осуществление расходных обязательств ОМСУ в части полномочий по решению вопросов местного значения, переданных в соответствии с заключенным между органом местного самоуправления муниципального района и поселения соглашением </w:t>
            </w:r>
          </w:p>
        </w:tc>
      </w:tr>
      <w:tr w:rsidR="00580062" w14:paraId="6261F7C2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5C615F" w14:textId="77777777" w:rsidR="00580062" w:rsidRDefault="00580062">
            <w:pPr>
              <w:jc w:val="center"/>
            </w:pPr>
            <w:r>
              <w:t>23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106410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DB7888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ABAE28" w14:textId="77777777" w:rsidR="00580062" w:rsidRDefault="00580062">
            <w:pPr>
              <w:jc w:val="center"/>
            </w:pPr>
            <w:r>
              <w:t>8852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450994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8D4377" w14:textId="77777777" w:rsidR="00580062" w:rsidRDefault="00580062">
            <w:r>
              <w:t>Иные межбюджетные трансферты за счет местного бюджета</w:t>
            </w:r>
          </w:p>
        </w:tc>
      </w:tr>
      <w:tr w:rsidR="00580062" w14:paraId="162B1671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6AAAE9" w14:textId="77777777" w:rsidR="00580062" w:rsidRDefault="00580062">
            <w:pPr>
              <w:jc w:val="center"/>
            </w:pPr>
            <w:r>
              <w:t>23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2B99E5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BB9339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0BD1EA" w14:textId="77777777" w:rsidR="00580062" w:rsidRDefault="00580062">
            <w:pPr>
              <w:jc w:val="center"/>
            </w:pPr>
            <w:r>
              <w:t>S265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80E08A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32E294" w14:textId="77777777" w:rsidR="00580062" w:rsidRDefault="00580062">
            <w:r>
              <w:t>Софинансирование реализации на территории Республики Саха (Якутия) проектов развития общественной инфраструктуры, основанных на местных инициативах (за счет средств МБ)</w:t>
            </w:r>
          </w:p>
        </w:tc>
      </w:tr>
      <w:tr w:rsidR="00580062" w14:paraId="0ECC301B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08BC41" w14:textId="77777777" w:rsidR="00580062" w:rsidRDefault="00580062">
            <w:pPr>
              <w:jc w:val="center"/>
            </w:pPr>
            <w:r>
              <w:t>23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02ABCDE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9C4D6B" w14:textId="77777777" w:rsidR="00580062" w:rsidRDefault="00580062">
            <w:pPr>
              <w:jc w:val="center"/>
            </w:pPr>
            <w:r>
              <w:t>F2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52C143" w14:textId="77777777" w:rsidR="00580062" w:rsidRDefault="00580062">
            <w:pPr>
              <w:jc w:val="center"/>
            </w:pPr>
            <w:r>
              <w:t>5555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CD02D1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F1DD86" w14:textId="77777777" w:rsidR="00580062" w:rsidRDefault="00580062">
            <w:r>
              <w:t>Реализация программ формирования современной городской среды</w:t>
            </w:r>
          </w:p>
        </w:tc>
      </w:tr>
      <w:tr w:rsidR="00580062" w14:paraId="1E45C6CD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5E27CB" w14:textId="77777777" w:rsidR="00580062" w:rsidRDefault="00580062">
            <w:pPr>
              <w:jc w:val="center"/>
            </w:pPr>
            <w:r>
              <w:t>23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296220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A6351F" w14:textId="77777777" w:rsidR="00580062" w:rsidRDefault="00580062">
            <w:pPr>
              <w:jc w:val="center"/>
            </w:pPr>
            <w:r>
              <w:t>F2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50DBBF" w14:textId="77777777" w:rsidR="00580062" w:rsidRDefault="00580062">
            <w:pPr>
              <w:jc w:val="center"/>
            </w:pPr>
            <w:r>
              <w:t>5424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0B2766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F33504" w14:textId="77777777" w:rsidR="00580062" w:rsidRDefault="00580062">
            <w:r>
              <w:t>Создание комфортной городской среды в малых городах и исторических поселениях - победителях Всероссийского конкурса лучших проектов создания комфортной городской среды</w:t>
            </w:r>
          </w:p>
        </w:tc>
      </w:tr>
      <w:tr w:rsidR="00580062" w14:paraId="703D0482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E872F9" w14:textId="77777777" w:rsidR="00580062" w:rsidRDefault="00580062">
            <w:pPr>
              <w:jc w:val="center"/>
            </w:pPr>
            <w:r>
              <w:t>23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8FA5C0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D6BB26" w14:textId="77777777" w:rsidR="00580062" w:rsidRDefault="00580062">
            <w:pPr>
              <w:jc w:val="center"/>
            </w:pPr>
            <w:r>
              <w:t>F2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D67924" w14:textId="77777777" w:rsidR="00580062" w:rsidRDefault="00580062">
            <w:pPr>
              <w:jc w:val="center"/>
            </w:pPr>
            <w:r>
              <w:t>6273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F26034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6163C2" w14:textId="77777777" w:rsidR="00580062" w:rsidRDefault="00580062">
            <w:r>
              <w:t>Реализация мероприятий по формированию современной городской среды (за счет средств ГБ)</w:t>
            </w:r>
          </w:p>
        </w:tc>
      </w:tr>
      <w:tr w:rsidR="00580062" w14:paraId="1F4EE35B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E2D2CE" w14:textId="77777777" w:rsidR="00580062" w:rsidRDefault="00580062">
            <w:pPr>
              <w:jc w:val="center"/>
            </w:pPr>
            <w:r>
              <w:t>23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BE121C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C99DF3" w14:textId="77777777" w:rsidR="00580062" w:rsidRDefault="00580062">
            <w:pPr>
              <w:jc w:val="center"/>
            </w:pPr>
            <w:r>
              <w:t>F2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2BD7521" w14:textId="77777777" w:rsidR="00580062" w:rsidRDefault="00580062">
            <w:pPr>
              <w:jc w:val="center"/>
            </w:pPr>
            <w:r>
              <w:t>S273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434496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AB00EA" w14:textId="77777777" w:rsidR="00580062" w:rsidRDefault="00580062">
            <w:r>
              <w:t>Реализация мероприятий по формированию современной городской среды (за счет средств МБ)</w:t>
            </w:r>
          </w:p>
        </w:tc>
      </w:tr>
      <w:tr w:rsidR="00580062" w14:paraId="21489BA4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74E570" w14:textId="77777777" w:rsidR="00580062" w:rsidRDefault="00580062">
            <w:pPr>
              <w:jc w:val="center"/>
            </w:pPr>
            <w:r>
              <w:t>23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92C931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3D0591" w14:textId="77777777" w:rsidR="00580062" w:rsidRDefault="00580062">
            <w:pPr>
              <w:jc w:val="center"/>
            </w:pPr>
            <w:r>
              <w:t>F2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90B37F5" w14:textId="77777777" w:rsidR="00580062" w:rsidRDefault="00580062">
            <w:pPr>
              <w:jc w:val="center"/>
            </w:pPr>
            <w:r>
              <w:t>Д424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6E9941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3FA3824" w14:textId="77777777" w:rsidR="00580062" w:rsidRDefault="00580062">
            <w:r>
              <w:t>Создание комфортной городской среды в малых городах и исторических поселениях - победителях Всероссийского конкурса лучших проектов создания комфортной городской среды (за счет МБ)</w:t>
            </w:r>
          </w:p>
        </w:tc>
      </w:tr>
      <w:tr w:rsidR="00580062" w14:paraId="0CD581B6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9879EE4" w14:textId="77777777" w:rsidR="00580062" w:rsidRDefault="00580062">
            <w:pPr>
              <w:jc w:val="center"/>
            </w:pPr>
            <w:r>
              <w:t>23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E7997F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F882F6" w14:textId="77777777" w:rsidR="00580062" w:rsidRDefault="00580062">
            <w:pPr>
              <w:jc w:val="center"/>
            </w:pPr>
            <w:r>
              <w:t>F2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C511CC" w14:textId="77777777" w:rsidR="00580062" w:rsidRDefault="00580062">
            <w:pPr>
              <w:jc w:val="center"/>
            </w:pPr>
            <w:r>
              <w:t>Д555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48B7AC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CBAFF00" w14:textId="77777777" w:rsidR="00580062" w:rsidRDefault="00580062">
            <w:r>
              <w:t>Реализация программ формирования современной городской среды (за счет МБ)</w:t>
            </w:r>
          </w:p>
        </w:tc>
      </w:tr>
      <w:tr w:rsidR="00580062" w14:paraId="3FB65AC8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DDED5E" w14:textId="77777777" w:rsidR="00580062" w:rsidRDefault="00580062">
            <w:pPr>
              <w:jc w:val="center"/>
            </w:pPr>
            <w:r>
              <w:t>23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E82F93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760121" w14:textId="77777777" w:rsidR="00580062" w:rsidRDefault="00580062">
            <w:pPr>
              <w:jc w:val="center"/>
            </w:pPr>
            <w:r>
              <w:t>G2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1629F3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543CC0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AB53B0" w14:textId="77777777" w:rsidR="00580062" w:rsidRDefault="00580062">
            <w:r>
              <w:t>Организация и утилизации бытовых и промышленных отходов, проведение рекультивации в рамках федерального проекта «Комплексная система обращения с твердыми коммунальными отходами» (за счет МБ)</w:t>
            </w:r>
          </w:p>
        </w:tc>
      </w:tr>
      <w:tr w:rsidR="00580062" w14:paraId="295D7CF5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C58E4F" w14:textId="77777777" w:rsidR="00580062" w:rsidRDefault="00580062">
            <w:pPr>
              <w:jc w:val="center"/>
            </w:pPr>
            <w:r>
              <w:t>23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F15CDE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848745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4614A5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92C8B8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2B1F52" w14:textId="77777777" w:rsidR="00580062" w:rsidRDefault="00580062">
            <w:r>
              <w:t>Реализация градостроительной политики</w:t>
            </w:r>
          </w:p>
        </w:tc>
      </w:tr>
      <w:tr w:rsidR="00580062" w14:paraId="7A9D811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8F99B3" w14:textId="77777777" w:rsidR="00580062" w:rsidRDefault="00580062">
            <w:pPr>
              <w:jc w:val="center"/>
            </w:pPr>
            <w:r>
              <w:t>23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082192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FCCB11" w14:textId="77777777" w:rsidR="00580062" w:rsidRDefault="00580062">
            <w:pPr>
              <w:jc w:val="center"/>
            </w:pPr>
            <w:r>
              <w:t>F2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06FA4E" w14:textId="77777777" w:rsidR="00580062" w:rsidRDefault="00580062">
            <w:pPr>
              <w:jc w:val="center"/>
            </w:pPr>
            <w:r>
              <w:t>6273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3BD65D7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3F8CB57" w14:textId="77777777" w:rsidR="00580062" w:rsidRDefault="00580062">
            <w:r>
              <w:t>Реализация мероприятий по формированию современной городской среды (за счет средств ГБ)</w:t>
            </w:r>
          </w:p>
        </w:tc>
      </w:tr>
      <w:tr w:rsidR="00580062" w14:paraId="57265AE2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6E9AA4" w14:textId="77777777" w:rsidR="00580062" w:rsidRDefault="00580062">
            <w:pPr>
              <w:jc w:val="center"/>
            </w:pPr>
            <w:r>
              <w:t>23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2F311D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7BED77" w14:textId="77777777" w:rsidR="00580062" w:rsidRDefault="00580062">
            <w:pPr>
              <w:jc w:val="center"/>
            </w:pPr>
            <w:r>
              <w:t>F2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51D675" w14:textId="77777777" w:rsidR="00580062" w:rsidRDefault="00580062">
            <w:pPr>
              <w:jc w:val="center"/>
            </w:pPr>
            <w:r>
              <w:t>S273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9D1362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FD5805" w14:textId="77777777" w:rsidR="00580062" w:rsidRDefault="00580062">
            <w:r>
              <w:t>Реализация мероприятий по формированию современной городской среды (за счет средств МБ)</w:t>
            </w:r>
          </w:p>
        </w:tc>
      </w:tr>
      <w:tr w:rsidR="00580062" w14:paraId="5A8BE02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796A3D" w14:textId="77777777" w:rsidR="00580062" w:rsidRDefault="00580062">
            <w:pPr>
              <w:jc w:val="center"/>
            </w:pPr>
            <w:r>
              <w:lastRenderedPageBreak/>
              <w:t>23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ED93B4" w14:textId="77777777" w:rsidR="00580062" w:rsidRDefault="00580062">
            <w:pPr>
              <w:jc w:val="center"/>
            </w:pPr>
            <w:r>
              <w:t>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484FCF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2A95DD" w14:textId="77777777" w:rsidR="00580062" w:rsidRDefault="00580062">
            <w:pPr>
              <w:jc w:val="center"/>
            </w:pPr>
            <w:r>
              <w:t>6592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C3F4B6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8FB127" w14:textId="77777777" w:rsidR="00580062" w:rsidRDefault="00580062">
            <w:r>
              <w:t>Иные межбюджетные трансферты на обеспечение приборами для обеззараживания воздуха образовательных учреждений Республики Саха (Якутия) в условиях сохранения рисков распространения COVID-19</w:t>
            </w:r>
          </w:p>
        </w:tc>
      </w:tr>
      <w:tr w:rsidR="00580062" w14:paraId="6F29D424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2276AE" w14:textId="77777777" w:rsidR="00580062" w:rsidRDefault="00580062">
            <w:pPr>
              <w:jc w:val="center"/>
            </w:pPr>
            <w:r>
              <w:t>23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2FD47E" w14:textId="77777777" w:rsidR="00580062" w:rsidRDefault="00580062">
            <w:pPr>
              <w:jc w:val="center"/>
            </w:pPr>
            <w:r>
              <w:t>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F7B319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9EB14E" w14:textId="77777777" w:rsidR="00580062" w:rsidRDefault="00580062">
            <w:pPr>
              <w:jc w:val="center"/>
            </w:pPr>
            <w:r>
              <w:t>6592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04D47A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582FAD" w14:textId="77777777" w:rsidR="00580062" w:rsidRDefault="00580062">
            <w:r>
              <w:t>Иные межбюджетные трансферты на обеспечение приборами для обеззараживания воздуха образовательных учреждений Республики Саха (Якутия) в условиях сохранения рисков распространения COVID-19</w:t>
            </w:r>
          </w:p>
        </w:tc>
      </w:tr>
      <w:tr w:rsidR="00580062" w14:paraId="2CE366D5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BC502E" w14:textId="77777777" w:rsidR="00580062" w:rsidRDefault="00580062">
            <w:pPr>
              <w:jc w:val="center"/>
            </w:pPr>
            <w:r>
              <w:t>23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5CCC26" w14:textId="77777777" w:rsidR="00580062" w:rsidRDefault="00580062">
            <w:pPr>
              <w:jc w:val="center"/>
            </w:pPr>
            <w:r>
              <w:t>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10CD08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B96963A" w14:textId="77777777" w:rsidR="00580062" w:rsidRDefault="00580062">
            <w:pPr>
              <w:jc w:val="center"/>
            </w:pPr>
            <w:r>
              <w:t>6592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0E25AF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C872A8" w14:textId="77777777" w:rsidR="00580062" w:rsidRDefault="00580062">
            <w:r>
              <w:t>Иные межбюджетные трансферты на обеспечение приборами для обеззараживания воздуха образовательных учреждений Республики Саха (Якутия) в условиях сохранения рисков распространения COVID-19</w:t>
            </w:r>
          </w:p>
        </w:tc>
      </w:tr>
      <w:tr w:rsidR="00580062" w14:paraId="14B8BD02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ECBE04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42619D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A7ACC9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9C7250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DA31FD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BCA953" w14:textId="77777777" w:rsidR="00580062" w:rsidRDefault="00580062">
            <w:pPr>
              <w:rPr>
                <w:b/>
                <w:bCs/>
              </w:rPr>
            </w:pPr>
            <w:r>
              <w:rPr>
                <w:b/>
                <w:bCs/>
              </w:rPr>
              <w:t>Развитие промышленности и воспроизводство минерально-сырьевой базы</w:t>
            </w:r>
          </w:p>
        </w:tc>
      </w:tr>
      <w:tr w:rsidR="00580062" w14:paraId="0C8A3ADE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379FC4" w14:textId="77777777" w:rsidR="00580062" w:rsidRDefault="00580062">
            <w:pPr>
              <w:jc w:val="center"/>
            </w:pPr>
            <w:r>
              <w:t>24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F8D1DD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97AC7B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C0B011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2F5DA7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28DBEE" w14:textId="77777777" w:rsidR="00580062" w:rsidRDefault="00580062">
            <w:r>
              <w:t>Развитие лесопромышленного комплекса</w:t>
            </w:r>
          </w:p>
        </w:tc>
      </w:tr>
      <w:tr w:rsidR="00580062" w14:paraId="476E3D7A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00FE70" w14:textId="77777777" w:rsidR="00580062" w:rsidRDefault="00580062">
            <w:pPr>
              <w:jc w:val="center"/>
            </w:pPr>
            <w:r>
              <w:t>24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2DD378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16990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FA8EAB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401521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77791F" w14:textId="77777777" w:rsidR="00580062" w:rsidRDefault="00580062">
            <w:r>
              <w:t>Субсидирование хозяйствующих субъектов лесопромышленного комплекса для модернизации оборудования</w:t>
            </w:r>
          </w:p>
        </w:tc>
      </w:tr>
      <w:tr w:rsidR="00580062" w14:paraId="433063AD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395965" w14:textId="77777777" w:rsidR="00580062" w:rsidRDefault="00580062">
            <w:pPr>
              <w:jc w:val="center"/>
            </w:pPr>
            <w:r>
              <w:t>24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275CFF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276C4B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7241EE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580247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5C4E2F" w14:textId="77777777" w:rsidR="00580062" w:rsidRDefault="00580062">
            <w:r>
              <w:t>Поддержка хозяйствующих субъектов лесопромышленного комплекса</w:t>
            </w:r>
          </w:p>
        </w:tc>
      </w:tr>
      <w:tr w:rsidR="00580062" w14:paraId="2A776EED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6CAE67" w14:textId="77777777" w:rsidR="00580062" w:rsidRDefault="00580062">
            <w:pPr>
              <w:jc w:val="center"/>
            </w:pPr>
            <w:r>
              <w:t>23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6B74FF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740A5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BE86AC" w14:textId="77777777" w:rsidR="00580062" w:rsidRDefault="00580062">
            <w:pPr>
              <w:jc w:val="center"/>
            </w:pPr>
            <w:r>
              <w:t>6221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415C1C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778007" w14:textId="77777777" w:rsidR="00580062" w:rsidRDefault="00580062">
            <w:r>
              <w:t>Разработка и внесение изменений в документы территориального планирования (за счет средств ГБ)</w:t>
            </w:r>
          </w:p>
        </w:tc>
      </w:tr>
      <w:tr w:rsidR="00580062" w14:paraId="7E4ED2AD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E74088" w14:textId="77777777" w:rsidR="00580062" w:rsidRDefault="00580062">
            <w:pPr>
              <w:jc w:val="center"/>
            </w:pPr>
            <w:r>
              <w:t>23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A3715B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4082A1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E03AC5" w14:textId="77777777" w:rsidR="00580062" w:rsidRDefault="00580062">
            <w:pPr>
              <w:jc w:val="center"/>
            </w:pPr>
            <w:r>
              <w:t>S221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3B8112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D3396C" w14:textId="77777777" w:rsidR="00580062" w:rsidRDefault="00580062">
            <w:r>
              <w:t>Разработка и внесение изменений в документы территориального планирования (за счет средств МБ)</w:t>
            </w:r>
          </w:p>
        </w:tc>
      </w:tr>
      <w:tr w:rsidR="00580062" w14:paraId="77F4271B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F52D29" w14:textId="77777777" w:rsidR="00580062" w:rsidRDefault="00580062">
            <w:pPr>
              <w:jc w:val="center"/>
            </w:pPr>
            <w:r>
              <w:t>23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D2508A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68A562" w14:textId="77777777" w:rsidR="00580062" w:rsidRDefault="00580062">
            <w:pPr>
              <w:jc w:val="center"/>
            </w:pPr>
            <w:r>
              <w:t>F2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9D85FC" w14:textId="77777777" w:rsidR="00580062" w:rsidRDefault="00580062">
            <w:pPr>
              <w:jc w:val="center"/>
            </w:pPr>
            <w:r>
              <w:t>6273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29BECE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89CFC3" w14:textId="77777777" w:rsidR="00580062" w:rsidRDefault="00580062">
            <w:r>
              <w:t>Реализация мероприятий по формированию современной городской среды (за счет средств ГБ)</w:t>
            </w:r>
          </w:p>
        </w:tc>
      </w:tr>
      <w:tr w:rsidR="00580062" w14:paraId="413E6B2E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8D2AA5" w14:textId="77777777" w:rsidR="00580062" w:rsidRDefault="00580062">
            <w:pPr>
              <w:jc w:val="center"/>
            </w:pPr>
            <w:r>
              <w:t>23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A9F53F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327516" w14:textId="77777777" w:rsidR="00580062" w:rsidRDefault="00580062">
            <w:pPr>
              <w:jc w:val="center"/>
            </w:pPr>
            <w:r>
              <w:t>F2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FC2A8ED" w14:textId="77777777" w:rsidR="00580062" w:rsidRDefault="00580062">
            <w:pPr>
              <w:jc w:val="center"/>
            </w:pPr>
            <w:r>
              <w:t>S273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D7876D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736034" w14:textId="77777777" w:rsidR="00580062" w:rsidRDefault="00580062">
            <w:r>
              <w:t>Реализация мероприятий по формированию современной городской среды (за счет средств МБ)</w:t>
            </w:r>
          </w:p>
        </w:tc>
      </w:tr>
      <w:tr w:rsidR="00580062" w14:paraId="12166B7B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A297B5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A2C5FC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92161C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67078B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992208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BB7222" w14:textId="77777777" w:rsidR="00580062" w:rsidRDefault="00580062">
            <w:pPr>
              <w:rPr>
                <w:b/>
                <w:bCs/>
              </w:rPr>
            </w:pPr>
            <w:r>
              <w:rPr>
                <w:b/>
                <w:bCs/>
              </w:rPr>
              <w:t>Развитие сельского хозяйства и регулирование рынков сельскохозяйственной продукции, сырья и продовольствия </w:t>
            </w:r>
          </w:p>
        </w:tc>
      </w:tr>
      <w:tr w:rsidR="00580062" w14:paraId="38774FEE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25FB18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1E7E0B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D639E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78F47A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47D76E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2076B8" w14:textId="77777777" w:rsidR="00580062" w:rsidRDefault="00580062">
            <w:r>
              <w:t>Обеспечивающая подпрограмма </w:t>
            </w:r>
          </w:p>
        </w:tc>
      </w:tr>
      <w:tr w:rsidR="00580062" w14:paraId="308E9761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422431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7357A0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F55736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1F9467" w14:textId="77777777" w:rsidR="00580062" w:rsidRDefault="00580062">
            <w:pPr>
              <w:jc w:val="center"/>
            </w:pPr>
            <w:r>
              <w:t>1160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8CE878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BF0E27" w14:textId="77777777" w:rsidR="00580062" w:rsidRDefault="00580062">
            <w:r>
              <w:t>Руководство и управление в сфере установленных функций </w:t>
            </w:r>
          </w:p>
        </w:tc>
      </w:tr>
      <w:tr w:rsidR="00580062" w14:paraId="6DA1D07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523A54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949D68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67600B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DC67DB" w14:textId="77777777" w:rsidR="00580062" w:rsidRDefault="00580062">
            <w:pPr>
              <w:jc w:val="center"/>
            </w:pPr>
            <w:r>
              <w:t>2200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88F894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B50C32" w14:textId="77777777" w:rsidR="00580062" w:rsidRDefault="00580062">
            <w:r>
              <w:t>Расходы на обеспечение деятельности (оказание услуг) муниципальных учреждений</w:t>
            </w:r>
          </w:p>
        </w:tc>
      </w:tr>
      <w:tr w:rsidR="00580062" w14:paraId="6AF52C51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C7AAE3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F3CD43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16547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B40E62" w14:textId="77777777" w:rsidR="00580062" w:rsidRDefault="00580062">
            <w:pPr>
              <w:jc w:val="center"/>
            </w:pPr>
            <w:r>
              <w:t>6325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98B0AD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6BEA60D" w14:textId="77777777" w:rsidR="00580062" w:rsidRDefault="00580062">
            <w:r>
              <w:t>Расходы ОМСУ МР и ГО, связанные с обеспечением осуществления отдельных государственных полномочий по поддержке сельскохозяйственного производства</w:t>
            </w:r>
          </w:p>
        </w:tc>
      </w:tr>
      <w:tr w:rsidR="00580062" w14:paraId="67BFC54E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B21955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82C018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106057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4CBAC1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A54D17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8B3011" w14:textId="77777777" w:rsidR="00580062" w:rsidRDefault="00580062">
            <w:r>
              <w:t>Развитие животноводства</w:t>
            </w:r>
          </w:p>
        </w:tc>
      </w:tr>
      <w:tr w:rsidR="00580062" w14:paraId="531055E2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0125F7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1A4C66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F1AC75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7208AD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C3BE93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72CC31" w14:textId="77777777" w:rsidR="00580062" w:rsidRDefault="00580062">
            <w:r>
              <w:t>Поддержка скотоводства</w:t>
            </w:r>
          </w:p>
        </w:tc>
      </w:tr>
      <w:tr w:rsidR="00580062" w14:paraId="08F87567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BB9006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91169D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1D561B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7D382E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E1058B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9E6E40" w14:textId="77777777" w:rsidR="00580062" w:rsidRDefault="00580062">
            <w:r>
              <w:t>Поддержка свиноводческих хозяйств</w:t>
            </w:r>
          </w:p>
        </w:tc>
      </w:tr>
      <w:tr w:rsidR="00580062" w14:paraId="6F7F1FC8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BCB67A" w14:textId="77777777" w:rsidR="00580062" w:rsidRDefault="00580062">
            <w:pPr>
              <w:jc w:val="center"/>
            </w:pPr>
            <w:r>
              <w:lastRenderedPageBreak/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8B139CA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02E18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94095B" w14:textId="77777777" w:rsidR="00580062" w:rsidRDefault="00580062">
            <w:pPr>
              <w:jc w:val="center"/>
            </w:pPr>
            <w:r>
              <w:t>1003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37E32B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12ACE2" w14:textId="77777777" w:rsidR="00580062" w:rsidRDefault="00580062">
            <w:r>
              <w:t>Развитие традиционных подотраслей животноводства (разведение якутского скота)</w:t>
            </w:r>
          </w:p>
        </w:tc>
      </w:tr>
      <w:tr w:rsidR="00580062" w14:paraId="4175352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F33902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DEFD95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B320B6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FAA8F4" w14:textId="77777777" w:rsidR="00580062" w:rsidRDefault="00580062">
            <w:pPr>
              <w:jc w:val="center"/>
            </w:pPr>
            <w:r>
              <w:t>1004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307361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C728CE" w14:textId="77777777" w:rsidR="00580062" w:rsidRDefault="00580062">
            <w:r>
              <w:t>Сохранение оптимального уровня объемов производства продукции скотоводства</w:t>
            </w:r>
          </w:p>
        </w:tc>
      </w:tr>
      <w:tr w:rsidR="00580062" w14:paraId="4B95D870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84526F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5B5A8C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AD67C1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72281C" w14:textId="77777777" w:rsidR="00580062" w:rsidRDefault="00580062">
            <w:pPr>
              <w:jc w:val="center"/>
            </w:pPr>
            <w:r>
              <w:t>1005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79A192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38515B" w14:textId="77777777" w:rsidR="00580062" w:rsidRDefault="00580062">
            <w:r>
              <w:t>Поддержка строительства и модернизации животноводческих комплексов на 100 и более голов</w:t>
            </w:r>
          </w:p>
        </w:tc>
      </w:tr>
      <w:tr w:rsidR="00580062" w14:paraId="39B8AE4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9D2C5C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BB9FEF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F37DD8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2FC892" w14:textId="77777777" w:rsidR="00580062" w:rsidRDefault="00580062">
            <w:pPr>
              <w:jc w:val="center"/>
            </w:pPr>
            <w:r>
              <w:t>1006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2E61AD" w14:textId="77777777" w:rsidR="00580062" w:rsidRDefault="00580062">
            <w:pPr>
              <w:jc w:val="center"/>
            </w:pPr>
            <w:r>
              <w:t>С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66257C" w14:textId="77777777" w:rsidR="00580062" w:rsidRDefault="00580062">
            <w:r>
              <w:t>Увеличение поголовья скота мясных и молочных пород (завоз нетелей КРС извне республики)</w:t>
            </w:r>
          </w:p>
        </w:tc>
      </w:tr>
      <w:tr w:rsidR="00580062" w14:paraId="5F159481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02EEBF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8E197B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748CE2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4D5DB2" w14:textId="77777777" w:rsidR="00580062" w:rsidRDefault="00580062">
            <w:pPr>
              <w:jc w:val="center"/>
            </w:pPr>
            <w:r>
              <w:t>1007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1033DB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A22941" w14:textId="77777777" w:rsidR="00580062" w:rsidRDefault="00580062">
            <w:r>
              <w:t>Поддержка птицеводства</w:t>
            </w:r>
          </w:p>
        </w:tc>
      </w:tr>
      <w:tr w:rsidR="00580062" w14:paraId="34C3036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EEF64C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6BAEDB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1FDAF5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1FA2D9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B7415C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536127" w14:textId="77777777" w:rsidR="00580062" w:rsidRDefault="00580062">
            <w:r>
              <w:t>Развитие табунного коневодства</w:t>
            </w:r>
          </w:p>
        </w:tc>
      </w:tr>
      <w:tr w:rsidR="00580062" w14:paraId="695721A7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65CE39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A531B5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70ADCB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C811B3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5BC869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242974" w14:textId="77777777" w:rsidR="00580062" w:rsidRDefault="00580062">
            <w:r>
              <w:t>Поддержка табунного коневодства</w:t>
            </w:r>
          </w:p>
        </w:tc>
      </w:tr>
      <w:tr w:rsidR="00580062" w14:paraId="35506B4E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B2EDB1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5579F7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34CA55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42CAF1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702B89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42F226" w14:textId="77777777" w:rsidR="00580062" w:rsidRDefault="00580062">
            <w:r>
              <w:t>Электронная система идентификации сельскохозяйственных животных (чипирование)</w:t>
            </w:r>
          </w:p>
        </w:tc>
      </w:tr>
      <w:tr w:rsidR="00580062" w14:paraId="56E4878D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315E75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01A784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8433D8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C5A47B" w14:textId="77777777" w:rsidR="00580062" w:rsidRDefault="00580062">
            <w:pPr>
              <w:jc w:val="center"/>
            </w:pPr>
            <w:r>
              <w:t>1003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43F9AC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CE000C" w14:textId="77777777" w:rsidR="00580062" w:rsidRDefault="00580062">
            <w:r>
              <w:t>Сохранение поголовья табунных лошадей</w:t>
            </w:r>
          </w:p>
        </w:tc>
      </w:tr>
      <w:tr w:rsidR="00580062" w14:paraId="35128365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311919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9C9BA4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0BA7F6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3769D9" w14:textId="77777777" w:rsidR="00580062" w:rsidRDefault="00580062">
            <w:pPr>
              <w:jc w:val="center"/>
            </w:pPr>
            <w:r>
              <w:t>1004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E48FBB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6AFA56" w14:textId="77777777" w:rsidR="00580062" w:rsidRDefault="00580062">
            <w:r>
              <w:t>Приобретение молодняка лошадей</w:t>
            </w:r>
          </w:p>
        </w:tc>
      </w:tr>
      <w:tr w:rsidR="00580062" w14:paraId="18900521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477E7A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BCBDE6C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208F61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295447" w14:textId="77777777" w:rsidR="00580062" w:rsidRDefault="00580062">
            <w:pPr>
              <w:jc w:val="center"/>
            </w:pPr>
            <w:r>
              <w:t>R543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93120B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027F935" w14:textId="77777777" w:rsidR="00580062" w:rsidRDefault="00580062">
            <w:r>
              <w:t>Содействие достижению целевых показателей реализации региональных программ развития агропромышленного комплекса (выполнение отдельных государственных полномочий по поддержке табунного коневодства)</w:t>
            </w:r>
          </w:p>
        </w:tc>
      </w:tr>
      <w:tr w:rsidR="00580062" w14:paraId="409D100B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821702B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D91E22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65DBB6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AABB65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E3E936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767617" w14:textId="77777777" w:rsidR="00580062" w:rsidRDefault="00580062">
            <w:r>
              <w:t>Развитие растениеводства</w:t>
            </w:r>
          </w:p>
        </w:tc>
      </w:tr>
      <w:tr w:rsidR="00580062" w14:paraId="70EDCBA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7D5EF8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B13C4A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62C7D1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9843BE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6B86F3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24E83A" w14:textId="77777777" w:rsidR="00580062" w:rsidRDefault="00580062">
            <w:r>
              <w:t>Поддержка производства картофеля</w:t>
            </w:r>
          </w:p>
        </w:tc>
      </w:tr>
      <w:tr w:rsidR="00580062" w14:paraId="251EF641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AA32DC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6E0B7F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BBDE6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50ECE4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9CB2E2" w14:textId="77777777" w:rsidR="00580062" w:rsidRDefault="00580062">
            <w:pPr>
              <w:jc w:val="center"/>
            </w:pPr>
            <w:r>
              <w:t>C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874998" w14:textId="77777777" w:rsidR="00580062" w:rsidRDefault="00580062">
            <w:r>
              <w:t>Поддержка производства овощей открытого грунта</w:t>
            </w:r>
          </w:p>
        </w:tc>
      </w:tr>
      <w:tr w:rsidR="00580062" w14:paraId="5FABF8B2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D9F1A2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179B68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B1D087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99AC87" w14:textId="77777777" w:rsidR="00580062" w:rsidRDefault="00580062">
            <w:pPr>
              <w:jc w:val="center"/>
            </w:pPr>
            <w:r>
              <w:t>1003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7C7695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DE0D2B" w14:textId="77777777" w:rsidR="00580062" w:rsidRDefault="00580062">
            <w:r>
              <w:t>Развитие растениеводства</w:t>
            </w:r>
          </w:p>
        </w:tc>
      </w:tr>
      <w:tr w:rsidR="00580062" w14:paraId="641C385C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70A8D7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0A3AAF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7A5212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AB582D" w14:textId="77777777" w:rsidR="00580062" w:rsidRDefault="00580062">
            <w:pPr>
              <w:jc w:val="center"/>
            </w:pPr>
            <w:r>
              <w:t>1004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6295CE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19E96A" w14:textId="77777777" w:rsidR="00580062" w:rsidRDefault="00580062">
            <w:r>
              <w:t>Поддержка растениеводства</w:t>
            </w:r>
          </w:p>
        </w:tc>
      </w:tr>
      <w:tr w:rsidR="00580062" w14:paraId="5D5023EB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AB0BBF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EE6E90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144B6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9E6884" w14:textId="77777777" w:rsidR="00580062" w:rsidRDefault="00580062">
            <w:pPr>
              <w:jc w:val="center"/>
            </w:pPr>
            <w:r>
              <w:t>1005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1C7A93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3974574" w14:textId="77777777" w:rsidR="00580062" w:rsidRDefault="00580062">
            <w:r>
              <w:t>Посев сельскохозяйственных культур</w:t>
            </w:r>
          </w:p>
        </w:tc>
      </w:tr>
      <w:tr w:rsidR="00580062" w14:paraId="4C39C922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67ED1B9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40A0DE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682564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6F1E69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EE54A5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32281E" w14:textId="77777777" w:rsidR="00580062" w:rsidRDefault="00580062">
            <w:r>
              <w:t>Развитие традиционных отраслей Севера</w:t>
            </w:r>
          </w:p>
        </w:tc>
      </w:tr>
      <w:tr w:rsidR="00580062" w14:paraId="3E402922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E60D11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903EB6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C2976C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B37D2C4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9D7C74" w14:textId="77777777" w:rsidR="00580062" w:rsidRDefault="00580062">
            <w:pPr>
              <w:jc w:val="center"/>
            </w:pPr>
            <w:r>
              <w:t>С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BC1A0D" w14:textId="77777777" w:rsidR="00580062" w:rsidRDefault="00580062">
            <w:r>
              <w:t>Поддержка доходности хозяйств, занимающихся промыслом дикого северного оленя (развитие системы заготовки промысловой продукции)</w:t>
            </w:r>
          </w:p>
        </w:tc>
      </w:tr>
      <w:tr w:rsidR="00580062" w14:paraId="4B9EEF5B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76D0F9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3BAF34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BD5A6B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42B6E0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6EA0D1" w14:textId="77777777" w:rsidR="00580062" w:rsidRDefault="00580062">
            <w:pPr>
              <w:jc w:val="center"/>
            </w:pPr>
            <w:r>
              <w:t>С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1C4C11" w14:textId="77777777" w:rsidR="00580062" w:rsidRDefault="00580062">
            <w:r>
              <w:t>Организация заготовки и переработки продукции традиционных отраслей Севера (развитие системы заготовки, переработки и реализации промысловой продукции)</w:t>
            </w:r>
          </w:p>
        </w:tc>
      </w:tr>
      <w:tr w:rsidR="00580062" w14:paraId="46A7B215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B516554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A9173D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ED6331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03152A" w14:textId="77777777" w:rsidR="00580062" w:rsidRDefault="00580062">
            <w:pPr>
              <w:jc w:val="center"/>
            </w:pPr>
            <w:r>
              <w:t>1003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4F8EE1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328FE11" w14:textId="77777777" w:rsidR="00580062" w:rsidRDefault="00580062">
            <w:r>
              <w:t>Поддержка доходности звероводческих  хозяйств</w:t>
            </w:r>
          </w:p>
        </w:tc>
      </w:tr>
      <w:tr w:rsidR="00580062" w14:paraId="49BC3C81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67BCA7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8BD1128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48181A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D17EDA" w14:textId="77777777" w:rsidR="00580062" w:rsidRDefault="00580062">
            <w:pPr>
              <w:jc w:val="center"/>
            </w:pPr>
            <w:r>
              <w:t>1004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FC5021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9AE126" w14:textId="77777777" w:rsidR="00580062" w:rsidRDefault="00580062">
            <w:r>
              <w:t>Поддержка охотничьего хозяйства</w:t>
            </w:r>
          </w:p>
        </w:tc>
      </w:tr>
      <w:tr w:rsidR="00580062" w14:paraId="4061A066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6A0890" w14:textId="77777777" w:rsidR="00580062" w:rsidRDefault="00580062">
            <w:pPr>
              <w:jc w:val="center"/>
            </w:pPr>
            <w:r>
              <w:lastRenderedPageBreak/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D76523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4FCDF9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9DB6A1" w14:textId="77777777" w:rsidR="00580062" w:rsidRDefault="00580062">
            <w:pPr>
              <w:jc w:val="center"/>
            </w:pPr>
            <w:r>
              <w:t>1005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740AEA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D39757" w14:textId="77777777" w:rsidR="00580062" w:rsidRDefault="00580062">
            <w:r>
              <w:t>Возмещение части затрат по защите сельхозживотных от хищников</w:t>
            </w:r>
          </w:p>
        </w:tc>
      </w:tr>
      <w:tr w:rsidR="00580062" w14:paraId="332C1C98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5340F1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EF603A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4B6285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0F4CCD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022F10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D44371" w14:textId="77777777" w:rsidR="00580062" w:rsidRDefault="00580062">
            <w:r>
              <w:t>Развитие рыбохозяйственного комплекса</w:t>
            </w:r>
          </w:p>
        </w:tc>
      </w:tr>
      <w:tr w:rsidR="00580062" w14:paraId="39B46E7E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51C531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06B7B3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C23222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0A0F9A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056B33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EE5EB8" w14:textId="77777777" w:rsidR="00580062" w:rsidRDefault="00580062">
            <w:r>
              <w:t>Мониторинг ресурсной базы рыболовства</w:t>
            </w:r>
          </w:p>
        </w:tc>
      </w:tr>
      <w:tr w:rsidR="00580062" w14:paraId="0EF3D4DA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FFB3B6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9E2216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8E7F14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AE2157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420934" w14:textId="77777777" w:rsidR="00580062" w:rsidRDefault="00580062">
            <w:pPr>
              <w:jc w:val="center"/>
            </w:pPr>
            <w:r>
              <w:t>С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6800CE" w14:textId="77777777" w:rsidR="00580062" w:rsidRDefault="00580062">
            <w:r>
              <w:t>Развитие системы заготовки, переработка промысловой продукции</w:t>
            </w:r>
          </w:p>
        </w:tc>
      </w:tr>
      <w:tr w:rsidR="00580062" w14:paraId="0F8671D8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3965F8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09AC78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2A351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4451E2" w14:textId="77777777" w:rsidR="00580062" w:rsidRDefault="00580062">
            <w:pPr>
              <w:jc w:val="center"/>
            </w:pPr>
            <w:r>
              <w:t>1003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006155C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6E1E20" w14:textId="77777777" w:rsidR="00580062" w:rsidRDefault="00580062">
            <w:r>
              <w:t>Поддержка доходности в товарном рыбоводстве</w:t>
            </w:r>
          </w:p>
        </w:tc>
      </w:tr>
      <w:tr w:rsidR="00580062" w14:paraId="0D088A2F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3CA1FCA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325221" w14:textId="77777777" w:rsidR="00580062" w:rsidRDefault="00580062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85AA22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DCB4CA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108C70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E88378" w14:textId="77777777" w:rsidR="00580062" w:rsidRDefault="00580062">
            <w:r>
              <w:t>Развитие мелиорации сельскохозяйственных земель</w:t>
            </w:r>
          </w:p>
        </w:tc>
      </w:tr>
      <w:tr w:rsidR="00580062" w14:paraId="6AE67DFB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A9DCA8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82D99E" w14:textId="77777777" w:rsidR="00580062" w:rsidRDefault="00580062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CE37244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A37BD0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D19DA0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98CC67" w14:textId="77777777" w:rsidR="00580062" w:rsidRDefault="00580062">
            <w:r>
              <w:t>Восстановление мелиоративных систем</w:t>
            </w:r>
          </w:p>
        </w:tc>
      </w:tr>
      <w:tr w:rsidR="00580062" w14:paraId="70C5C594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7BFC0C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81278F" w14:textId="77777777" w:rsidR="00580062" w:rsidRDefault="00580062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D77291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52E172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99F91CD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9A958EF" w14:textId="77777777" w:rsidR="00580062" w:rsidRDefault="00580062">
            <w:r>
              <w:t>Проведение эксплуатационных мероприятий на мелиоративных системах</w:t>
            </w:r>
          </w:p>
        </w:tc>
      </w:tr>
      <w:tr w:rsidR="00580062" w14:paraId="12FD9BF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39A93C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1E6759" w14:textId="77777777" w:rsidR="00580062" w:rsidRDefault="00580062">
            <w:pPr>
              <w:jc w:val="center"/>
            </w:pPr>
            <w: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6F813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2BE2567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ADC040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B53D4E" w14:textId="77777777" w:rsidR="00580062" w:rsidRDefault="00580062">
            <w:r>
              <w:t>Устойчивое развитие сельских территорий </w:t>
            </w:r>
          </w:p>
        </w:tc>
      </w:tr>
      <w:tr w:rsidR="00580062" w14:paraId="198F5CF0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547F1D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9D3A1A" w14:textId="77777777" w:rsidR="00580062" w:rsidRDefault="00580062">
            <w:pPr>
              <w:jc w:val="center"/>
            </w:pPr>
            <w: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CAC49F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E5E50C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90DCAB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6E67C3" w14:textId="77777777" w:rsidR="00580062" w:rsidRDefault="00580062">
            <w:r>
              <w:t>Возмещение затрат на строительство изгороди сельхозугодий и пашен</w:t>
            </w:r>
          </w:p>
        </w:tc>
      </w:tr>
      <w:tr w:rsidR="00580062" w14:paraId="4DBBFF48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BED2666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E6EE45" w14:textId="77777777" w:rsidR="00580062" w:rsidRDefault="00580062">
            <w:pPr>
              <w:jc w:val="center"/>
            </w:pPr>
            <w: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4FB765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3B4780" w14:textId="77777777" w:rsidR="00580062" w:rsidRDefault="00580062">
            <w:pPr>
              <w:jc w:val="center"/>
            </w:pPr>
            <w:r>
              <w:t>8852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32E0F9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EDAABE" w14:textId="77777777" w:rsidR="00580062" w:rsidRDefault="00580062">
            <w:r>
              <w:t>Иные межбюджетные трансферты за счет местного бюджета</w:t>
            </w:r>
          </w:p>
        </w:tc>
      </w:tr>
      <w:tr w:rsidR="00580062" w14:paraId="26AB8CAF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3D5934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93F6E3" w14:textId="77777777" w:rsidR="00580062" w:rsidRDefault="00580062">
            <w:pPr>
              <w:jc w:val="center"/>
            </w:pPr>
            <w: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731186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73F7DB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F84C8C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9D7559" w14:textId="77777777" w:rsidR="00580062" w:rsidRDefault="00580062">
            <w:r>
              <w:t>Развитие кооперации и малых форм хозяйствования</w:t>
            </w:r>
          </w:p>
        </w:tc>
      </w:tr>
      <w:tr w:rsidR="00580062" w14:paraId="58E05476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40D5A4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50B3AB" w14:textId="77777777" w:rsidR="00580062" w:rsidRDefault="00580062">
            <w:pPr>
              <w:jc w:val="center"/>
            </w:pPr>
            <w:r>
              <w:t>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097EB7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4EF2EC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CA034E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ED8A52" w14:textId="77777777" w:rsidR="00580062" w:rsidRDefault="00580062">
            <w:r>
              <w:t>Развитие кормопроизводства</w:t>
            </w:r>
          </w:p>
        </w:tc>
      </w:tr>
      <w:tr w:rsidR="00580062" w14:paraId="01725164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15298E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E7FBA3" w14:textId="77777777" w:rsidR="00580062" w:rsidRDefault="00580062">
            <w:pPr>
              <w:jc w:val="center"/>
            </w:pPr>
            <w:r>
              <w:t>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AD67E4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778134" w14:textId="77777777" w:rsidR="00580062" w:rsidRDefault="00580062">
            <w:pPr>
              <w:jc w:val="center"/>
            </w:pPr>
            <w:r>
              <w:t>6269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A46689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FE438D" w14:textId="77777777" w:rsidR="00580062" w:rsidRDefault="00580062">
            <w:r>
              <w:t>Софинансирование реализации мероприятий муниципальных программ (подпрограмм) развития кормопроизводства (за счет средств ГБ)</w:t>
            </w:r>
          </w:p>
        </w:tc>
      </w:tr>
      <w:tr w:rsidR="00580062" w14:paraId="64AB1C7F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A922A7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A3126D" w14:textId="77777777" w:rsidR="00580062" w:rsidRDefault="00580062">
            <w:pPr>
              <w:jc w:val="center"/>
            </w:pPr>
            <w:r>
              <w:t>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068F96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BF6796" w14:textId="77777777" w:rsidR="00580062" w:rsidRDefault="00580062">
            <w:pPr>
              <w:jc w:val="center"/>
            </w:pPr>
            <w:r>
              <w:t>S269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F5D1EB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B82D17A" w14:textId="77777777" w:rsidR="00580062" w:rsidRDefault="00580062">
            <w:r>
              <w:t>Софинансирование реализации мероприятий муниципальных программ (подпрограмм) развития кормопроизводства (за счет средств МБ)</w:t>
            </w:r>
          </w:p>
        </w:tc>
      </w:tr>
      <w:tr w:rsidR="00580062" w14:paraId="3A6D5F70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7112A0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E43979" w14:textId="77777777" w:rsidR="00580062" w:rsidRDefault="00580062">
            <w:pPr>
              <w:jc w:val="center"/>
            </w:pPr>
            <w:r>
              <w:t>Б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7DBD63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D73E22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77568C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401B8A" w14:textId="77777777" w:rsidR="00580062" w:rsidRDefault="00580062">
            <w:r>
              <w:t>Развитие северного оленеводства</w:t>
            </w:r>
          </w:p>
        </w:tc>
      </w:tr>
      <w:tr w:rsidR="00580062" w14:paraId="622D5B0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F33185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CBF6905" w14:textId="77777777" w:rsidR="00580062" w:rsidRDefault="00580062">
            <w:pPr>
              <w:jc w:val="center"/>
            </w:pPr>
            <w:r>
              <w:t>Б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2CDD60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358FAD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D5DDF5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B0A818" w14:textId="77777777" w:rsidR="00580062" w:rsidRDefault="00580062">
            <w:r>
              <w:t>Сохранение поголовья домашних северных оленей </w:t>
            </w:r>
          </w:p>
        </w:tc>
      </w:tr>
      <w:tr w:rsidR="00580062" w14:paraId="26D1EA8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096812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EA362E" w14:textId="77777777" w:rsidR="00580062" w:rsidRDefault="00580062">
            <w:pPr>
              <w:jc w:val="center"/>
            </w:pPr>
            <w:r>
              <w:t>Б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2D7308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A2C390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3533FE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187874" w14:textId="77777777" w:rsidR="00580062" w:rsidRDefault="00580062">
            <w:r>
              <w:t>Поддержка производства продукции оленеводства, товаров народного промысла</w:t>
            </w:r>
          </w:p>
        </w:tc>
      </w:tr>
      <w:tr w:rsidR="00580062" w14:paraId="3ECBA80E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1F4EED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23CD09" w14:textId="77777777" w:rsidR="00580062" w:rsidRDefault="00580062">
            <w:pPr>
              <w:jc w:val="center"/>
            </w:pPr>
            <w:r>
              <w:t>Б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7DC489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E995C3" w14:textId="77777777" w:rsidR="00580062" w:rsidRDefault="00580062">
            <w:pPr>
              <w:jc w:val="center"/>
            </w:pPr>
            <w:r>
              <w:t>1003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231316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A00424" w14:textId="77777777" w:rsidR="00580062" w:rsidRDefault="00580062">
            <w:r>
              <w:t>Поддержка доходности сельскохозяйственных товаропроизводителей (развитие системы заготовки, переработки и реализации продукции северного домашнего оленеводства)</w:t>
            </w:r>
          </w:p>
        </w:tc>
      </w:tr>
      <w:tr w:rsidR="00580062" w14:paraId="717E4DB4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FAE5CC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4E8C3E" w14:textId="77777777" w:rsidR="00580062" w:rsidRDefault="00580062">
            <w:pPr>
              <w:jc w:val="center"/>
            </w:pPr>
            <w:r>
              <w:t>Б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66E4CA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63F10C" w14:textId="77777777" w:rsidR="00580062" w:rsidRDefault="00580062">
            <w:pPr>
              <w:jc w:val="center"/>
            </w:pPr>
            <w:r>
              <w:t>1003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C234721" w14:textId="77777777" w:rsidR="00580062" w:rsidRDefault="00580062">
            <w:pPr>
              <w:jc w:val="center"/>
            </w:pPr>
            <w:r>
              <w:t>С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6C9ADF" w14:textId="77777777" w:rsidR="00580062" w:rsidRDefault="00580062">
            <w:r>
              <w:t>Поддержка доходности сельскохозяйственных товаропроизводителей (развитие системы заготовки, переработки и реализации продукции северного домашнего оленеводства)</w:t>
            </w:r>
          </w:p>
        </w:tc>
      </w:tr>
      <w:tr w:rsidR="00580062" w14:paraId="294B3BBE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77D36D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F6B8C4" w14:textId="77777777" w:rsidR="00580062" w:rsidRDefault="00580062">
            <w:pPr>
              <w:jc w:val="center"/>
            </w:pPr>
            <w:r>
              <w:t>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1B0B94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97CE1C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CADB7F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534A04" w14:textId="77777777" w:rsidR="00580062" w:rsidRDefault="00580062">
            <w:r>
              <w:t>Обеспечение общих условий функционирования отраслей агропромышленного комплекса</w:t>
            </w:r>
          </w:p>
        </w:tc>
      </w:tr>
      <w:tr w:rsidR="00580062" w14:paraId="059BCEB7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3FBC05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1CD70C" w14:textId="77777777" w:rsidR="00580062" w:rsidRDefault="00580062">
            <w:pPr>
              <w:jc w:val="center"/>
            </w:pPr>
            <w:r>
              <w:t>Г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72A8EB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C73D1A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7FE07D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D417A5" w14:textId="77777777" w:rsidR="00580062" w:rsidRDefault="00580062">
            <w:r>
              <w:t>Развитие пищевой и перерабатывающей промышленности</w:t>
            </w:r>
          </w:p>
        </w:tc>
      </w:tr>
      <w:tr w:rsidR="00580062" w14:paraId="4A7BCA9D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55F7AE" w14:textId="77777777" w:rsidR="00580062" w:rsidRDefault="00580062">
            <w:pPr>
              <w:jc w:val="center"/>
            </w:pPr>
            <w:r>
              <w:lastRenderedPageBreak/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0BA6B4" w14:textId="77777777" w:rsidR="00580062" w:rsidRDefault="00580062">
            <w:pPr>
              <w:jc w:val="center"/>
            </w:pPr>
            <w:r>
              <w:t>Г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070EB8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CCA60C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0B0848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49778B" w14:textId="77777777" w:rsidR="00580062" w:rsidRDefault="00580062">
            <w:r>
              <w:t>Поддержка пищевой и перерабатывающей промышленности</w:t>
            </w:r>
          </w:p>
        </w:tc>
      </w:tr>
      <w:tr w:rsidR="00580062" w14:paraId="73998964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18CEF1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C7A839" w14:textId="77777777" w:rsidR="00580062" w:rsidRDefault="00580062">
            <w:pPr>
              <w:jc w:val="center"/>
            </w:pPr>
            <w:r>
              <w:t>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8D8726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867AC6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20B9B9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81C61A" w14:textId="77777777" w:rsidR="00580062" w:rsidRDefault="00580062">
            <w:r>
              <w:t>Рост производства продукции отраслей агропромышленного комплекса</w:t>
            </w:r>
          </w:p>
        </w:tc>
      </w:tr>
      <w:tr w:rsidR="00580062" w14:paraId="742F578A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38B923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235EA3" w14:textId="77777777" w:rsidR="00580062" w:rsidRDefault="00580062">
            <w:pPr>
              <w:jc w:val="center"/>
            </w:pPr>
            <w:r>
              <w:t>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F274C6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769697" w14:textId="77777777" w:rsidR="00580062" w:rsidRDefault="00580062">
            <w:pPr>
              <w:jc w:val="center"/>
            </w:pPr>
            <w:r>
              <w:t>6315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7BDD59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E7658B" w14:textId="77777777" w:rsidR="00580062" w:rsidRDefault="00580062">
            <w:r>
              <w:t>Выполнение ОМСУ МР и ГО отдельных государственных полномочий по обеспечению производства и переработки продукции животноводства</w:t>
            </w:r>
          </w:p>
        </w:tc>
      </w:tr>
      <w:tr w:rsidR="00580062" w14:paraId="03ACCF5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3E455D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F7E0EC" w14:textId="77777777" w:rsidR="00580062" w:rsidRDefault="00580062">
            <w:pPr>
              <w:jc w:val="center"/>
            </w:pPr>
            <w:r>
              <w:t>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7C72EF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B521350" w14:textId="77777777" w:rsidR="00580062" w:rsidRDefault="00580062">
            <w:pPr>
              <w:jc w:val="center"/>
            </w:pPr>
            <w:r>
              <w:t>6316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BBD1C1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6AD652" w14:textId="77777777" w:rsidR="00580062" w:rsidRDefault="00580062">
            <w:r>
              <w:t>Выполнение ОМСУ МР и ГО отдельных государственных полномочий по поддержке скотоводства</w:t>
            </w:r>
          </w:p>
        </w:tc>
      </w:tr>
      <w:tr w:rsidR="00580062" w14:paraId="0F544D32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9B4EB8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27A3F6" w14:textId="77777777" w:rsidR="00580062" w:rsidRDefault="00580062">
            <w:pPr>
              <w:jc w:val="center"/>
            </w:pPr>
            <w:r>
              <w:t>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C9FA45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93041A" w14:textId="77777777" w:rsidR="00580062" w:rsidRDefault="00580062">
            <w:pPr>
              <w:jc w:val="center"/>
            </w:pPr>
            <w:r>
              <w:t>6317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114DE2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3E5BB6E" w14:textId="77777777" w:rsidR="00580062" w:rsidRDefault="00580062">
            <w:r>
              <w:t>Выполнение ОМСУ МР и ГО отдельных государственных полномочий по поддержке свиноводства</w:t>
            </w:r>
          </w:p>
        </w:tc>
      </w:tr>
      <w:tr w:rsidR="00580062" w14:paraId="2F70BCB0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222FA9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8B3E96" w14:textId="77777777" w:rsidR="00580062" w:rsidRDefault="00580062">
            <w:pPr>
              <w:jc w:val="center"/>
            </w:pPr>
            <w:r>
              <w:t>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ECD251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4D2E64" w14:textId="77777777" w:rsidR="00580062" w:rsidRDefault="00580062">
            <w:pPr>
              <w:jc w:val="center"/>
            </w:pPr>
            <w:r>
              <w:t>6321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F9784F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896191" w14:textId="77777777" w:rsidR="00580062" w:rsidRDefault="00580062">
            <w:r>
              <w:t>Выполнение ОМСУ МР и ГО отдельных государственных полномочий по поддержке северного оленеводства</w:t>
            </w:r>
          </w:p>
        </w:tc>
      </w:tr>
      <w:tr w:rsidR="00580062" w14:paraId="71D350AF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036A95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1C83EA" w14:textId="77777777" w:rsidR="00580062" w:rsidRDefault="00580062">
            <w:pPr>
              <w:jc w:val="center"/>
            </w:pPr>
            <w:r>
              <w:t>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FD5ACF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9196E2" w14:textId="77777777" w:rsidR="00580062" w:rsidRDefault="00580062">
            <w:pPr>
              <w:jc w:val="center"/>
            </w:pPr>
            <w:r>
              <w:t>6339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563437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1E1332" w14:textId="77777777" w:rsidR="00580062" w:rsidRDefault="00580062">
            <w:r>
              <w:t>Выполнение ОМСУ МР и ГО отдельных государственных полномочий по поддержке табунного коневодства</w:t>
            </w:r>
          </w:p>
        </w:tc>
      </w:tr>
      <w:tr w:rsidR="00580062" w14:paraId="4D759727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2CB3C83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DD6001" w14:textId="77777777" w:rsidR="00580062" w:rsidRDefault="00580062">
            <w:pPr>
              <w:jc w:val="center"/>
            </w:pPr>
            <w:r>
              <w:t>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B8EE37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978460" w14:textId="77777777" w:rsidR="00580062" w:rsidRDefault="00580062">
            <w:pPr>
              <w:jc w:val="center"/>
            </w:pPr>
            <w:r>
              <w:t>6319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BE5342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8CD288" w14:textId="77777777" w:rsidR="00580062" w:rsidRDefault="00580062">
            <w:r>
              <w:t>Выполнение ОМСУ МР и ГО отдельных государственных полномочий по поддержке производства овощей открытого грунта</w:t>
            </w:r>
          </w:p>
        </w:tc>
      </w:tr>
      <w:tr w:rsidR="00580062" w14:paraId="776F79EF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33494CD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33D49F4" w14:textId="77777777" w:rsidR="00580062" w:rsidRDefault="00580062">
            <w:pPr>
              <w:jc w:val="center"/>
            </w:pPr>
            <w:r>
              <w:t>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4AC212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0421BC" w14:textId="77777777" w:rsidR="00580062" w:rsidRDefault="00580062">
            <w:pPr>
              <w:jc w:val="center"/>
            </w:pPr>
            <w:r>
              <w:t>6320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8ED0B6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E99E6D" w14:textId="77777777" w:rsidR="00580062" w:rsidRDefault="00580062">
            <w:r>
              <w:t>Выполнение ОМСУ МР и ГО отдельных государственных полномочий по поддержке производства картофеля</w:t>
            </w:r>
          </w:p>
        </w:tc>
      </w:tr>
      <w:tr w:rsidR="00580062" w14:paraId="6A225BB8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A5CAD3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62C404" w14:textId="77777777" w:rsidR="00580062" w:rsidRDefault="00580062">
            <w:pPr>
              <w:jc w:val="center"/>
            </w:pPr>
            <w:r>
              <w:t>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068C3F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B3F089A" w14:textId="77777777" w:rsidR="00580062" w:rsidRDefault="00580062">
            <w:pPr>
              <w:jc w:val="center"/>
            </w:pPr>
            <w:r>
              <w:t>6269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39F33C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34FEDD" w14:textId="77777777" w:rsidR="00580062" w:rsidRDefault="00580062">
            <w:r>
              <w:t>Софинансирование реализации мероприятий муниципальных программ (подпрограмм) развития кормопроизводства (за счет средств ГБ)</w:t>
            </w:r>
          </w:p>
        </w:tc>
      </w:tr>
      <w:tr w:rsidR="00580062" w14:paraId="174476F8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25905D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20168E" w14:textId="77777777" w:rsidR="00580062" w:rsidRDefault="00580062">
            <w:pPr>
              <w:jc w:val="center"/>
            </w:pPr>
            <w:r>
              <w:t>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0E0619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0CD5FC" w14:textId="77777777" w:rsidR="00580062" w:rsidRDefault="00580062">
            <w:pPr>
              <w:jc w:val="center"/>
            </w:pPr>
            <w:r>
              <w:t>S269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79E369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161C32" w14:textId="77777777" w:rsidR="00580062" w:rsidRDefault="00580062">
            <w:r>
              <w:t>Софинансирование реализации мероприятий муниципальных программ (подпрограмм) развития кормопроизводства (за счет средств МБ)</w:t>
            </w:r>
          </w:p>
        </w:tc>
      </w:tr>
      <w:tr w:rsidR="00580062" w14:paraId="7A6A31C1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94C28A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F7F5AF" w14:textId="77777777" w:rsidR="00580062" w:rsidRDefault="00580062">
            <w:pPr>
              <w:jc w:val="center"/>
            </w:pPr>
            <w:r>
              <w:t>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991456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AE184F" w14:textId="77777777" w:rsidR="00580062" w:rsidRDefault="00580062">
            <w:pPr>
              <w:jc w:val="center"/>
            </w:pPr>
            <w:r>
              <w:t>6490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E76C48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320156" w14:textId="77777777" w:rsidR="00580062" w:rsidRDefault="00580062">
            <w:r>
              <w:t>Софинансирование капитальных вложений в объекты животноводства муниципальной собственности (за счет средств ГБ)</w:t>
            </w:r>
          </w:p>
        </w:tc>
      </w:tr>
      <w:tr w:rsidR="00580062" w14:paraId="4256C5A4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03C06F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FA3DF6" w14:textId="77777777" w:rsidR="00580062" w:rsidRDefault="00580062">
            <w:pPr>
              <w:jc w:val="center"/>
            </w:pPr>
            <w:r>
              <w:t>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C27E5D4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A8B93B" w14:textId="77777777" w:rsidR="00580062" w:rsidRDefault="00580062">
            <w:pPr>
              <w:jc w:val="center"/>
            </w:pPr>
            <w:r>
              <w:t>S490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D6BD4A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2883D8" w14:textId="77777777" w:rsidR="00580062" w:rsidRDefault="00580062">
            <w:r>
              <w:t>Софинансирование капитальных вложений в объекты животноводства муниципальной собственности (за счет средств МБ)</w:t>
            </w:r>
          </w:p>
        </w:tc>
      </w:tr>
      <w:tr w:rsidR="00580062" w14:paraId="10A26CD0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E90C0F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804902" w14:textId="77777777" w:rsidR="00580062" w:rsidRDefault="00580062">
            <w:pPr>
              <w:jc w:val="center"/>
            </w:pPr>
            <w:r>
              <w:t>П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C7D95FC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EFD098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3222E37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53A309" w14:textId="77777777" w:rsidR="00580062" w:rsidRDefault="00580062">
            <w:r>
              <w:t>Мелиорация сельскохозяйственных земель и сельскохозяйственное водоснабжение</w:t>
            </w:r>
          </w:p>
        </w:tc>
      </w:tr>
      <w:tr w:rsidR="00580062" w14:paraId="0818465B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351831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EDE539" w14:textId="77777777" w:rsidR="00580062" w:rsidRDefault="00580062">
            <w:pPr>
              <w:jc w:val="center"/>
            </w:pPr>
            <w:r>
              <w:t>П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7F71E2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40AB17" w14:textId="77777777" w:rsidR="00580062" w:rsidRDefault="00580062">
            <w:pPr>
              <w:jc w:val="center"/>
            </w:pPr>
            <w:r>
              <w:t>6274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F06FD7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FF66D1" w14:textId="77777777" w:rsidR="00580062" w:rsidRDefault="00580062">
            <w:r>
              <w:t>Софинансирование реализации мероприятий муниципальных программ (подпрограмм) развития мелиорации земель (за счет средств ГБ)</w:t>
            </w:r>
          </w:p>
        </w:tc>
      </w:tr>
      <w:tr w:rsidR="00580062" w14:paraId="0609E192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4FD026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F11965" w14:textId="77777777" w:rsidR="00580062" w:rsidRDefault="00580062">
            <w:pPr>
              <w:jc w:val="center"/>
            </w:pPr>
            <w:r>
              <w:t>П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681E7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66A9B4" w14:textId="77777777" w:rsidR="00580062" w:rsidRDefault="00580062">
            <w:pPr>
              <w:jc w:val="center"/>
            </w:pPr>
            <w:r>
              <w:t>S274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8947BE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920656" w14:textId="77777777" w:rsidR="00580062" w:rsidRDefault="00580062">
            <w:r>
              <w:t>Софинансирование реализации мероприятий муниципальных программ (подпрограмм) развития мелиорации земель (за счет средств МБ)</w:t>
            </w:r>
          </w:p>
        </w:tc>
      </w:tr>
      <w:tr w:rsidR="00580062" w14:paraId="1651782D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1F46BA" w14:textId="77777777" w:rsidR="00580062" w:rsidRDefault="00580062">
            <w:pPr>
              <w:jc w:val="center"/>
            </w:pPr>
            <w:r>
              <w:t>25 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E9193F" w14:textId="77777777" w:rsidR="00580062" w:rsidRDefault="00580062">
            <w:pPr>
              <w:jc w:val="center"/>
            </w:pPr>
            <w:r>
              <w:t>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7A7142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57D60F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BBB232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B02393" w14:textId="77777777" w:rsidR="00580062" w:rsidRDefault="00580062">
            <w:r>
              <w:t>Ветеринарное обеспечение</w:t>
            </w:r>
          </w:p>
        </w:tc>
      </w:tr>
      <w:tr w:rsidR="00580062" w14:paraId="6B67B167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7C0B8C" w14:textId="77777777" w:rsidR="00580062" w:rsidRDefault="00580062">
            <w:pPr>
              <w:jc w:val="center"/>
            </w:pPr>
            <w:r>
              <w:t>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D3D25A" w14:textId="77777777" w:rsidR="00580062" w:rsidRDefault="00580062">
            <w:pPr>
              <w:jc w:val="center"/>
            </w:pPr>
            <w:r>
              <w:t>Т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398E06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0A7963" w14:textId="77777777" w:rsidR="00580062" w:rsidRDefault="00580062">
            <w:pPr>
              <w:jc w:val="center"/>
            </w:pPr>
            <w:r>
              <w:t>6336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FDF9273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020431" w14:textId="77777777" w:rsidR="00580062" w:rsidRDefault="00580062">
            <w:r>
              <w:t>Выполнение отдельных государственных полномочий по организации проведения мероприятий по предупреждению и ликвидации болезней животных, их лечению, защите населения от болезней, общих для человека и животных</w:t>
            </w:r>
          </w:p>
        </w:tc>
      </w:tr>
      <w:tr w:rsidR="00580062" w14:paraId="0C91AFB2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0DA1F3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0A9F8D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97A783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020469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70165A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1624E2" w14:textId="77777777" w:rsidR="00580062" w:rsidRDefault="00580062">
            <w:pPr>
              <w:rPr>
                <w:b/>
                <w:bCs/>
              </w:rPr>
            </w:pPr>
            <w:r>
              <w:rPr>
                <w:b/>
                <w:bCs/>
              </w:rPr>
              <w:t>Развитие предпринимательства </w:t>
            </w:r>
          </w:p>
        </w:tc>
      </w:tr>
      <w:tr w:rsidR="00580062" w14:paraId="673F9F2A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0DFEFA" w14:textId="77777777" w:rsidR="00580062" w:rsidRDefault="00580062">
            <w:pPr>
              <w:jc w:val="center"/>
            </w:pPr>
            <w:r>
              <w:t>26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FBA951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9B62D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2C9B57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503764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69C88E" w14:textId="77777777" w:rsidR="00580062" w:rsidRDefault="00580062">
            <w:r>
              <w:t>Обеспечивающая подпрограмма </w:t>
            </w:r>
          </w:p>
        </w:tc>
      </w:tr>
      <w:tr w:rsidR="00580062" w14:paraId="4E4B5DB7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C9F536" w14:textId="77777777" w:rsidR="00580062" w:rsidRDefault="00580062">
            <w:pPr>
              <w:jc w:val="center"/>
            </w:pPr>
            <w:r>
              <w:t>26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D0E21E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7FA05F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381F93" w14:textId="77777777" w:rsidR="00580062" w:rsidRDefault="00580062">
            <w:pPr>
              <w:jc w:val="center"/>
            </w:pPr>
            <w:r>
              <w:t>1160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2013AE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9FECC6" w14:textId="77777777" w:rsidR="00580062" w:rsidRDefault="00580062">
            <w:r>
              <w:t>Руководство и управление в сфере установленных функций</w:t>
            </w:r>
          </w:p>
        </w:tc>
      </w:tr>
      <w:tr w:rsidR="00580062" w14:paraId="500BA216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572400" w14:textId="77777777" w:rsidR="00580062" w:rsidRDefault="00580062">
            <w:pPr>
              <w:jc w:val="center"/>
            </w:pPr>
            <w:r>
              <w:t>26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0CEAC4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8974814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B5103E" w14:textId="77777777" w:rsidR="00580062" w:rsidRDefault="00580062">
            <w:pPr>
              <w:jc w:val="center"/>
            </w:pPr>
            <w:r>
              <w:t>2200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3CE05B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77E7FC" w14:textId="77777777" w:rsidR="00580062" w:rsidRDefault="00580062">
            <w:r>
              <w:t>Расходы на обеспечение деятельности (оказание услуг) муниципальных учреждений</w:t>
            </w:r>
          </w:p>
        </w:tc>
      </w:tr>
      <w:tr w:rsidR="00580062" w14:paraId="18799B27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560347" w14:textId="77777777" w:rsidR="00580062" w:rsidRDefault="00580062">
            <w:pPr>
              <w:jc w:val="center"/>
            </w:pPr>
            <w:r>
              <w:t>26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C89A1B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CCB315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FF0C17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7F9191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003EE5" w14:textId="77777777" w:rsidR="00580062" w:rsidRDefault="00580062">
            <w:r>
              <w:t>Развитие предпринимательства </w:t>
            </w:r>
          </w:p>
        </w:tc>
      </w:tr>
      <w:tr w:rsidR="00580062" w14:paraId="17ABED85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41F758" w14:textId="77777777" w:rsidR="00580062" w:rsidRDefault="00580062">
            <w:pPr>
              <w:jc w:val="center"/>
            </w:pPr>
            <w:r>
              <w:t>26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BAAC15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68758C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72667B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D268BB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08A4EC" w14:textId="77777777" w:rsidR="00580062" w:rsidRDefault="00580062">
            <w:r>
              <w:t>Поддержка субъектов малого и среднего предпринимательства</w:t>
            </w:r>
          </w:p>
        </w:tc>
      </w:tr>
      <w:tr w:rsidR="00580062" w14:paraId="76173BA1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C3BD7E" w14:textId="77777777" w:rsidR="00580062" w:rsidRDefault="00580062">
            <w:pPr>
              <w:jc w:val="center"/>
            </w:pPr>
            <w:r>
              <w:t>26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494AC4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C5F954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FAC0DD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C5C4B6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185F92" w14:textId="77777777" w:rsidR="00580062" w:rsidRDefault="00580062">
            <w:r>
              <w:t>Субсидирование части расходов субъектов малого и среднего предпринимательства, занятых производством местной продукции</w:t>
            </w:r>
          </w:p>
        </w:tc>
      </w:tr>
      <w:tr w:rsidR="00580062" w14:paraId="46C81752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577649" w14:textId="77777777" w:rsidR="00580062" w:rsidRDefault="00580062">
            <w:pPr>
              <w:jc w:val="center"/>
            </w:pPr>
            <w:r>
              <w:t>26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61D6D0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7AD2FC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FCFD30" w14:textId="77777777" w:rsidR="00580062" w:rsidRDefault="00580062">
            <w:pPr>
              <w:jc w:val="center"/>
            </w:pPr>
            <w:r>
              <w:t>1003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8A0D27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F276E88" w14:textId="77777777" w:rsidR="00580062" w:rsidRDefault="00580062">
            <w:r>
              <w:t>Участие в выстовочно-ярмарочных и иных мероприятиях</w:t>
            </w:r>
          </w:p>
        </w:tc>
      </w:tr>
      <w:tr w:rsidR="00580062" w14:paraId="32DEF12E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337C4F" w14:textId="77777777" w:rsidR="00580062" w:rsidRDefault="00580062">
            <w:pPr>
              <w:jc w:val="center"/>
            </w:pPr>
            <w:r>
              <w:t>26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349C2C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5803A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91C676" w14:textId="77777777" w:rsidR="00580062" w:rsidRDefault="00580062">
            <w:pPr>
              <w:jc w:val="center"/>
            </w:pPr>
            <w:r>
              <w:t>1004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7762B4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1251F5" w14:textId="77777777" w:rsidR="00580062" w:rsidRDefault="00580062">
            <w:r>
              <w:t>Мероприятия, направленные на развитие малого и среднего предпринимательства (конференции, семинары, круглые столы, совещания и др.)</w:t>
            </w:r>
          </w:p>
        </w:tc>
      </w:tr>
      <w:tr w:rsidR="00580062" w14:paraId="4D37801F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D74F00" w14:textId="77777777" w:rsidR="00580062" w:rsidRDefault="00580062">
            <w:pPr>
              <w:jc w:val="center"/>
            </w:pPr>
            <w:r>
              <w:t>26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FE6BF2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7FFE8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5546AE" w14:textId="77777777" w:rsidR="00580062" w:rsidRDefault="00580062">
            <w:pPr>
              <w:jc w:val="center"/>
            </w:pPr>
            <w:r>
              <w:t>1005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856AC9" w14:textId="77777777" w:rsidR="00580062" w:rsidRDefault="00580062">
            <w:pPr>
              <w:jc w:val="center"/>
            </w:pPr>
            <w:r>
              <w:t>Г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5E783D" w14:textId="77777777" w:rsidR="00580062" w:rsidRDefault="00580062">
            <w:r>
              <w:t>Предоставление грантов начинающим субъектам малого предпринимательства</w:t>
            </w:r>
          </w:p>
        </w:tc>
      </w:tr>
      <w:tr w:rsidR="00580062" w14:paraId="38E83DDC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3AF56F" w14:textId="77777777" w:rsidR="00580062" w:rsidRDefault="00580062">
            <w:pPr>
              <w:jc w:val="center"/>
            </w:pPr>
            <w:r>
              <w:t>26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E68ACD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67AE65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9A1CF4" w14:textId="77777777" w:rsidR="00580062" w:rsidRDefault="00580062">
            <w:pPr>
              <w:jc w:val="center"/>
            </w:pPr>
            <w:r>
              <w:t>1006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558254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758124" w14:textId="77777777" w:rsidR="00580062" w:rsidRDefault="00580062">
            <w:r>
              <w:t>Поддержка бизнес-инкубаторов </w:t>
            </w:r>
          </w:p>
        </w:tc>
      </w:tr>
      <w:tr w:rsidR="00580062" w14:paraId="14214B0E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99FD75" w14:textId="77777777" w:rsidR="00580062" w:rsidRDefault="00580062">
            <w:pPr>
              <w:jc w:val="center"/>
            </w:pPr>
            <w:r>
              <w:t>26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9D57DA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404B0C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8BC0C9" w14:textId="77777777" w:rsidR="00580062" w:rsidRDefault="00580062">
            <w:pPr>
              <w:jc w:val="center"/>
            </w:pPr>
            <w:r>
              <w:t>1007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6FA60D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42220E" w14:textId="77777777" w:rsidR="00580062" w:rsidRDefault="00580062">
            <w:r>
              <w:t>Создание и развитие микрофинансовых организаций</w:t>
            </w:r>
          </w:p>
        </w:tc>
      </w:tr>
      <w:tr w:rsidR="00580062" w14:paraId="4FF376DD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C491500" w14:textId="77777777" w:rsidR="00580062" w:rsidRDefault="00580062">
            <w:pPr>
              <w:jc w:val="center"/>
            </w:pPr>
            <w:r>
              <w:t>26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B794B0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D00F28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E26F0A" w14:textId="77777777" w:rsidR="00580062" w:rsidRDefault="00580062">
            <w:pPr>
              <w:jc w:val="center"/>
            </w:pPr>
            <w:r>
              <w:t>1008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CA8FB3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F7A14A" w14:textId="77777777" w:rsidR="00580062" w:rsidRDefault="00580062">
            <w:r>
              <w:t>Содержание «Фонда развития малого предпринимательства»</w:t>
            </w:r>
          </w:p>
        </w:tc>
      </w:tr>
      <w:tr w:rsidR="00580062" w14:paraId="45D44D3A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23D42D" w14:textId="77777777" w:rsidR="00580062" w:rsidRDefault="00580062">
            <w:pPr>
              <w:jc w:val="center"/>
            </w:pPr>
            <w:r>
              <w:t>26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B8F9EA8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C68AD8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C944F3" w14:textId="77777777" w:rsidR="00580062" w:rsidRDefault="00580062">
            <w:pPr>
              <w:jc w:val="center"/>
            </w:pPr>
            <w:r>
              <w:t>1009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671F3B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25E524" w14:textId="77777777" w:rsidR="00580062" w:rsidRDefault="00580062">
            <w:r>
              <w:t>Субсидии на оказание поддержки субъектов малого предпринимательства</w:t>
            </w:r>
          </w:p>
        </w:tc>
      </w:tr>
      <w:tr w:rsidR="00580062" w14:paraId="63DBA3CE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A377EB" w14:textId="77777777" w:rsidR="00580062" w:rsidRDefault="00580062">
            <w:pPr>
              <w:jc w:val="center"/>
            </w:pPr>
            <w:r>
              <w:t>26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3C6803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6EF575" w14:textId="77777777" w:rsidR="00580062" w:rsidRDefault="00580062">
            <w:pPr>
              <w:jc w:val="center"/>
            </w:pPr>
            <w:r>
              <w:t>I5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CB7674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8BF7D0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AEBED3" w14:textId="77777777" w:rsidR="00580062" w:rsidRDefault="00580062">
            <w:r>
              <w:t>Поддержка бизнес инкубатора в рамках федерального проекта «Акселерация субъектов малого и среднего предпринимательства» (за счет МБ)</w:t>
            </w:r>
          </w:p>
        </w:tc>
      </w:tr>
      <w:tr w:rsidR="00580062" w14:paraId="338D939A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27F91D" w14:textId="77777777" w:rsidR="00580062" w:rsidRDefault="00580062">
            <w:pPr>
              <w:jc w:val="center"/>
            </w:pPr>
            <w:r>
              <w:t>26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8CC13A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DD92EE" w14:textId="77777777" w:rsidR="00580062" w:rsidRDefault="00580062">
            <w:pPr>
              <w:jc w:val="center"/>
            </w:pPr>
            <w:r>
              <w:t>I8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5A8B87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A7966E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42D261" w14:textId="77777777" w:rsidR="00580062" w:rsidRDefault="00580062">
            <w:r>
              <w:t>Участие в выстовочно-ярмарочных и иных мероприятиях в рамках федерального проекта «Популяризация предпринимательства» (за счет МБ)</w:t>
            </w:r>
          </w:p>
        </w:tc>
      </w:tr>
      <w:tr w:rsidR="00580062" w14:paraId="5A2CA1EE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6455E8" w14:textId="77777777" w:rsidR="00580062" w:rsidRDefault="00580062">
            <w:pPr>
              <w:jc w:val="center"/>
            </w:pPr>
            <w:r>
              <w:t>26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94092C0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4AB80D" w14:textId="77777777" w:rsidR="00580062" w:rsidRDefault="00580062">
            <w:pPr>
              <w:jc w:val="center"/>
            </w:pPr>
            <w:r>
              <w:t>I8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839E90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670455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1DFAD6" w14:textId="77777777" w:rsidR="00580062" w:rsidRDefault="00580062">
            <w:r>
              <w:t>Мероприятия, направленные на развитие малого и среднего предпринимательства (конференции, семинары, круглые столы, совещания и др.) в рамках федерального проекта «Популяризация предпринимательства» (за счет МБ)</w:t>
            </w:r>
          </w:p>
        </w:tc>
      </w:tr>
      <w:tr w:rsidR="00580062" w14:paraId="04047502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4D1E85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98C636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F8BCB1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6B992F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E07379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BAA2CE" w14:textId="77777777" w:rsidR="00580062" w:rsidRDefault="00580062">
            <w:pPr>
              <w:rPr>
                <w:b/>
                <w:bCs/>
              </w:rPr>
            </w:pPr>
            <w:r>
              <w:rPr>
                <w:b/>
                <w:bCs/>
              </w:rPr>
              <w:t>Экономическое развитие и инновационная экономика </w:t>
            </w:r>
          </w:p>
        </w:tc>
      </w:tr>
      <w:tr w:rsidR="00580062" w14:paraId="06D41B0D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097BBC" w14:textId="77777777" w:rsidR="00580062" w:rsidRDefault="00580062">
            <w:pPr>
              <w:jc w:val="center"/>
            </w:pPr>
            <w:r>
              <w:t>27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DCA302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6630AF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6682D0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B54C38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39ADF9" w14:textId="77777777" w:rsidR="00580062" w:rsidRDefault="00580062">
            <w:r>
              <w:t>Совершенствование стратегического планирования </w:t>
            </w:r>
          </w:p>
        </w:tc>
      </w:tr>
      <w:tr w:rsidR="00580062" w14:paraId="1AC20744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1E834A" w14:textId="77777777" w:rsidR="00580062" w:rsidRDefault="00580062">
            <w:pPr>
              <w:jc w:val="center"/>
            </w:pPr>
            <w:r>
              <w:t>27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9F5EE3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07FC5C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6943B7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57ABB5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630BA1" w14:textId="77777777" w:rsidR="00580062" w:rsidRDefault="00580062">
            <w:r>
              <w:t>Создание экономической среды для развития производственного потенциала</w:t>
            </w:r>
          </w:p>
        </w:tc>
      </w:tr>
      <w:tr w:rsidR="00580062" w14:paraId="0F2E3112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9D8523" w14:textId="77777777" w:rsidR="00580062" w:rsidRDefault="00580062">
            <w:pPr>
              <w:jc w:val="center"/>
            </w:pPr>
            <w:r>
              <w:t>27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609437D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6EFFF5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5E22EA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B6E145D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103E2D" w14:textId="77777777" w:rsidR="00580062" w:rsidRDefault="00580062">
            <w:r>
              <w:t>Реализация документов стратегического планирования</w:t>
            </w:r>
          </w:p>
        </w:tc>
      </w:tr>
      <w:tr w:rsidR="00580062" w14:paraId="061B6735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1D4884" w14:textId="77777777" w:rsidR="00580062" w:rsidRDefault="00580062">
            <w:pPr>
              <w:jc w:val="center"/>
            </w:pPr>
            <w:r>
              <w:t>27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73ED02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5845B7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7724BD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C96DC2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847222" w14:textId="77777777" w:rsidR="00580062" w:rsidRDefault="00580062">
            <w:r>
              <w:t xml:space="preserve">Мониторинг и контроль реализации документов стратегического планирования, анализ и подготовка </w:t>
            </w:r>
            <w:r>
              <w:lastRenderedPageBreak/>
              <w:t>проектов решений по повышению эффективности муниципального управления</w:t>
            </w:r>
          </w:p>
        </w:tc>
      </w:tr>
      <w:tr w:rsidR="00580062" w14:paraId="5A94A06B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532276" w14:textId="77777777" w:rsidR="00580062" w:rsidRDefault="00580062">
            <w:pPr>
              <w:jc w:val="center"/>
            </w:pPr>
            <w:r>
              <w:lastRenderedPageBreak/>
              <w:t>27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5DEA46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F15E5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BDF4F2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6AB59E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C646BE" w14:textId="77777777" w:rsidR="00580062" w:rsidRDefault="00580062">
            <w:r>
              <w:t>Подготовка кадров для муниципальной службы</w:t>
            </w:r>
          </w:p>
        </w:tc>
      </w:tr>
      <w:tr w:rsidR="00580062" w14:paraId="10F6C6C7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DB07F5" w14:textId="77777777" w:rsidR="00580062" w:rsidRDefault="00580062">
            <w:pPr>
              <w:jc w:val="center"/>
            </w:pPr>
            <w:r>
              <w:t>27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CD08BC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D5001F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972676C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F682FC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0BD4FC" w14:textId="77777777" w:rsidR="00580062" w:rsidRDefault="00580062">
            <w:r>
              <w:t>Организация непрерывного образования муниципальных служащих по направлениям от органов местного самоуправления</w:t>
            </w:r>
          </w:p>
        </w:tc>
      </w:tr>
      <w:tr w:rsidR="00580062" w14:paraId="2C308877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6348440" w14:textId="77777777" w:rsidR="00580062" w:rsidRDefault="00580062">
            <w:pPr>
              <w:jc w:val="center"/>
            </w:pPr>
            <w:r>
              <w:t>27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C281CA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F9E37F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99530E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142AB6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B74DCC" w14:textId="77777777" w:rsidR="00580062" w:rsidRDefault="00580062">
            <w:r>
              <w:t>Создание условий для развития и сохранения кадрового потенциала</w:t>
            </w:r>
          </w:p>
        </w:tc>
      </w:tr>
      <w:tr w:rsidR="00580062" w14:paraId="62E44E32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CF012B9" w14:textId="77777777" w:rsidR="00580062" w:rsidRDefault="00580062">
            <w:pPr>
              <w:jc w:val="center"/>
            </w:pPr>
            <w:r>
              <w:t>27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0B26B7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D8F65A" w14:textId="77777777" w:rsidR="00580062" w:rsidRDefault="00580062">
            <w:pPr>
              <w:jc w:val="center"/>
            </w:pPr>
            <w:r>
              <w:t>D3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6F9331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6EA27E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5C9C49" w14:textId="77777777" w:rsidR="00580062" w:rsidRDefault="00580062">
            <w:r>
              <w:t>Организация непрерывного образования муниципальных служащих по направлениям от органов местного самоуправления в рамках федерального проекта «Кадры для цифровой экономики» (за счет МБ)</w:t>
            </w:r>
          </w:p>
        </w:tc>
      </w:tr>
      <w:tr w:rsidR="00580062" w14:paraId="3F031B01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98BE69" w14:textId="77777777" w:rsidR="00580062" w:rsidRDefault="00580062">
            <w:pPr>
              <w:jc w:val="center"/>
            </w:pPr>
            <w:r>
              <w:t>27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CDB1B6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277ECA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37E5E6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7B6C37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F354A6" w14:textId="77777777" w:rsidR="00580062" w:rsidRDefault="00580062">
            <w:r>
              <w:t>Кадры для инновационной экономики</w:t>
            </w:r>
          </w:p>
        </w:tc>
      </w:tr>
      <w:tr w:rsidR="00580062" w14:paraId="0129E482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2FBFC4" w14:textId="77777777" w:rsidR="00580062" w:rsidRDefault="00580062">
            <w:pPr>
              <w:jc w:val="center"/>
            </w:pPr>
            <w:r>
              <w:t>27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DCAA34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37A6B3B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705DD9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CD1624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D7216B" w14:textId="77777777" w:rsidR="00580062" w:rsidRDefault="00580062">
            <w:r>
              <w:t>Обеспечение целевого обучения кадров для отраслей экономики и социальной сферы </w:t>
            </w:r>
          </w:p>
        </w:tc>
      </w:tr>
      <w:tr w:rsidR="00580062" w14:paraId="197783D2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301283" w14:textId="77777777" w:rsidR="00580062" w:rsidRDefault="00580062">
            <w:pPr>
              <w:jc w:val="center"/>
            </w:pPr>
            <w:r>
              <w:t>27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4309C7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DAE298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33D01C" w14:textId="77777777" w:rsidR="00580062" w:rsidRDefault="00580062">
            <w:pPr>
              <w:jc w:val="center"/>
            </w:pPr>
            <w:r>
              <w:t>8852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C3BBC7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07BA00" w14:textId="77777777" w:rsidR="00580062" w:rsidRDefault="00580062">
            <w:r>
              <w:t>Иные межбюджетные трансферты за счет местного бюджета</w:t>
            </w:r>
          </w:p>
        </w:tc>
      </w:tr>
      <w:tr w:rsidR="00580062" w14:paraId="791B866F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08BF65" w14:textId="77777777" w:rsidR="00580062" w:rsidRDefault="00580062">
            <w:pPr>
              <w:jc w:val="center"/>
            </w:pPr>
            <w:r>
              <w:t>27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FA350B1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5B8FAF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A4104E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12511D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BE71AA" w14:textId="77777777" w:rsidR="00580062" w:rsidRDefault="00580062">
            <w:r>
              <w:t>Развитие внешних связей и реализация имиджевой политики </w:t>
            </w:r>
          </w:p>
        </w:tc>
      </w:tr>
      <w:tr w:rsidR="00580062" w14:paraId="63D0B21A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013DF2" w14:textId="77777777" w:rsidR="00580062" w:rsidRDefault="00580062">
            <w:pPr>
              <w:jc w:val="center"/>
            </w:pPr>
            <w:r>
              <w:t>27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B23CDD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D5BCDB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BAFDD8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A90A9A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C08AC8F" w14:textId="77777777" w:rsidR="00580062" w:rsidRDefault="00580062">
            <w:r>
              <w:t>Организация и проведение международных, межрегиональных мероприятий</w:t>
            </w:r>
          </w:p>
        </w:tc>
      </w:tr>
      <w:tr w:rsidR="00580062" w14:paraId="03082921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4D8C93" w14:textId="77777777" w:rsidR="00580062" w:rsidRDefault="00580062">
            <w:pPr>
              <w:jc w:val="center"/>
            </w:pPr>
            <w:r>
              <w:t>27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16CA48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5AEEB2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83E187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6FE118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1B2285" w14:textId="77777777" w:rsidR="00580062" w:rsidRDefault="00580062">
            <w:r>
              <w:t>Организация и проведение мероприятий, связанных с приемом и обслуживанием делегаций и организацией визитов</w:t>
            </w:r>
          </w:p>
        </w:tc>
      </w:tr>
      <w:tr w:rsidR="00580062" w14:paraId="565A4256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1E7E2C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DB5E1E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9B66050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99DED6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06A8A8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812AF7" w14:textId="77777777" w:rsidR="00580062" w:rsidRDefault="00580062">
            <w:pPr>
              <w:rPr>
                <w:b/>
                <w:bCs/>
              </w:rPr>
            </w:pPr>
            <w:r>
              <w:rPr>
                <w:b/>
                <w:bCs/>
              </w:rPr>
              <w:t>Развитие креативной экономики и туризма </w:t>
            </w:r>
          </w:p>
        </w:tc>
      </w:tr>
      <w:tr w:rsidR="00580062" w14:paraId="767C3EB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AFB9B4" w14:textId="77777777" w:rsidR="00580062" w:rsidRDefault="00580062">
            <w:pPr>
              <w:jc w:val="center"/>
            </w:pPr>
            <w:r>
              <w:t>28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740DC6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414789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622E1B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8FABC2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BD052C" w14:textId="77777777" w:rsidR="00580062" w:rsidRDefault="00580062">
            <w:r>
              <w:t>Развитие туристской индустрии </w:t>
            </w:r>
          </w:p>
        </w:tc>
      </w:tr>
      <w:tr w:rsidR="00580062" w14:paraId="358F4BBE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7E5171" w14:textId="77777777" w:rsidR="00580062" w:rsidRDefault="00580062">
            <w:pPr>
              <w:jc w:val="center"/>
            </w:pPr>
            <w:r>
              <w:t>28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070BA1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560670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841E68E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36B6C5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0E6D99" w14:textId="77777777" w:rsidR="00580062" w:rsidRDefault="00580062">
            <w:r>
              <w:t>Проведение мероприятий в сфере туризма (выставки, конференции, презентации, форумы, фестивали, конкурсы, телепередачи и др.)</w:t>
            </w:r>
          </w:p>
        </w:tc>
      </w:tr>
      <w:tr w:rsidR="00580062" w14:paraId="128DFB7E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598499" w14:textId="77777777" w:rsidR="00580062" w:rsidRDefault="00580062">
            <w:pPr>
              <w:jc w:val="center"/>
            </w:pPr>
            <w:r>
              <w:t>28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640D3D8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0C05BF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454907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0F66D0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E80829" w14:textId="77777777" w:rsidR="00580062" w:rsidRDefault="00580062">
            <w:r>
              <w:t>Развитие внутреннего и въездного туризма на территории муниципальных образований</w:t>
            </w:r>
          </w:p>
        </w:tc>
      </w:tr>
      <w:tr w:rsidR="00580062" w14:paraId="68FFE944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F5C825" w14:textId="77777777" w:rsidR="00580062" w:rsidRDefault="00580062">
            <w:pPr>
              <w:jc w:val="center"/>
            </w:pPr>
            <w:r>
              <w:t>28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0C1632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BC6597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921B22" w14:textId="77777777" w:rsidR="00580062" w:rsidRDefault="00580062">
            <w:pPr>
              <w:jc w:val="center"/>
            </w:pPr>
            <w:r>
              <w:t>6219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327D9EC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DFDBCC" w14:textId="77777777" w:rsidR="00580062" w:rsidRDefault="00580062">
            <w:r>
              <w:t>Размещение знаков туристской навигации (за счет средств ГБ)</w:t>
            </w:r>
          </w:p>
        </w:tc>
      </w:tr>
      <w:tr w:rsidR="00580062" w14:paraId="414FC5E8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A4C379" w14:textId="77777777" w:rsidR="00580062" w:rsidRDefault="00580062">
            <w:pPr>
              <w:jc w:val="center"/>
            </w:pPr>
            <w:r>
              <w:t>28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EBD6C5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9B06E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659740" w14:textId="77777777" w:rsidR="00580062" w:rsidRDefault="00580062">
            <w:pPr>
              <w:jc w:val="center"/>
            </w:pPr>
            <w:r>
              <w:t>6236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685456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7811CD" w14:textId="77777777" w:rsidR="00580062" w:rsidRDefault="00580062">
            <w:r>
              <w:t>Строительство объектов туристской инфраструктуры (за счет средств ГБ)</w:t>
            </w:r>
          </w:p>
        </w:tc>
      </w:tr>
      <w:tr w:rsidR="00580062" w14:paraId="052E6A1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C68265B" w14:textId="77777777" w:rsidR="00580062" w:rsidRDefault="00580062">
            <w:pPr>
              <w:jc w:val="center"/>
            </w:pPr>
            <w:r>
              <w:t>28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943911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B5E0A01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B2B77B" w14:textId="77777777" w:rsidR="00580062" w:rsidRDefault="00580062">
            <w:pPr>
              <w:jc w:val="center"/>
            </w:pPr>
            <w:r>
              <w:t>S219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35D1E9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C2A485" w14:textId="77777777" w:rsidR="00580062" w:rsidRDefault="00580062">
            <w:r>
              <w:t>Размещение знаков туристской навигации (за счет средств МБ)</w:t>
            </w:r>
          </w:p>
        </w:tc>
      </w:tr>
      <w:tr w:rsidR="00580062" w14:paraId="1A91B86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A8E426" w14:textId="77777777" w:rsidR="00580062" w:rsidRDefault="00580062">
            <w:pPr>
              <w:jc w:val="center"/>
            </w:pPr>
            <w:r>
              <w:t>28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455FF1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7E8E18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C1E1DFD" w14:textId="77777777" w:rsidR="00580062" w:rsidRDefault="00580062">
            <w:pPr>
              <w:jc w:val="center"/>
            </w:pPr>
            <w:r>
              <w:t>S236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7142A3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1624E2" w14:textId="77777777" w:rsidR="00580062" w:rsidRDefault="00580062">
            <w:r>
              <w:t>Строительство объектов туристской инфраструктуры (за счет средств МБ)</w:t>
            </w:r>
          </w:p>
        </w:tc>
      </w:tr>
      <w:tr w:rsidR="00580062" w14:paraId="1059FA40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5B6FFA" w14:textId="77777777" w:rsidR="00580062" w:rsidRDefault="00580062">
            <w:pPr>
              <w:jc w:val="center"/>
            </w:pPr>
            <w:r>
              <w:t>28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E3A4A2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2FBA63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0E3225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A6888A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D0DA78" w14:textId="77777777" w:rsidR="00580062" w:rsidRDefault="00580062">
            <w:r>
              <w:t>Туристко-рекреационный комплекс</w:t>
            </w:r>
          </w:p>
        </w:tc>
      </w:tr>
      <w:tr w:rsidR="00580062" w14:paraId="5D57280B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6E215C1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698946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C3F516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9DF860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4E5B3C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0ED6E7" w14:textId="77777777" w:rsidR="00580062" w:rsidRDefault="00580062">
            <w:pPr>
              <w:rPr>
                <w:b/>
                <w:bCs/>
              </w:rPr>
            </w:pPr>
            <w:r>
              <w:rPr>
                <w:b/>
                <w:bCs/>
              </w:rPr>
              <w:t>Охрана окружающей среды и природных ресурсов </w:t>
            </w:r>
          </w:p>
        </w:tc>
      </w:tr>
      <w:tr w:rsidR="00580062" w14:paraId="43BE6600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A81CD0" w14:textId="77777777" w:rsidR="00580062" w:rsidRDefault="00580062">
            <w:pPr>
              <w:jc w:val="center"/>
            </w:pPr>
            <w:r>
              <w:t>29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664A35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639836F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740B4B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E23182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922C68" w14:textId="77777777" w:rsidR="00580062" w:rsidRDefault="00580062">
            <w:r>
              <w:t>Обеспечивающая подпрограмма</w:t>
            </w:r>
          </w:p>
        </w:tc>
      </w:tr>
      <w:tr w:rsidR="00580062" w14:paraId="01EF17F5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5BEE21" w14:textId="77777777" w:rsidR="00580062" w:rsidRDefault="00580062">
            <w:pPr>
              <w:jc w:val="center"/>
            </w:pPr>
            <w:r>
              <w:lastRenderedPageBreak/>
              <w:t>29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3CB69EA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AB0EA7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5DCB93" w14:textId="77777777" w:rsidR="00580062" w:rsidRDefault="00580062">
            <w:pPr>
              <w:jc w:val="center"/>
            </w:pPr>
            <w:r>
              <w:t>1160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579501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FC0F99" w14:textId="77777777" w:rsidR="00580062" w:rsidRDefault="00580062">
            <w:r>
              <w:t>Руководство и управление в сфере установленных функций</w:t>
            </w:r>
          </w:p>
        </w:tc>
      </w:tr>
      <w:tr w:rsidR="00580062" w14:paraId="6A4ED9EB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76CE65" w14:textId="77777777" w:rsidR="00580062" w:rsidRDefault="00580062">
            <w:pPr>
              <w:jc w:val="center"/>
            </w:pPr>
            <w:r>
              <w:t>29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D8E1F9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61B971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313EF6E" w14:textId="77777777" w:rsidR="00580062" w:rsidRDefault="00580062">
            <w:pPr>
              <w:jc w:val="center"/>
            </w:pPr>
            <w:r>
              <w:t>2200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D51E76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FE63FD" w14:textId="77777777" w:rsidR="00580062" w:rsidRDefault="00580062">
            <w:r>
              <w:t>Расходы на обеспечение деятельности (оказание услуг) муниципальных учреждений</w:t>
            </w:r>
          </w:p>
        </w:tc>
      </w:tr>
      <w:tr w:rsidR="00580062" w14:paraId="7FD62E0E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0AF3B2" w14:textId="77777777" w:rsidR="00580062" w:rsidRDefault="00580062">
            <w:pPr>
              <w:jc w:val="center"/>
            </w:pPr>
            <w:r>
              <w:t>29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33E003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259FB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6E0EE6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3E3CFC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BB6688F" w14:textId="77777777" w:rsidR="00580062" w:rsidRDefault="00580062">
            <w:r>
              <w:t>Обеспечение экологической безопасности на территории муниципального образования</w:t>
            </w:r>
          </w:p>
        </w:tc>
      </w:tr>
      <w:tr w:rsidR="00580062" w14:paraId="3080DA21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6B1D5CE" w14:textId="77777777" w:rsidR="00580062" w:rsidRDefault="00580062">
            <w:pPr>
              <w:jc w:val="center"/>
            </w:pPr>
            <w:r>
              <w:t>29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F643073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A3AC34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122D9E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6CE15D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0E73E4" w14:textId="77777777" w:rsidR="00580062" w:rsidRDefault="00580062">
            <w:r>
              <w:t>Организация мероприятий по охране окружающей среды</w:t>
            </w:r>
          </w:p>
        </w:tc>
      </w:tr>
      <w:tr w:rsidR="00580062" w14:paraId="65F855CB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3CF7D5" w14:textId="77777777" w:rsidR="00580062" w:rsidRDefault="00580062">
            <w:pPr>
              <w:jc w:val="center"/>
            </w:pPr>
            <w:r>
              <w:t>29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FC8A08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484513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8EC098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7F6720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A423A5" w14:textId="77777777" w:rsidR="00580062" w:rsidRDefault="00580062">
            <w:r>
              <w:t>Развитие системы муниципального экологического мониторинга</w:t>
            </w:r>
          </w:p>
        </w:tc>
      </w:tr>
      <w:tr w:rsidR="00580062" w14:paraId="50E681C2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3003952" w14:textId="77777777" w:rsidR="00580062" w:rsidRDefault="00580062">
            <w:pPr>
              <w:jc w:val="center"/>
            </w:pPr>
            <w:r>
              <w:t>29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A3B9D5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1CFF51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7B963A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3EF3B4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31828EB" w14:textId="77777777" w:rsidR="00580062" w:rsidRDefault="00580062">
            <w:r>
              <w:t>Особо охраняемые природные территории и биологические ресурсы </w:t>
            </w:r>
          </w:p>
        </w:tc>
      </w:tr>
      <w:tr w:rsidR="00580062" w14:paraId="739A382E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0CC6C5" w14:textId="77777777" w:rsidR="00580062" w:rsidRDefault="00580062">
            <w:pPr>
              <w:jc w:val="center"/>
            </w:pPr>
            <w:r>
              <w:t>29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325580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06D27C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C5C7B8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8BD487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653476" w14:textId="77777777" w:rsidR="00580062" w:rsidRDefault="00580062">
            <w:r>
              <w:t>Обеспечение функционирования особо охраняемых природных территорий в муниципальных образованиях</w:t>
            </w:r>
          </w:p>
        </w:tc>
      </w:tr>
      <w:tr w:rsidR="00580062" w14:paraId="19C18A70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6A2814" w14:textId="77777777" w:rsidR="00580062" w:rsidRDefault="00580062">
            <w:pPr>
              <w:jc w:val="center"/>
            </w:pPr>
            <w:r>
              <w:t>29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9092B5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5904F1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1F6D90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BB0940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5EB138" w14:textId="77777777" w:rsidR="00580062" w:rsidRDefault="00580062">
            <w:r>
              <w:t>Развитие объектов природного наследия</w:t>
            </w:r>
          </w:p>
        </w:tc>
      </w:tr>
      <w:tr w:rsidR="00580062" w14:paraId="60A75807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E89D0A" w14:textId="77777777" w:rsidR="00580062" w:rsidRDefault="00580062">
            <w:pPr>
              <w:jc w:val="center"/>
            </w:pPr>
            <w:r>
              <w:t>29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6DD64DE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673897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6E6F61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B3B675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6B4E4A" w14:textId="77777777" w:rsidR="00580062" w:rsidRDefault="00580062">
            <w:r>
              <w:t>Воспроизводство и сохранение охотничьих ресурсов</w:t>
            </w:r>
          </w:p>
        </w:tc>
      </w:tr>
      <w:tr w:rsidR="00580062" w14:paraId="1F211AD2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E8FB02" w14:textId="77777777" w:rsidR="00580062" w:rsidRDefault="00580062">
            <w:pPr>
              <w:jc w:val="center"/>
            </w:pPr>
            <w:r>
              <w:t>29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F235E0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09840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1BD0F8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2CA9AA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75A3FE" w14:textId="77777777" w:rsidR="00580062" w:rsidRDefault="00580062">
            <w:r>
              <w:t>Поддержка сохранения охотничьих ресурсов</w:t>
            </w:r>
          </w:p>
        </w:tc>
      </w:tr>
      <w:tr w:rsidR="00580062" w14:paraId="333B1A3F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0EB212" w14:textId="77777777" w:rsidR="00580062" w:rsidRDefault="00580062">
            <w:pPr>
              <w:jc w:val="center"/>
            </w:pPr>
            <w:r>
              <w:t>29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2D236D4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8E3822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0C5761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80F4B7" w14:textId="77777777" w:rsidR="00580062" w:rsidRDefault="00580062">
            <w:pPr>
              <w:jc w:val="center"/>
            </w:pPr>
            <w:r>
              <w:t>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38C71B" w14:textId="77777777" w:rsidR="00580062" w:rsidRDefault="00580062">
            <w:r>
              <w:t>Поддержка сохранения охотничьих ресурсов в арктических и северных районах</w:t>
            </w:r>
          </w:p>
        </w:tc>
      </w:tr>
      <w:tr w:rsidR="00580062" w14:paraId="20132BB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6AA8A4" w14:textId="77777777" w:rsidR="00580062" w:rsidRDefault="00580062">
            <w:pPr>
              <w:jc w:val="center"/>
            </w:pPr>
            <w:r>
              <w:t>29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FD49FE6" w14:textId="77777777" w:rsidR="00580062" w:rsidRDefault="00580062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07325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2404B4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D5754F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0244B9" w14:textId="77777777" w:rsidR="00580062" w:rsidRDefault="00580062">
            <w:r>
              <w:t>Экологическое образование и просвещение населения на территории муниципального образования</w:t>
            </w:r>
          </w:p>
        </w:tc>
      </w:tr>
      <w:tr w:rsidR="00580062" w14:paraId="37A4FC3D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80383D" w14:textId="77777777" w:rsidR="00580062" w:rsidRDefault="00580062">
            <w:pPr>
              <w:jc w:val="center"/>
            </w:pPr>
            <w:r>
              <w:t>29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FA3734" w14:textId="77777777" w:rsidR="00580062" w:rsidRDefault="00580062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24A4D2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D411D0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BC266A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1A7FC7" w14:textId="77777777" w:rsidR="00580062" w:rsidRDefault="00580062">
            <w:r>
              <w:t>Изготовление и выпуск рекламно-информационных материалов: буклеты, плакаты, баннеры</w:t>
            </w:r>
          </w:p>
        </w:tc>
      </w:tr>
      <w:tr w:rsidR="00580062" w14:paraId="47520D0F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6D8F3E" w14:textId="77777777" w:rsidR="00580062" w:rsidRDefault="00580062">
            <w:pPr>
              <w:jc w:val="center"/>
            </w:pPr>
            <w:r>
              <w:t>29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1D2A9F" w14:textId="77777777" w:rsidR="00580062" w:rsidRDefault="00580062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F8DB39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FEDBCC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42DC88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130274" w14:textId="77777777" w:rsidR="00580062" w:rsidRDefault="00580062">
            <w:r>
              <w:t>Организация и проведение акций и конкурсов</w:t>
            </w:r>
          </w:p>
        </w:tc>
      </w:tr>
      <w:tr w:rsidR="00580062" w14:paraId="7C4EECAA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CBC819" w14:textId="77777777" w:rsidR="00580062" w:rsidRDefault="00580062">
            <w:pPr>
              <w:jc w:val="center"/>
            </w:pPr>
            <w:r>
              <w:t>29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C84424" w14:textId="77777777" w:rsidR="00580062" w:rsidRDefault="00580062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EB09D9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E58B8C" w14:textId="77777777" w:rsidR="00580062" w:rsidRDefault="00580062">
            <w:pPr>
              <w:jc w:val="center"/>
            </w:pPr>
            <w:r>
              <w:t>8852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2738CD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BADA20" w14:textId="77777777" w:rsidR="00580062" w:rsidRDefault="00580062">
            <w:r>
              <w:t>Иные межбюджетные трансферты за счет местного бюджета</w:t>
            </w:r>
          </w:p>
        </w:tc>
      </w:tr>
      <w:tr w:rsidR="00580062" w14:paraId="74C0D6D4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DA3D4D" w14:textId="77777777" w:rsidR="00580062" w:rsidRDefault="00580062">
            <w:pPr>
              <w:jc w:val="center"/>
            </w:pPr>
            <w:r>
              <w:t>29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6EA371" w14:textId="77777777" w:rsidR="00580062" w:rsidRDefault="00580062">
            <w:pPr>
              <w:jc w:val="center"/>
            </w:pPr>
            <w: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C80F241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DA7709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1582C9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475626" w14:textId="77777777" w:rsidR="00580062" w:rsidRDefault="00580062">
            <w:r>
              <w:t>Развитие рыбоводства </w:t>
            </w:r>
          </w:p>
        </w:tc>
      </w:tr>
      <w:tr w:rsidR="00580062" w14:paraId="455754FB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FE79DB" w14:textId="77777777" w:rsidR="00580062" w:rsidRDefault="00580062">
            <w:pPr>
              <w:jc w:val="center"/>
            </w:pPr>
            <w:r>
              <w:t>29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957D55" w14:textId="77777777" w:rsidR="00580062" w:rsidRDefault="00580062">
            <w:pPr>
              <w:jc w:val="center"/>
            </w:pPr>
            <w:r>
              <w:t>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F5F740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1B3621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F86EC6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BE733B" w14:textId="77777777" w:rsidR="00580062" w:rsidRDefault="00580062">
            <w:r>
              <w:t>Поддержка рыборазводных работ</w:t>
            </w:r>
          </w:p>
        </w:tc>
      </w:tr>
      <w:tr w:rsidR="00580062" w14:paraId="47665E3D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640404" w14:textId="77777777" w:rsidR="00580062" w:rsidRDefault="00580062">
            <w:pPr>
              <w:jc w:val="center"/>
            </w:pPr>
            <w:r>
              <w:t>29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FAD756" w14:textId="77777777" w:rsidR="00580062" w:rsidRDefault="00580062">
            <w:pPr>
              <w:jc w:val="center"/>
            </w:pPr>
            <w: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23B576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F56B0C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189CE1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471E68" w14:textId="77777777" w:rsidR="00580062" w:rsidRDefault="00580062">
            <w:r>
              <w:t>Развитие водохозяйственного комплекса </w:t>
            </w:r>
          </w:p>
        </w:tc>
      </w:tr>
      <w:tr w:rsidR="00580062" w14:paraId="4B9E028D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3A1790" w14:textId="77777777" w:rsidR="00580062" w:rsidRDefault="00580062">
            <w:pPr>
              <w:jc w:val="center"/>
            </w:pPr>
            <w:r>
              <w:t>29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A6BB23" w14:textId="77777777" w:rsidR="00580062" w:rsidRDefault="00580062">
            <w:pPr>
              <w:jc w:val="center"/>
            </w:pPr>
            <w: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662706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F3EE03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FEEB51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965094" w14:textId="77777777" w:rsidR="00580062" w:rsidRDefault="00580062">
            <w:r>
              <w:t>Противопаводковые предупредительные мероприятия по защите населенных пунктов и объектов экономики</w:t>
            </w:r>
          </w:p>
        </w:tc>
      </w:tr>
      <w:tr w:rsidR="00580062" w14:paraId="700BD661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D4AB53" w14:textId="77777777" w:rsidR="00580062" w:rsidRDefault="00580062">
            <w:pPr>
              <w:jc w:val="center"/>
            </w:pPr>
            <w:r>
              <w:t>29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BD494D" w14:textId="77777777" w:rsidR="00580062" w:rsidRDefault="00580062">
            <w:pPr>
              <w:jc w:val="center"/>
            </w:pPr>
            <w: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B1C0A6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388A8D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62832F0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371ACC" w14:textId="77777777" w:rsidR="00580062" w:rsidRDefault="00580062">
            <w:r>
              <w:t>Эксплуатация и содержание сооружений инженерной защиты </w:t>
            </w:r>
          </w:p>
        </w:tc>
      </w:tr>
      <w:tr w:rsidR="00580062" w14:paraId="441E690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2C3204" w14:textId="77777777" w:rsidR="00580062" w:rsidRDefault="00580062">
            <w:pPr>
              <w:jc w:val="center"/>
            </w:pPr>
            <w:r>
              <w:t>29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8770C8" w14:textId="77777777" w:rsidR="00580062" w:rsidRDefault="00580062">
            <w:pPr>
              <w:jc w:val="center"/>
            </w:pPr>
            <w: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FEA4B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02B8B5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74CD9F" w14:textId="77777777" w:rsidR="00580062" w:rsidRDefault="00580062">
            <w:pPr>
              <w:jc w:val="center"/>
            </w:pPr>
            <w:r>
              <w:t>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C012CBF" w14:textId="77777777" w:rsidR="00580062" w:rsidRDefault="00580062">
            <w:r>
              <w:t>Эксплуатация и содержание сооружений инженерной защиты, находящихся в арктических и северных районах </w:t>
            </w:r>
          </w:p>
        </w:tc>
      </w:tr>
      <w:tr w:rsidR="00580062" w14:paraId="72A47691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AF78D2" w14:textId="77777777" w:rsidR="00580062" w:rsidRDefault="00580062">
            <w:pPr>
              <w:jc w:val="center"/>
            </w:pPr>
            <w:r>
              <w:t>29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BAFD3C" w14:textId="77777777" w:rsidR="00580062" w:rsidRDefault="00580062">
            <w:pPr>
              <w:jc w:val="center"/>
            </w:pPr>
            <w: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391C4AF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3337E6" w14:textId="77777777" w:rsidR="00580062" w:rsidRDefault="00580062">
            <w:pPr>
              <w:jc w:val="center"/>
            </w:pPr>
            <w:r>
              <w:t>1003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F479F4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2F741CF" w14:textId="77777777" w:rsidR="00580062" w:rsidRDefault="00580062">
            <w:r>
              <w:t>Пропуск паводковых вод и проведение ремонтно-восстановительных работ</w:t>
            </w:r>
          </w:p>
        </w:tc>
      </w:tr>
      <w:tr w:rsidR="00580062" w14:paraId="03A363C0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6586BF" w14:textId="77777777" w:rsidR="00580062" w:rsidRDefault="00580062">
            <w:pPr>
              <w:jc w:val="center"/>
            </w:pPr>
            <w:r>
              <w:t>29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EF20C9" w14:textId="77777777" w:rsidR="00580062" w:rsidRDefault="00580062">
            <w:pPr>
              <w:jc w:val="center"/>
            </w:pPr>
            <w: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C978D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2E98D0" w14:textId="77777777" w:rsidR="00580062" w:rsidRDefault="00580062">
            <w:pPr>
              <w:jc w:val="center"/>
            </w:pPr>
            <w:r>
              <w:t>1003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A95E4D" w14:textId="77777777" w:rsidR="00580062" w:rsidRDefault="00580062">
            <w:pPr>
              <w:jc w:val="center"/>
            </w:pPr>
            <w:r>
              <w:t>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935151" w14:textId="77777777" w:rsidR="00580062" w:rsidRDefault="00580062">
            <w:r>
              <w:t>Пропуск паводковых вод и проведение ремонтно-восстановительных работ в арктических районах</w:t>
            </w:r>
          </w:p>
        </w:tc>
      </w:tr>
      <w:tr w:rsidR="00580062" w14:paraId="2DCE94B6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367B17" w14:textId="77777777" w:rsidR="00580062" w:rsidRDefault="00580062">
            <w:pPr>
              <w:jc w:val="center"/>
            </w:pPr>
            <w:r>
              <w:lastRenderedPageBreak/>
              <w:t>29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B1CFFFD" w14:textId="77777777" w:rsidR="00580062" w:rsidRDefault="00580062">
            <w:pPr>
              <w:jc w:val="center"/>
            </w:pPr>
            <w: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957690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F22A48" w14:textId="77777777" w:rsidR="00580062" w:rsidRDefault="00580062">
            <w:pPr>
              <w:jc w:val="center"/>
            </w:pPr>
            <w:r>
              <w:t>6235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4D004C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0112BEB" w14:textId="77777777" w:rsidR="00580062" w:rsidRDefault="00580062">
            <w:r>
              <w:t>Эксплуатация и содержание объектов инженерной защиты и берегоукрепительных сооружений, находящихся в муниципальной собственности (за счет средств ГБ)</w:t>
            </w:r>
          </w:p>
        </w:tc>
      </w:tr>
      <w:tr w:rsidR="00580062" w14:paraId="027FF608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2BE8C0" w14:textId="77777777" w:rsidR="00580062" w:rsidRDefault="00580062">
            <w:pPr>
              <w:jc w:val="center"/>
            </w:pPr>
            <w:r>
              <w:t>29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8D0509" w14:textId="77777777" w:rsidR="00580062" w:rsidRDefault="00580062">
            <w:pPr>
              <w:jc w:val="center"/>
            </w:pPr>
            <w: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070AB4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326C77" w14:textId="77777777" w:rsidR="00580062" w:rsidRDefault="00580062">
            <w:pPr>
              <w:jc w:val="center"/>
            </w:pPr>
            <w:r>
              <w:t>S235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77D93D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D5C1FD" w14:textId="77777777" w:rsidR="00580062" w:rsidRDefault="00580062">
            <w:r>
              <w:t>Эксплуатация и содержание объектов инженерной защиты и берегоукрепительных сооружений, находящихся в муниципальной собственности (за счет средств МБ)</w:t>
            </w:r>
          </w:p>
        </w:tc>
      </w:tr>
      <w:tr w:rsidR="00580062" w14:paraId="75B9BD66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0E52C6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8A1C71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F7219D4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5592E2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F0E323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467315" w14:textId="77777777" w:rsidR="00580062" w:rsidRDefault="00580062">
            <w:pPr>
              <w:rPr>
                <w:b/>
                <w:bCs/>
              </w:rPr>
            </w:pPr>
            <w:r>
              <w:rPr>
                <w:b/>
                <w:bCs/>
              </w:rPr>
              <w:t>Управление муниципальными финансами и муниципальным долгом</w:t>
            </w:r>
          </w:p>
        </w:tc>
      </w:tr>
      <w:tr w:rsidR="00580062" w14:paraId="1F0ADBD5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A3EAE9" w14:textId="77777777" w:rsidR="00580062" w:rsidRDefault="00580062">
            <w:pPr>
              <w:jc w:val="center"/>
            </w:pPr>
            <w:r>
              <w:t>30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77EC66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B4D35A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1D1CC8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E5EC83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AF3ED9" w14:textId="77777777" w:rsidR="00580062" w:rsidRDefault="00580062">
            <w:r>
              <w:t>Обеспечивающая подпрограмма</w:t>
            </w:r>
          </w:p>
        </w:tc>
      </w:tr>
      <w:tr w:rsidR="00580062" w14:paraId="6E59F9BD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A03B6A" w14:textId="77777777" w:rsidR="00580062" w:rsidRDefault="00580062">
            <w:pPr>
              <w:jc w:val="center"/>
            </w:pPr>
            <w:r>
              <w:t>30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1444D2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A11B1B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99CD73" w14:textId="77777777" w:rsidR="00580062" w:rsidRDefault="00580062">
            <w:pPr>
              <w:jc w:val="center"/>
            </w:pPr>
            <w:r>
              <w:t>1160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6B8B52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CC9AC3" w14:textId="77777777" w:rsidR="00580062" w:rsidRDefault="00580062">
            <w:r>
              <w:t>Руководство и управление в сфере установленных функций</w:t>
            </w:r>
          </w:p>
        </w:tc>
      </w:tr>
      <w:tr w:rsidR="00580062" w14:paraId="09B2AD35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CEABC5" w14:textId="77777777" w:rsidR="00580062" w:rsidRDefault="00580062">
            <w:pPr>
              <w:jc w:val="center"/>
            </w:pPr>
            <w:r>
              <w:t>30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A04B74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7B8564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B94F07" w14:textId="77777777" w:rsidR="00580062" w:rsidRDefault="00580062">
            <w:pPr>
              <w:jc w:val="center"/>
            </w:pPr>
            <w:r>
              <w:t>2200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19A991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8AFA57" w14:textId="77777777" w:rsidR="00580062" w:rsidRDefault="00580062">
            <w:r>
              <w:t>Расходы на обеспечение деятельности (оказание услуг) муниципальных учреждений</w:t>
            </w:r>
          </w:p>
        </w:tc>
      </w:tr>
      <w:tr w:rsidR="00580062" w14:paraId="05DAF038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AB7650" w14:textId="77777777" w:rsidR="00580062" w:rsidRDefault="00580062">
            <w:pPr>
              <w:jc w:val="center"/>
            </w:pPr>
            <w:r>
              <w:t>30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E6AD69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976086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5EC42E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98E7D6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02CF64" w14:textId="77777777" w:rsidR="00580062" w:rsidRDefault="00580062">
            <w:r>
              <w:t>Обеспечение сбалансированности и устойчивости бюджетной системы и организации бюджетного процесса</w:t>
            </w:r>
          </w:p>
        </w:tc>
      </w:tr>
      <w:tr w:rsidR="00580062" w14:paraId="41D8438A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3E535C" w14:textId="77777777" w:rsidR="00580062" w:rsidRDefault="00580062">
            <w:pPr>
              <w:jc w:val="center"/>
            </w:pPr>
            <w:r>
              <w:t>30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10C10B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CAADEB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C7EF1EE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13FDF9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02EA03" w14:textId="77777777" w:rsidR="00580062" w:rsidRDefault="00580062">
            <w:r>
              <w:t>Мероприятия по повышению качества управления финансами</w:t>
            </w:r>
          </w:p>
        </w:tc>
      </w:tr>
      <w:tr w:rsidR="00580062" w14:paraId="04BB6C9F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A3E5CB" w14:textId="77777777" w:rsidR="00580062" w:rsidRDefault="00580062">
            <w:pPr>
              <w:jc w:val="center"/>
            </w:pPr>
            <w:r>
              <w:t>30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B35C5C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EB176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EEA0EB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A01590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680602" w14:textId="77777777" w:rsidR="00580062" w:rsidRDefault="00580062">
            <w:r>
              <w:t>Разработка и реализация муниципальных программ повышения эффективности бюджетных расходов</w:t>
            </w:r>
          </w:p>
        </w:tc>
      </w:tr>
      <w:tr w:rsidR="00580062" w14:paraId="2C8EB09E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42C6D6" w14:textId="77777777" w:rsidR="00580062" w:rsidRDefault="00580062">
            <w:pPr>
              <w:jc w:val="center"/>
            </w:pPr>
            <w:r>
              <w:t>30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D2C6A1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1ABB85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98BD87" w14:textId="77777777" w:rsidR="00580062" w:rsidRDefault="00580062">
            <w:pPr>
              <w:jc w:val="center"/>
            </w:pPr>
            <w:r>
              <w:t>6502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ABA035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2E0BFD" w14:textId="77777777" w:rsidR="00580062" w:rsidRDefault="00580062">
            <w:r>
              <w:t>Мероприятия по повышению эффективности управления региональными финансами для органов местного самоуправления</w:t>
            </w:r>
          </w:p>
        </w:tc>
      </w:tr>
      <w:tr w:rsidR="00580062" w14:paraId="418EC722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91A70B7" w14:textId="77777777" w:rsidR="00580062" w:rsidRDefault="00580062">
            <w:pPr>
              <w:jc w:val="center"/>
            </w:pPr>
            <w:r>
              <w:t>30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631C16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39385C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33D605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A66B4A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B6EB7D2" w14:textId="77777777" w:rsidR="00580062" w:rsidRDefault="00580062">
            <w:r>
              <w:t>Оптимизация управления муниципальным долгом</w:t>
            </w:r>
          </w:p>
        </w:tc>
      </w:tr>
      <w:tr w:rsidR="00580062" w14:paraId="308E2644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7A4702" w14:textId="77777777" w:rsidR="00580062" w:rsidRDefault="00580062">
            <w:pPr>
              <w:jc w:val="center"/>
            </w:pPr>
            <w:r>
              <w:t>30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02E187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92F506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CEC01E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AD300B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18D41E" w14:textId="77777777" w:rsidR="00580062" w:rsidRDefault="00580062">
            <w:r>
              <w:t>Обслуживание государственного долга</w:t>
            </w:r>
          </w:p>
        </w:tc>
      </w:tr>
      <w:tr w:rsidR="00580062" w14:paraId="127F252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5ECE5A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1F3B42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312BFD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718106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6F7D40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24D153" w14:textId="77777777" w:rsidR="00580062" w:rsidRDefault="00580062">
            <w:pPr>
              <w:rPr>
                <w:b/>
                <w:bCs/>
              </w:rPr>
            </w:pPr>
            <w:r>
              <w:rPr>
                <w:b/>
                <w:bCs/>
              </w:rPr>
              <w:t>Управление муниципальной собственностью </w:t>
            </w:r>
          </w:p>
        </w:tc>
      </w:tr>
      <w:tr w:rsidR="00580062" w14:paraId="04C54E9F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C15EBA" w14:textId="77777777" w:rsidR="00580062" w:rsidRDefault="00580062">
            <w:pPr>
              <w:jc w:val="center"/>
            </w:pPr>
            <w:r>
              <w:t>31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5BCE53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072E4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882C3E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916326B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99224A" w14:textId="77777777" w:rsidR="00580062" w:rsidRDefault="00580062">
            <w:r>
              <w:t>Обеспечивающая подпрограмма</w:t>
            </w:r>
          </w:p>
        </w:tc>
      </w:tr>
      <w:tr w:rsidR="00580062" w14:paraId="7FF35A7A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65E628" w14:textId="77777777" w:rsidR="00580062" w:rsidRDefault="00580062">
            <w:pPr>
              <w:jc w:val="center"/>
            </w:pPr>
            <w:r>
              <w:t>31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03B4F72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6383C1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C27DEC" w14:textId="77777777" w:rsidR="00580062" w:rsidRDefault="00580062">
            <w:pPr>
              <w:jc w:val="center"/>
            </w:pPr>
            <w:r>
              <w:t>1160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65A3DF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4C7363" w14:textId="77777777" w:rsidR="00580062" w:rsidRDefault="00580062">
            <w:r>
              <w:t>Руководство и управление в сфере установленных функций</w:t>
            </w:r>
          </w:p>
        </w:tc>
      </w:tr>
      <w:tr w:rsidR="00580062" w14:paraId="0A6D2960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E2FF65" w14:textId="77777777" w:rsidR="00580062" w:rsidRDefault="00580062">
            <w:pPr>
              <w:jc w:val="center"/>
            </w:pPr>
            <w:r>
              <w:t>31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6C8FF2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DB10FA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2272D65" w14:textId="77777777" w:rsidR="00580062" w:rsidRDefault="00580062">
            <w:pPr>
              <w:jc w:val="center"/>
            </w:pPr>
            <w:r>
              <w:t>2200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056F15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F8347FB" w14:textId="77777777" w:rsidR="00580062" w:rsidRDefault="00580062">
            <w:r>
              <w:t>Расходы на обеспечение деятельности (оказание услуг) муниципальных учреждений</w:t>
            </w:r>
          </w:p>
        </w:tc>
      </w:tr>
      <w:tr w:rsidR="00580062" w14:paraId="6E213632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D8FC67" w14:textId="77777777" w:rsidR="00580062" w:rsidRDefault="00580062">
            <w:pPr>
              <w:jc w:val="center"/>
            </w:pPr>
            <w:r>
              <w:t>31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57BB8E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BC32301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822D732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A68058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966803" w14:textId="77777777" w:rsidR="00580062" w:rsidRDefault="00580062">
            <w:r>
              <w:t>Развитие системы управления недвижимостью</w:t>
            </w:r>
          </w:p>
        </w:tc>
      </w:tr>
      <w:tr w:rsidR="00580062" w14:paraId="5B5F307D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2906B7" w14:textId="77777777" w:rsidR="00580062" w:rsidRDefault="00580062">
            <w:pPr>
              <w:jc w:val="center"/>
            </w:pPr>
            <w:r>
              <w:t>31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F35958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B76E04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04829F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13C847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F746AD" w14:textId="77777777" w:rsidR="00580062" w:rsidRDefault="00580062">
            <w:r>
              <w:t>Формирование муниципальной собственности на объекты капитального строительства</w:t>
            </w:r>
          </w:p>
        </w:tc>
      </w:tr>
      <w:tr w:rsidR="00580062" w14:paraId="4EC7A4B0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D41CD9" w14:textId="77777777" w:rsidR="00580062" w:rsidRDefault="00580062">
            <w:pPr>
              <w:jc w:val="center"/>
            </w:pPr>
            <w:r>
              <w:t>31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63B12E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9137C1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14E5AC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BBA304" w14:textId="77777777" w:rsidR="00580062" w:rsidRDefault="00580062">
            <w:pPr>
              <w:jc w:val="center"/>
            </w:pPr>
            <w:r>
              <w:t>С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69BEC1" w14:textId="77777777" w:rsidR="00580062" w:rsidRDefault="00580062">
            <w:r>
              <w:t>Формирование муниципальной собственности на объекты капитального строительства </w:t>
            </w:r>
          </w:p>
        </w:tc>
      </w:tr>
      <w:tr w:rsidR="00580062" w14:paraId="622E40B7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C05E514" w14:textId="77777777" w:rsidR="00580062" w:rsidRDefault="00580062">
            <w:pPr>
              <w:jc w:val="center"/>
            </w:pPr>
            <w:r>
              <w:t>31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3214BE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52AD1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C8278D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8A202EB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56E224" w14:textId="77777777" w:rsidR="00580062" w:rsidRDefault="00580062">
            <w:r>
              <w:t>Учет и мониторинг муниципальной собственности </w:t>
            </w:r>
          </w:p>
        </w:tc>
      </w:tr>
      <w:tr w:rsidR="00580062" w14:paraId="1C331FBA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758AD1" w14:textId="77777777" w:rsidR="00580062" w:rsidRDefault="00580062">
            <w:pPr>
              <w:jc w:val="center"/>
            </w:pPr>
            <w:r>
              <w:t>31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5B41B3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F45EB3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BE1B772" w14:textId="77777777" w:rsidR="00580062" w:rsidRDefault="00580062">
            <w:pPr>
              <w:jc w:val="center"/>
            </w:pPr>
            <w:r>
              <w:t>1003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474FA8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3C79F33" w14:textId="77777777" w:rsidR="00580062" w:rsidRDefault="00580062">
            <w:r>
              <w:t>Оценка имущества для принятия управленческих решений</w:t>
            </w:r>
          </w:p>
        </w:tc>
      </w:tr>
      <w:tr w:rsidR="00580062" w14:paraId="3E89A7F8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54DEE3" w14:textId="77777777" w:rsidR="00580062" w:rsidRDefault="00580062">
            <w:pPr>
              <w:jc w:val="center"/>
            </w:pPr>
            <w:r>
              <w:t>31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F78CC6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E04764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1FC1C3" w14:textId="77777777" w:rsidR="00580062" w:rsidRDefault="00580062">
            <w:pPr>
              <w:jc w:val="center"/>
            </w:pPr>
            <w:r>
              <w:t>1004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593F1D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D71D3F" w14:textId="77777777" w:rsidR="00580062" w:rsidRDefault="00580062">
            <w:r>
              <w:t>Страхование объектов муниципальной собственности</w:t>
            </w:r>
          </w:p>
        </w:tc>
      </w:tr>
      <w:tr w:rsidR="00580062" w14:paraId="5D18E09C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FDA3C5" w14:textId="77777777" w:rsidR="00580062" w:rsidRDefault="00580062">
            <w:pPr>
              <w:jc w:val="center"/>
            </w:pPr>
            <w:r>
              <w:lastRenderedPageBreak/>
              <w:t>31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808BC4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7EB7D1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5EB00E" w14:textId="77777777" w:rsidR="00580062" w:rsidRDefault="00580062">
            <w:pPr>
              <w:jc w:val="center"/>
            </w:pPr>
            <w:r>
              <w:t>1005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94EEE9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39E5B14" w14:textId="77777777" w:rsidR="00580062" w:rsidRDefault="00580062">
            <w:r>
              <w:t>Снос объектов, непригодных для дальнейшей эксплуатации</w:t>
            </w:r>
          </w:p>
        </w:tc>
      </w:tr>
      <w:tr w:rsidR="00580062" w14:paraId="3AFC0050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6DB26A" w14:textId="77777777" w:rsidR="00580062" w:rsidRDefault="00580062">
            <w:pPr>
              <w:jc w:val="center"/>
            </w:pPr>
            <w:r>
              <w:t>31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625C01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7087D9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1888D8" w14:textId="77777777" w:rsidR="00580062" w:rsidRDefault="00580062">
            <w:pPr>
              <w:jc w:val="center"/>
            </w:pPr>
            <w:r>
              <w:t>1006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46875C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C39371" w14:textId="77777777" w:rsidR="00580062" w:rsidRDefault="00580062">
            <w:r>
              <w:t>Содержание муниципального жилищного фонда</w:t>
            </w:r>
          </w:p>
        </w:tc>
      </w:tr>
      <w:tr w:rsidR="00580062" w14:paraId="4859F1C5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A4C19F" w14:textId="77777777" w:rsidR="00580062" w:rsidRDefault="00580062">
            <w:pPr>
              <w:jc w:val="center"/>
            </w:pPr>
            <w:r>
              <w:t>31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BA4D251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255A71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0BAC58" w14:textId="77777777" w:rsidR="00580062" w:rsidRDefault="00580062">
            <w:pPr>
              <w:jc w:val="center"/>
            </w:pPr>
            <w:r>
              <w:t>L511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DF7938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3A3D9A" w14:textId="77777777" w:rsidR="00580062" w:rsidRDefault="00580062">
            <w:r>
              <w:t>Проведение комплексных кадастровых работ в рамках федеральной целевой программы «Развитие единой государственной системы регистрации прав и кадастрового учета недвижимости (2014 - 2020 годы)»</w:t>
            </w:r>
          </w:p>
        </w:tc>
      </w:tr>
      <w:tr w:rsidR="00580062" w14:paraId="41E2CCC6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9CEE94" w14:textId="77777777" w:rsidR="00580062" w:rsidRDefault="00580062">
            <w:pPr>
              <w:jc w:val="center"/>
            </w:pPr>
            <w:r>
              <w:t>31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797FB4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24F15B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4C2F83" w14:textId="77777777" w:rsidR="00580062" w:rsidRDefault="00580062">
            <w:pPr>
              <w:jc w:val="center"/>
            </w:pPr>
            <w:r>
              <w:t>R511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C78D61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87A571" w14:textId="77777777" w:rsidR="00580062" w:rsidRDefault="00580062">
            <w:r>
              <w:t>Проведение комплексных кадастровых работ в рамках федеральной целевой программы «Развитие единой государственной системы регистрации прав и кадастрового учета недвижимости (2014 - 2020 годы)»</w:t>
            </w:r>
          </w:p>
        </w:tc>
      </w:tr>
      <w:tr w:rsidR="00580062" w14:paraId="0D69C1E4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D690FC" w14:textId="77777777" w:rsidR="00580062" w:rsidRDefault="00580062">
            <w:pPr>
              <w:jc w:val="center"/>
            </w:pPr>
            <w:r>
              <w:t>31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84F136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265A0A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591F07" w14:textId="77777777" w:rsidR="00580062" w:rsidRDefault="00580062">
            <w:pPr>
              <w:jc w:val="center"/>
            </w:pPr>
            <w:r>
              <w:t>У403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0830DF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47D958" w14:textId="77777777" w:rsidR="00580062" w:rsidRDefault="00580062">
            <w:r>
              <w:t>Приобретение объекта «Жилые помещения (квартиры) для служебного пользования» </w:t>
            </w:r>
          </w:p>
        </w:tc>
      </w:tr>
      <w:tr w:rsidR="00580062" w14:paraId="003E991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3FEECB" w14:textId="77777777" w:rsidR="00580062" w:rsidRDefault="00580062">
            <w:pPr>
              <w:jc w:val="center"/>
            </w:pPr>
            <w:r>
              <w:t>31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B8A69C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DC5F60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43C243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805CC1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733ED8" w14:textId="77777777" w:rsidR="00580062" w:rsidRDefault="00580062">
            <w:r>
              <w:t>Совершенствование управления собственностью</w:t>
            </w:r>
          </w:p>
        </w:tc>
      </w:tr>
      <w:tr w:rsidR="00580062" w14:paraId="4982FAF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830EA5" w14:textId="77777777" w:rsidR="00580062" w:rsidRDefault="00580062">
            <w:pPr>
              <w:jc w:val="center"/>
            </w:pPr>
            <w:r>
              <w:t>31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D5B83E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0A04C2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653EFA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2DAEA6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91E821" w14:textId="77777777" w:rsidR="00580062" w:rsidRDefault="00580062">
            <w:r>
              <w:t>Совершенствование управления имуществом</w:t>
            </w:r>
          </w:p>
        </w:tc>
      </w:tr>
      <w:tr w:rsidR="00580062" w14:paraId="5A7AF75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E228A0" w14:textId="77777777" w:rsidR="00580062" w:rsidRDefault="00580062">
            <w:pPr>
              <w:jc w:val="center"/>
            </w:pPr>
            <w:r>
              <w:t>31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3D4EA1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FE3B6C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3A7C46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BE3B56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F704AA" w14:textId="77777777" w:rsidR="00580062" w:rsidRDefault="00580062">
            <w:r>
              <w:t>Поддержка муниципального сектора экономики</w:t>
            </w:r>
          </w:p>
        </w:tc>
      </w:tr>
      <w:tr w:rsidR="00580062" w14:paraId="3D1EEBEB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6F17E0" w14:textId="77777777" w:rsidR="00580062" w:rsidRDefault="00580062">
            <w:pPr>
              <w:jc w:val="center"/>
            </w:pPr>
            <w:r>
              <w:t>31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2F3B55B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813AC0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B7B7A8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0D950D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1BF8A7" w14:textId="77777777" w:rsidR="00580062" w:rsidRDefault="00580062">
            <w:r>
              <w:t>Развитие системы управления земельными ресурсами</w:t>
            </w:r>
          </w:p>
        </w:tc>
      </w:tr>
      <w:tr w:rsidR="00580062" w14:paraId="2B279CE1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64D7AA0" w14:textId="77777777" w:rsidR="00580062" w:rsidRDefault="00580062">
            <w:pPr>
              <w:jc w:val="center"/>
            </w:pPr>
            <w:r>
              <w:t>31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662750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FF0412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4C28D7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C79527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B1B2DD" w14:textId="77777777" w:rsidR="00580062" w:rsidRDefault="00580062">
            <w:r>
              <w:t>Формирование собственности муниципальных образований на земельные участки</w:t>
            </w:r>
          </w:p>
        </w:tc>
      </w:tr>
      <w:tr w:rsidR="00580062" w14:paraId="48EF117D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BA405A" w14:textId="77777777" w:rsidR="00580062" w:rsidRDefault="00580062">
            <w:pPr>
              <w:jc w:val="center"/>
            </w:pPr>
            <w:r>
              <w:t>31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4383A6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1E7808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EFA6FE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E6412D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5F528F" w14:textId="77777777" w:rsidR="00580062" w:rsidRDefault="00580062">
            <w:r>
              <w:t>Оценка земельных участков </w:t>
            </w:r>
          </w:p>
        </w:tc>
      </w:tr>
      <w:tr w:rsidR="00580062" w14:paraId="2ECB454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7EC493" w14:textId="77777777" w:rsidR="00580062" w:rsidRDefault="00580062">
            <w:pPr>
              <w:jc w:val="center"/>
            </w:pPr>
            <w:r>
              <w:t>31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47FEEA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0B23B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66BD23" w14:textId="77777777" w:rsidR="00580062" w:rsidRDefault="00580062">
            <w:pPr>
              <w:jc w:val="center"/>
            </w:pPr>
            <w:r>
              <w:t>1003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372B963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3EE45A" w14:textId="77777777" w:rsidR="00580062" w:rsidRDefault="00580062">
            <w:r>
              <w:t>Организация учета использования земель </w:t>
            </w:r>
          </w:p>
        </w:tc>
      </w:tr>
      <w:tr w:rsidR="00580062" w14:paraId="45171731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2DCD46" w14:textId="77777777" w:rsidR="00580062" w:rsidRDefault="00580062">
            <w:pPr>
              <w:jc w:val="center"/>
            </w:pPr>
            <w:r>
              <w:t>31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28C268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B6F0AB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3B7E47" w14:textId="77777777" w:rsidR="00580062" w:rsidRDefault="00580062">
            <w:pPr>
              <w:jc w:val="center"/>
            </w:pPr>
            <w:r>
              <w:t>1004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683F71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5676C4" w14:textId="77777777" w:rsidR="00580062" w:rsidRDefault="00580062">
            <w:r>
              <w:t>Выкуп земельных участков</w:t>
            </w:r>
          </w:p>
        </w:tc>
      </w:tr>
      <w:tr w:rsidR="00580062" w14:paraId="0390D02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E19269" w14:textId="77777777" w:rsidR="00580062" w:rsidRDefault="00580062">
            <w:pPr>
              <w:jc w:val="center"/>
            </w:pPr>
            <w:r>
              <w:t>31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BA974A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4AE738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953A6A" w14:textId="77777777" w:rsidR="00580062" w:rsidRDefault="00580062">
            <w:pPr>
              <w:jc w:val="center"/>
            </w:pPr>
            <w:r>
              <w:t>1005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EEE400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ADB8A1" w14:textId="77777777" w:rsidR="00580062" w:rsidRDefault="00580062">
            <w:r>
              <w:t>Проведение комплексных кадастровых работ на территориях населенных пунктов</w:t>
            </w:r>
          </w:p>
        </w:tc>
      </w:tr>
      <w:tr w:rsidR="00580062" w14:paraId="4F7F974F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8E55F0" w14:textId="77777777" w:rsidR="00580062" w:rsidRDefault="00580062">
            <w:pPr>
              <w:jc w:val="center"/>
            </w:pPr>
            <w:r>
              <w:t>31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83B600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E9E15C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776B93" w14:textId="77777777" w:rsidR="00580062" w:rsidRDefault="00580062">
            <w:pPr>
              <w:jc w:val="center"/>
            </w:pPr>
            <w:r>
              <w:t>8851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66C8A3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2BCDB5" w14:textId="77777777" w:rsidR="00580062" w:rsidRDefault="00580062">
            <w:r>
              <w:t>Осуществление расходных обязательств ОМСУ в части полномочий по решению вопросов местного значения, переданных в соответствии с заключенным между органом местного самоуправления муниципального района и поселения соглашением (в части выполнения кадастровых работ)</w:t>
            </w:r>
          </w:p>
        </w:tc>
      </w:tr>
      <w:tr w:rsidR="00580062" w14:paraId="7ED7385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DC8398" w14:textId="77777777" w:rsidR="00580062" w:rsidRDefault="00580062">
            <w:pPr>
              <w:jc w:val="center"/>
            </w:pPr>
            <w:r>
              <w:t>31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B14C83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D125D1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A48FCD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2D9340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376C7AF" w14:textId="77777777" w:rsidR="00580062" w:rsidRDefault="00580062">
            <w:r>
              <w:t>Формирование, учет и мониторинг прочего имущества</w:t>
            </w:r>
          </w:p>
        </w:tc>
      </w:tr>
      <w:tr w:rsidR="00580062" w14:paraId="046F02FB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999BE1" w14:textId="77777777" w:rsidR="00580062" w:rsidRDefault="00580062">
            <w:pPr>
              <w:jc w:val="center"/>
            </w:pPr>
            <w:r>
              <w:t>31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FDCFCC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197C68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C67D91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CC1112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B7C0DF" w14:textId="77777777" w:rsidR="00580062" w:rsidRDefault="00580062">
            <w:r>
              <w:t>Формирование, учет и мониторинг прочего имущества</w:t>
            </w:r>
          </w:p>
        </w:tc>
      </w:tr>
      <w:tr w:rsidR="00580062" w14:paraId="7C02F635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D2141A" w14:textId="77777777" w:rsidR="00580062" w:rsidRDefault="00580062">
            <w:pPr>
              <w:jc w:val="center"/>
            </w:pPr>
            <w:r>
              <w:t>31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59F6C5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5CCECB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75F273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E3022B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D6DDAD" w14:textId="77777777" w:rsidR="00580062" w:rsidRDefault="00580062">
            <w:r>
              <w:t>Оценка прочего имущества</w:t>
            </w:r>
          </w:p>
        </w:tc>
      </w:tr>
      <w:tr w:rsidR="00580062" w14:paraId="4E4BEC90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AC5095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9C2B63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3944D6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12B7B5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1E7F3C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03EA9A" w14:textId="77777777" w:rsidR="00580062" w:rsidRDefault="00580062">
            <w:pPr>
              <w:rPr>
                <w:b/>
                <w:bCs/>
              </w:rPr>
            </w:pPr>
            <w:r>
              <w:rPr>
                <w:b/>
                <w:bCs/>
              </w:rPr>
              <w:t>Развитие гражданского общества и гармонизация межэтнических отношений</w:t>
            </w:r>
          </w:p>
        </w:tc>
      </w:tr>
      <w:tr w:rsidR="00580062" w14:paraId="2F07D45A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BF2940" w14:textId="77777777" w:rsidR="00580062" w:rsidRDefault="00580062">
            <w:pPr>
              <w:jc w:val="center"/>
            </w:pPr>
            <w:r>
              <w:t>32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9E6D65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D779CF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68C3EE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31511B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017C3C" w14:textId="77777777" w:rsidR="00580062" w:rsidRDefault="00580062">
            <w:r>
              <w:t>Содействие развитию гражданского общества</w:t>
            </w:r>
          </w:p>
        </w:tc>
      </w:tr>
      <w:tr w:rsidR="00580062" w14:paraId="40DD1A35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6A5045" w14:textId="77777777" w:rsidR="00580062" w:rsidRDefault="00580062">
            <w:pPr>
              <w:jc w:val="center"/>
            </w:pPr>
            <w:r>
              <w:t>32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963D29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B51C6C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101C7E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2215FF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B293CE" w14:textId="77777777" w:rsidR="00580062" w:rsidRDefault="00580062">
            <w:r>
              <w:t>Предоставление консультационной, координационной поддержки и методической помощи социально ориентированным некоммерческим организациям  </w:t>
            </w:r>
          </w:p>
        </w:tc>
      </w:tr>
      <w:tr w:rsidR="00580062" w14:paraId="0CE1DA37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432AF5" w14:textId="77777777" w:rsidR="00580062" w:rsidRDefault="00580062">
            <w:pPr>
              <w:jc w:val="center"/>
            </w:pPr>
            <w:r>
              <w:lastRenderedPageBreak/>
              <w:t>32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D3F2B1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12232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CDC5C00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C23FFF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1DE4DD" w14:textId="77777777" w:rsidR="00580062" w:rsidRDefault="00580062">
            <w:r>
              <w:t>Массовая информационно-разъяснительная работа среди населения</w:t>
            </w:r>
          </w:p>
        </w:tc>
      </w:tr>
      <w:tr w:rsidR="00580062" w14:paraId="65FC8950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7D20FC" w14:textId="77777777" w:rsidR="00580062" w:rsidRDefault="00580062">
            <w:pPr>
              <w:jc w:val="center"/>
            </w:pPr>
            <w:r>
              <w:t>32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673572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7A1E59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EAFE31" w14:textId="77777777" w:rsidR="00580062" w:rsidRDefault="00580062">
            <w:pPr>
              <w:jc w:val="center"/>
            </w:pPr>
            <w:r>
              <w:t>1003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26910B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97148F" w14:textId="77777777" w:rsidR="00580062" w:rsidRDefault="00580062">
            <w:r>
              <w:t>Субсидии из местного бюджета на поддержку социально ориентированным некоммерческим организациям  </w:t>
            </w:r>
          </w:p>
        </w:tc>
      </w:tr>
      <w:tr w:rsidR="00580062" w14:paraId="38C8906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2CBA53" w14:textId="77777777" w:rsidR="00580062" w:rsidRDefault="00580062">
            <w:pPr>
              <w:jc w:val="center"/>
            </w:pPr>
            <w:r>
              <w:t>32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F4CA15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F96FDA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44F16F" w14:textId="77777777" w:rsidR="00580062" w:rsidRDefault="00580062">
            <w:pPr>
              <w:jc w:val="center"/>
            </w:pPr>
            <w:r>
              <w:t>1004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EF171A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5609F4" w14:textId="77777777" w:rsidR="00580062" w:rsidRDefault="00580062">
            <w:r>
              <w:t>Организация, проведение мероприятий, приуроченных к официальным значимым датам</w:t>
            </w:r>
          </w:p>
        </w:tc>
      </w:tr>
      <w:tr w:rsidR="00580062" w14:paraId="35C316AA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57E908" w14:textId="77777777" w:rsidR="00580062" w:rsidRDefault="00580062">
            <w:pPr>
              <w:jc w:val="center"/>
            </w:pPr>
            <w:r>
              <w:t>32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937AD3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DBBCDB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E8F87C" w14:textId="77777777" w:rsidR="00580062" w:rsidRDefault="00580062">
            <w:pPr>
              <w:jc w:val="center"/>
            </w:pPr>
            <w:r>
              <w:t>1160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9183D0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7AA971" w14:textId="77777777" w:rsidR="00580062" w:rsidRDefault="00580062">
            <w:r>
              <w:t>Обеспечивающая подпрограмма</w:t>
            </w:r>
          </w:p>
        </w:tc>
      </w:tr>
      <w:tr w:rsidR="00580062" w14:paraId="0F20E6F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493D98" w14:textId="77777777" w:rsidR="00580062" w:rsidRDefault="00580062">
            <w:pPr>
              <w:jc w:val="center"/>
            </w:pPr>
            <w:r>
              <w:t>32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CCAEC9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5A2232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DEB574" w14:textId="77777777" w:rsidR="00580062" w:rsidRDefault="00580062">
            <w:pPr>
              <w:jc w:val="center"/>
            </w:pPr>
            <w:r>
              <w:t>6241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E3DC16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7F13A0" w14:textId="77777777" w:rsidR="00580062" w:rsidRDefault="00580062">
            <w:r>
              <w:t>Субсидии из государственного бюджета Республики Саха (Якутия) местным бюджетам на поддержку социально ориентированных некоммерческих организаций и территориальных общественных самоуправлений в муниципальных районах (за счет средств ГБ)</w:t>
            </w:r>
          </w:p>
        </w:tc>
      </w:tr>
      <w:tr w:rsidR="00580062" w14:paraId="5C2E6D9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48BBA2" w14:textId="77777777" w:rsidR="00580062" w:rsidRDefault="00580062">
            <w:pPr>
              <w:jc w:val="center"/>
            </w:pPr>
            <w:r>
              <w:t>32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53415F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FF9561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128919" w14:textId="77777777" w:rsidR="00580062" w:rsidRDefault="00580062">
            <w:pPr>
              <w:jc w:val="center"/>
            </w:pPr>
            <w:r>
              <w:t>S241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F225C46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3ABB41" w14:textId="77777777" w:rsidR="00580062" w:rsidRDefault="00580062">
            <w:r>
              <w:t>Субсидии из государственного бюджета Республики Саха (Якутия) местным бюджетам на поддержку социально ориентированных некоммерческих организаций и территориальных общественных самоуправлений в муниципальных районах (за счет средств МБ)</w:t>
            </w:r>
          </w:p>
        </w:tc>
      </w:tr>
      <w:tr w:rsidR="00580062" w14:paraId="418B95D2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2E8CBF" w14:textId="77777777" w:rsidR="00580062" w:rsidRDefault="00580062">
            <w:pPr>
              <w:jc w:val="center"/>
            </w:pPr>
            <w:r>
              <w:t>32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DA6E41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C4789F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5450C3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AB4359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438680" w14:textId="77777777" w:rsidR="00580062" w:rsidRDefault="00580062">
            <w:r>
              <w:t>Поддержка коренных малочисленных народов Севера</w:t>
            </w:r>
          </w:p>
        </w:tc>
      </w:tr>
      <w:tr w:rsidR="00580062" w14:paraId="3197D2FE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FF7168" w14:textId="77777777" w:rsidR="00580062" w:rsidRDefault="00580062">
            <w:pPr>
              <w:jc w:val="center"/>
            </w:pPr>
            <w:r>
              <w:t>32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AE6DA3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B0CB4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740E95" w14:textId="77777777" w:rsidR="00580062" w:rsidRDefault="00580062">
            <w:pPr>
              <w:jc w:val="center"/>
            </w:pPr>
            <w:r>
              <w:t>1001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603A26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A3C3B4" w14:textId="77777777" w:rsidR="00580062" w:rsidRDefault="00580062">
            <w:r>
              <w:t>Сохранение исконной среды обитания, традиционного образа жизни, хозяйствования и промыслов коренных малочисленных народов Севера</w:t>
            </w:r>
          </w:p>
        </w:tc>
      </w:tr>
      <w:tr w:rsidR="00580062" w14:paraId="45CD8F91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8624D4" w14:textId="77777777" w:rsidR="00580062" w:rsidRDefault="00580062">
            <w:pPr>
              <w:jc w:val="center"/>
            </w:pPr>
            <w:r>
              <w:t>32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3FA897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337EF3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99FECE" w14:textId="77777777" w:rsidR="00580062" w:rsidRDefault="00580062">
            <w:pPr>
              <w:jc w:val="center"/>
            </w:pPr>
            <w:r>
              <w:t>1002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D0E619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182EF1" w14:textId="77777777" w:rsidR="00580062" w:rsidRDefault="00580062">
            <w:r>
              <w:t>Сохранение и пропаганда культурного наследия коренных малочисленных народов Севера</w:t>
            </w:r>
          </w:p>
        </w:tc>
      </w:tr>
      <w:tr w:rsidR="00580062" w14:paraId="16934296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099A78" w14:textId="77777777" w:rsidR="00580062" w:rsidRDefault="00580062">
            <w:pPr>
              <w:jc w:val="center"/>
            </w:pPr>
            <w:r>
              <w:t>32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77E3E7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B6F0DE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762459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5D4FB6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C7C9BE" w14:textId="77777777" w:rsidR="00580062" w:rsidRDefault="00580062">
            <w:r>
              <w:t>Поддержка казачьих обществ</w:t>
            </w:r>
          </w:p>
        </w:tc>
      </w:tr>
      <w:tr w:rsidR="00580062" w14:paraId="3DB237AC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6E2FB0" w14:textId="77777777" w:rsidR="00580062" w:rsidRDefault="00580062">
            <w:pPr>
              <w:jc w:val="center"/>
            </w:pPr>
            <w:r>
              <w:t>32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283972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30A156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AA0855" w14:textId="77777777" w:rsidR="00580062" w:rsidRDefault="00580062">
            <w:pPr>
              <w:jc w:val="center"/>
            </w:pPr>
            <w:r>
              <w:t>1101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0E5F2C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6617F7" w14:textId="77777777" w:rsidR="00580062" w:rsidRDefault="00580062">
            <w:r>
              <w:t>Проведение мероприятий по материально-техническому обеспечению деятельности казачьих обществ</w:t>
            </w:r>
          </w:p>
        </w:tc>
      </w:tr>
      <w:tr w:rsidR="00580062" w14:paraId="15EB7B9F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90E8C42" w14:textId="77777777" w:rsidR="00580062" w:rsidRDefault="00580062">
            <w:pPr>
              <w:jc w:val="center"/>
            </w:pPr>
            <w:r>
              <w:t>32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27CAD2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9CA419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500355" w14:textId="77777777" w:rsidR="00580062" w:rsidRDefault="00580062">
            <w:pPr>
              <w:jc w:val="center"/>
            </w:pPr>
            <w:r>
              <w:t>1102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9CD32E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5E7CED" w14:textId="77777777" w:rsidR="00580062" w:rsidRDefault="00580062">
            <w:r>
              <w:t>Содействие развитию и консолидации российского казачества посредством усиления его роли в решении задач государственного, регионального и местного значения. Участие в общевойсковых, окружных и других мероприятиях казачьих обществ, проведение учебно-полевых сборов</w:t>
            </w:r>
          </w:p>
        </w:tc>
      </w:tr>
      <w:tr w:rsidR="00580062" w14:paraId="6179181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F24F6B" w14:textId="77777777" w:rsidR="00580062" w:rsidRDefault="00580062">
            <w:pPr>
              <w:jc w:val="center"/>
            </w:pPr>
            <w:r>
              <w:t>32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DD6861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FA2708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B836ED" w14:textId="77777777" w:rsidR="00580062" w:rsidRDefault="00580062">
            <w:pPr>
              <w:jc w:val="center"/>
            </w:pPr>
            <w:r>
              <w:t>1103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1FCD7B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F1AC80B" w14:textId="77777777" w:rsidR="00580062" w:rsidRDefault="00580062">
            <w:r>
              <w:t>Информационная поддержка и популяризация деятельности казачьих обществ</w:t>
            </w:r>
          </w:p>
        </w:tc>
      </w:tr>
      <w:tr w:rsidR="00580062" w14:paraId="60F3595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9E6992" w14:textId="77777777" w:rsidR="00580062" w:rsidRDefault="00580062">
            <w:pPr>
              <w:jc w:val="center"/>
            </w:pPr>
            <w:r>
              <w:t>32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44F4DC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726847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91722CA" w14:textId="77777777" w:rsidR="00580062" w:rsidRDefault="00580062">
            <w:pPr>
              <w:jc w:val="center"/>
            </w:pPr>
            <w:r>
              <w:t>1104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9E85AA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7A7BFC" w14:textId="77777777" w:rsidR="00580062" w:rsidRDefault="00580062">
            <w:r>
              <w:t>Поддержка социально значимых программ (проектов) по возрождению традиций и обычаев казачьих обществ</w:t>
            </w:r>
          </w:p>
        </w:tc>
      </w:tr>
      <w:tr w:rsidR="00580062" w14:paraId="35D188F6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B78D43" w14:textId="77777777" w:rsidR="00580062" w:rsidRDefault="00580062">
            <w:pPr>
              <w:jc w:val="center"/>
            </w:pPr>
            <w:r>
              <w:t>32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B32CB1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C644C4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B48CB1A" w14:textId="77777777" w:rsidR="00580062" w:rsidRDefault="00580062">
            <w:pPr>
              <w:jc w:val="center"/>
            </w:pPr>
            <w:r>
              <w:t>1105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A46B41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B3690B" w14:textId="77777777" w:rsidR="00580062" w:rsidRDefault="00580062">
            <w:r>
              <w:t>Реализация мероприятий, направленных на сохранение и развитие самобытной казачьей культуры, казачьего движения, культурного наследия казачества, пропаганды традиционных семейных и культурных ценностей, воспитание молодежи на основе исторических и традиционных ценностей российского казачества</w:t>
            </w:r>
          </w:p>
        </w:tc>
      </w:tr>
      <w:tr w:rsidR="00580062" w14:paraId="14397592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802786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791792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8A185A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D50624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597DED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40C7B0" w14:textId="77777777" w:rsidR="00580062" w:rsidRDefault="00580062">
            <w:pPr>
              <w:rPr>
                <w:b/>
                <w:bCs/>
              </w:rPr>
            </w:pPr>
            <w:r>
              <w:rPr>
                <w:b/>
                <w:bCs/>
              </w:rPr>
              <w:t>Комплексное развитие сельских территорий на 2020-2025 годы</w:t>
            </w:r>
          </w:p>
        </w:tc>
      </w:tr>
      <w:tr w:rsidR="00580062" w14:paraId="0CF50A15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B601237" w14:textId="77777777" w:rsidR="00580062" w:rsidRDefault="00580062">
            <w:pPr>
              <w:jc w:val="center"/>
            </w:pPr>
            <w:r>
              <w:lastRenderedPageBreak/>
              <w:t>34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A7C051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89B279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90BE00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D5CB03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D9F0BA" w14:textId="77777777" w:rsidR="00580062" w:rsidRDefault="00580062">
            <w:r>
              <w:t>Создание условий для обеспечения доступным и комфортным жильем сельского населения</w:t>
            </w:r>
          </w:p>
        </w:tc>
      </w:tr>
      <w:tr w:rsidR="00580062" w14:paraId="5A413C7E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907A6E" w14:textId="77777777" w:rsidR="00580062" w:rsidRDefault="00580062">
            <w:pPr>
              <w:jc w:val="center"/>
            </w:pPr>
            <w:r>
              <w:t>34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B5ADA5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D36B0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BEE94E" w14:textId="77777777" w:rsidR="00580062" w:rsidRDefault="00580062">
            <w:pPr>
              <w:jc w:val="center"/>
            </w:pPr>
            <w:r>
              <w:t>L576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091A6B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4766D7" w14:textId="77777777" w:rsidR="00580062" w:rsidRDefault="00580062">
            <w:r>
              <w:t>Обеспечение комплексного развития сельских территорий (Оказание финансовой поддержки при исполнении расходных обязательств муниципальных образований по строительству жилья, предоставляемого по договору найма жилого помещения)</w:t>
            </w:r>
          </w:p>
        </w:tc>
      </w:tr>
      <w:tr w:rsidR="00580062" w14:paraId="4EC4262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BA8751" w14:textId="77777777" w:rsidR="00580062" w:rsidRDefault="00580062">
            <w:pPr>
              <w:jc w:val="center"/>
            </w:pPr>
            <w:r>
              <w:t>34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E5E439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714896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FA48EF" w14:textId="77777777" w:rsidR="00580062" w:rsidRDefault="00580062">
            <w:pPr>
              <w:jc w:val="center"/>
            </w:pPr>
            <w:r>
              <w:t>L576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CCB345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062B9D" w14:textId="77777777" w:rsidR="00580062" w:rsidRDefault="00580062">
            <w:r>
              <w:t>Обеспечение комплексного развития сельских территорий (Реализация проектов по обустройству инженерной инфраструктурой и благоустройству площадок, расположенных на сельских территориях, под компактную жилищную застройку)</w:t>
            </w:r>
          </w:p>
        </w:tc>
      </w:tr>
      <w:tr w:rsidR="00580062" w14:paraId="6670D6AA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F8E41C" w14:textId="77777777" w:rsidR="00580062" w:rsidRDefault="00580062">
            <w:pPr>
              <w:jc w:val="center"/>
            </w:pPr>
            <w:r>
              <w:t>34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53F19E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69265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F1DA88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599350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7519F0" w14:textId="77777777" w:rsidR="00580062" w:rsidRDefault="00580062">
            <w:r>
              <w:t>Создание и развитие инфраструктуры на сельских территориях</w:t>
            </w:r>
          </w:p>
        </w:tc>
      </w:tr>
      <w:tr w:rsidR="00580062" w14:paraId="1F21BBBF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E826BB" w14:textId="77777777" w:rsidR="00580062" w:rsidRDefault="00580062">
            <w:pPr>
              <w:jc w:val="center"/>
            </w:pPr>
            <w:r>
              <w:t>34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2287C9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BFF82B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A074C5" w14:textId="77777777" w:rsidR="00580062" w:rsidRDefault="00580062">
            <w:pPr>
              <w:jc w:val="center"/>
            </w:pPr>
            <w:r>
              <w:t>L576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AC79AA" w14:textId="77777777" w:rsidR="00580062" w:rsidRDefault="00580062">
            <w:pPr>
              <w:jc w:val="center"/>
            </w:pPr>
            <w:r>
              <w:t>Е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C44F43" w14:textId="77777777" w:rsidR="00580062" w:rsidRDefault="00580062">
            <w:r>
              <w:t>Обеспечение комплексного развития сельских территорий (Реализация проектов комплексного развития сельских территорий (сельских агломераций))</w:t>
            </w:r>
          </w:p>
        </w:tc>
      </w:tr>
      <w:tr w:rsidR="00580062" w14:paraId="5BDD3340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2C5258" w14:textId="77777777" w:rsidR="00580062" w:rsidRDefault="00580062">
            <w:pPr>
              <w:jc w:val="center"/>
            </w:pPr>
            <w:r>
              <w:t>34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B5FF081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9A6C7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40D958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DEC7F5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A9C452" w14:textId="77777777" w:rsidR="00580062" w:rsidRDefault="00580062">
            <w:r>
              <w:t>Общереспубликанское движение добрых дел «Моя Якутия в XXI веке»</w:t>
            </w:r>
          </w:p>
        </w:tc>
      </w:tr>
      <w:tr w:rsidR="00580062" w14:paraId="549BBBE6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03FBF2" w14:textId="77777777" w:rsidR="00580062" w:rsidRDefault="00580062">
            <w:pPr>
              <w:jc w:val="center"/>
            </w:pPr>
            <w:r>
              <w:t>34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E56568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2700F3C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056370" w14:textId="77777777" w:rsidR="00580062" w:rsidRDefault="00580062">
            <w:pPr>
              <w:jc w:val="center"/>
            </w:pPr>
            <w:r>
              <w:t>6491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C49614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BE67A9" w14:textId="77777777" w:rsidR="00580062" w:rsidRDefault="00580062">
            <w:r>
              <w:t>Софинансирование реализации мероприятий общереспубликанского движения добрых дел «Моя Якутия в XXI веке» (за счет средств ГБ)</w:t>
            </w:r>
          </w:p>
        </w:tc>
      </w:tr>
      <w:tr w:rsidR="00580062" w14:paraId="12074731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8449E8" w14:textId="77777777" w:rsidR="00580062" w:rsidRDefault="00580062">
            <w:pPr>
              <w:jc w:val="center"/>
            </w:pPr>
            <w:r>
              <w:t>34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1443F0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7F355C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62F0F45" w14:textId="77777777" w:rsidR="00580062" w:rsidRDefault="00580062">
            <w:pPr>
              <w:jc w:val="center"/>
            </w:pPr>
            <w:r>
              <w:t>S491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69A5DB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0C8998" w14:textId="77777777" w:rsidR="00580062" w:rsidRDefault="00580062">
            <w:r>
              <w:t>Софинансирование реализации мероприятий общереспубликанского движения добрых дел «Моя Якутия в XXI веке» (за счет средств МБ)</w:t>
            </w:r>
          </w:p>
        </w:tc>
      </w:tr>
      <w:tr w:rsidR="00580062" w14:paraId="2C964B36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42D467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DB56B2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B99DE5A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F40DEB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C6C784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E0CFF2" w14:textId="77777777" w:rsidR="00580062" w:rsidRDefault="00580062">
            <w:pPr>
              <w:rPr>
                <w:b/>
                <w:bCs/>
              </w:rPr>
            </w:pPr>
            <w:r>
              <w:rPr>
                <w:b/>
                <w:bCs/>
              </w:rPr>
              <w:t>Развитие предпринимательства и туризма в Республике Саха (Якутия) на 2020 - 2024 годы</w:t>
            </w:r>
          </w:p>
        </w:tc>
      </w:tr>
      <w:tr w:rsidR="00580062" w14:paraId="02C1006A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D0175C" w14:textId="77777777" w:rsidR="00580062" w:rsidRDefault="00580062">
            <w:pPr>
              <w:jc w:val="center"/>
            </w:pPr>
            <w:r>
              <w:t>35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1CD57F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37685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ABA21C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76DC57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F00372" w14:textId="77777777" w:rsidR="00580062" w:rsidRDefault="00580062">
            <w:r>
              <w:t>Развитие предпринимательства в Республике Саха (Якутия)</w:t>
            </w:r>
          </w:p>
        </w:tc>
      </w:tr>
      <w:tr w:rsidR="00580062" w14:paraId="424F5605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39875F" w14:textId="77777777" w:rsidR="00580062" w:rsidRDefault="00580062">
            <w:pPr>
              <w:jc w:val="center"/>
            </w:pPr>
            <w:r>
              <w:t>35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0B2F70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27CA0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7F6A49" w14:textId="77777777" w:rsidR="00580062" w:rsidRDefault="00580062">
            <w:pPr>
              <w:jc w:val="center"/>
            </w:pPr>
            <w:r>
              <w:t>6233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1D14EA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B816CB" w14:textId="77777777" w:rsidR="00580062" w:rsidRDefault="00580062">
            <w:r>
              <w:t>Создание и (или) развитие инфраструктуры поддержки субъектов малого предпринимательства, оказывающей имущественную поддержку, - бизнес-инкубаторов</w:t>
            </w:r>
          </w:p>
        </w:tc>
      </w:tr>
      <w:tr w:rsidR="00580062" w14:paraId="1589D91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A3C359" w14:textId="77777777" w:rsidR="00580062" w:rsidRDefault="00580062">
            <w:pPr>
              <w:jc w:val="center"/>
            </w:pPr>
            <w:r>
              <w:t>35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8A1CC0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7DCF7B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8DAACD" w14:textId="77777777" w:rsidR="00580062" w:rsidRDefault="00580062">
            <w:pPr>
              <w:jc w:val="center"/>
            </w:pPr>
            <w:r>
              <w:t>S233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DE63E5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AB37D5" w14:textId="77777777" w:rsidR="00580062" w:rsidRDefault="00580062">
            <w:r>
              <w:t>Создание и (или) развитие инфраструктуры поддержки субъектов малого предпринимательства, оказывающей имущественную поддержку, - бизнес-инкубаторов (за счет средств МБ)</w:t>
            </w:r>
          </w:p>
        </w:tc>
      </w:tr>
      <w:tr w:rsidR="00580062" w14:paraId="0B438CD5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5A4B27" w14:textId="77777777" w:rsidR="00580062" w:rsidRDefault="00580062">
            <w:pPr>
              <w:jc w:val="center"/>
            </w:pPr>
            <w:r>
              <w:t>35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020469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7029E8" w14:textId="77777777" w:rsidR="00580062" w:rsidRDefault="00580062">
            <w:pPr>
              <w:jc w:val="center"/>
            </w:pPr>
            <w:r>
              <w:t>I4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046334" w14:textId="77777777" w:rsidR="00580062" w:rsidRDefault="00580062">
            <w:pPr>
              <w:jc w:val="center"/>
            </w:pPr>
            <w:r>
              <w:t>5527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5E8507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222DCC" w14:textId="77777777" w:rsidR="00580062" w:rsidRDefault="00580062">
            <w:r>
              <w:t>Государственная поддержка малого и среднего предпринимательства в субъектах Российской Федерации (Создание и (или) развитие региональных гарантийных организаций)</w:t>
            </w:r>
          </w:p>
        </w:tc>
      </w:tr>
      <w:tr w:rsidR="00580062" w14:paraId="77E962EF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7E70D1" w14:textId="77777777" w:rsidR="00580062" w:rsidRDefault="00580062">
            <w:pPr>
              <w:jc w:val="center"/>
            </w:pPr>
            <w:r>
              <w:t>35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BAC68F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60447A" w14:textId="77777777" w:rsidR="00580062" w:rsidRDefault="00580062">
            <w:pPr>
              <w:jc w:val="center"/>
            </w:pPr>
            <w:r>
              <w:t>I4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2FBEB6" w14:textId="77777777" w:rsidR="00580062" w:rsidRDefault="00580062">
            <w:pPr>
              <w:jc w:val="center"/>
            </w:pPr>
            <w:r>
              <w:t>5527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B3FD0B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FF804A" w14:textId="77777777" w:rsidR="00580062" w:rsidRDefault="00580062">
            <w:r>
              <w:t>Государственная поддержка малого и среднего предпринимательства в субъектах Российской Федерации (Создание и (или) развитие государственных микрофинансовых организаций)</w:t>
            </w:r>
          </w:p>
        </w:tc>
      </w:tr>
      <w:tr w:rsidR="00580062" w14:paraId="54E7BF8B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8552AD" w14:textId="77777777" w:rsidR="00580062" w:rsidRDefault="00580062">
            <w:pPr>
              <w:jc w:val="center"/>
            </w:pPr>
            <w:r>
              <w:t>35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C18765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7411A5" w14:textId="77777777" w:rsidR="00580062" w:rsidRDefault="00580062">
            <w:pPr>
              <w:jc w:val="center"/>
            </w:pPr>
            <w:r>
              <w:t>I5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6D5CC9E" w14:textId="77777777" w:rsidR="00580062" w:rsidRDefault="00580062">
            <w:pPr>
              <w:jc w:val="center"/>
            </w:pPr>
            <w:r>
              <w:t>5527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17B5E5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FA9ECA2" w14:textId="77777777" w:rsidR="00580062" w:rsidRDefault="00580062">
            <w:r>
              <w:t>Государственная поддержка малого и среднего предпринимательства в субъектах Российской Федерации (Оказание комплекса услуг, сервисов и мер поддержки субъектам малого и среднего предпринимательства в центрах «Мой бизнес»)</w:t>
            </w:r>
          </w:p>
        </w:tc>
      </w:tr>
      <w:tr w:rsidR="00580062" w14:paraId="00BE23D8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AC1647" w14:textId="77777777" w:rsidR="00580062" w:rsidRDefault="00580062">
            <w:pPr>
              <w:jc w:val="center"/>
            </w:pPr>
            <w:r>
              <w:t>35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DF9961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20BF42E" w14:textId="77777777" w:rsidR="00580062" w:rsidRDefault="00580062">
            <w:pPr>
              <w:jc w:val="center"/>
            </w:pPr>
            <w:r>
              <w:t>I5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A36FAA" w14:textId="77777777" w:rsidR="00580062" w:rsidRDefault="00580062">
            <w:pPr>
              <w:jc w:val="center"/>
            </w:pPr>
            <w:r>
              <w:t>5527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BFF9644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346973" w14:textId="77777777" w:rsidR="00580062" w:rsidRDefault="00580062">
            <w:r>
              <w:t xml:space="preserve">Государственная поддержка малого и среднего предпринимательства в субъектах Российской </w:t>
            </w:r>
            <w:r>
              <w:lastRenderedPageBreak/>
              <w:t>Федерации (Развитие государственных микрофинансовых организаций в целях ускоренного развития субъектов малого и среднего предпринимательства в моногородах)</w:t>
            </w:r>
          </w:p>
        </w:tc>
      </w:tr>
      <w:tr w:rsidR="00580062" w14:paraId="4FCF60C8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71B863" w14:textId="77777777" w:rsidR="00580062" w:rsidRDefault="00580062">
            <w:pPr>
              <w:jc w:val="center"/>
            </w:pPr>
            <w:r>
              <w:lastRenderedPageBreak/>
              <w:t>35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BB7A2B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4A9E8C" w14:textId="77777777" w:rsidR="00580062" w:rsidRDefault="00580062">
            <w:pPr>
              <w:jc w:val="center"/>
            </w:pPr>
            <w:r>
              <w:t>I5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B137A0" w14:textId="77777777" w:rsidR="00580062" w:rsidRDefault="00580062">
            <w:pPr>
              <w:jc w:val="center"/>
            </w:pPr>
            <w:r>
              <w:t>5527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BAFDC00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97D4E7" w14:textId="77777777" w:rsidR="00580062" w:rsidRDefault="00580062">
            <w:r>
              <w:t>Государственная поддержка малого и среднего предпринимательства в субъектах Российской Федерации (Оказание финансовой поддержки выполнения органами местного самоуправления полномочий по вопросам местного значения в рамках реализации муниципальных программ (подпрограмм) развития малого и среднего предпринимательства в моногородах, в том числе поддержки субъектов малого и среднего предпринимательства, занимающихся социально значимыми видами деятельности)</w:t>
            </w:r>
          </w:p>
        </w:tc>
      </w:tr>
      <w:tr w:rsidR="00580062" w14:paraId="40644FC4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C0C1B4" w14:textId="77777777" w:rsidR="00580062" w:rsidRDefault="00580062">
            <w:pPr>
              <w:jc w:val="center"/>
            </w:pPr>
            <w:r>
              <w:t>35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D4098E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7F6D64" w14:textId="77777777" w:rsidR="00580062" w:rsidRDefault="00580062">
            <w:pPr>
              <w:jc w:val="center"/>
            </w:pPr>
            <w:r>
              <w:t>I5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94893D" w14:textId="77777777" w:rsidR="00580062" w:rsidRDefault="00580062">
            <w:pPr>
              <w:jc w:val="center"/>
            </w:pPr>
            <w:r>
              <w:t>5527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61E95D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426688" w14:textId="77777777" w:rsidR="00580062" w:rsidRDefault="00580062">
            <w:r>
              <w:t>Государственная поддержка малого и среднего предпринимательства в субъектах Российской Федерации (Создание и (или) развитие центров (агентств) координации поддержки экспортно ориентированных субъектов малого и среднего предпринимательства)</w:t>
            </w:r>
          </w:p>
        </w:tc>
      </w:tr>
      <w:tr w:rsidR="00580062" w14:paraId="4D9B44C2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54DC4E" w14:textId="77777777" w:rsidR="00580062" w:rsidRDefault="00580062">
            <w:pPr>
              <w:jc w:val="center"/>
            </w:pPr>
            <w:r>
              <w:t>35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948ED3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382378" w14:textId="77777777" w:rsidR="00580062" w:rsidRDefault="00580062">
            <w:pPr>
              <w:jc w:val="center"/>
            </w:pPr>
            <w:r>
              <w:t>I5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BB5A53B" w14:textId="77777777" w:rsidR="00580062" w:rsidRDefault="00580062">
            <w:pPr>
              <w:jc w:val="center"/>
            </w:pPr>
            <w:r>
              <w:t>5527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90C531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E9ACEA" w14:textId="77777777" w:rsidR="00580062" w:rsidRDefault="00580062">
            <w:r>
              <w:t>Государственная поддержка малого и среднего предпринимательства в субъектах Российской Федерации (Развитие региональных гарантийных организаций в целях ускоренного развития субъектов малого и среднего предпринимательства в моногородах)</w:t>
            </w:r>
          </w:p>
        </w:tc>
      </w:tr>
      <w:tr w:rsidR="00580062" w14:paraId="4069BA81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A99657" w14:textId="77777777" w:rsidR="00580062" w:rsidRDefault="00580062">
            <w:pPr>
              <w:jc w:val="center"/>
            </w:pPr>
            <w:r>
              <w:t>35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F96A48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6F54D4" w14:textId="77777777" w:rsidR="00580062" w:rsidRDefault="00580062">
            <w:pPr>
              <w:jc w:val="center"/>
            </w:pPr>
            <w:r>
              <w:t>I8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16087B" w14:textId="77777777" w:rsidR="00580062" w:rsidRDefault="00580062">
            <w:pPr>
              <w:jc w:val="center"/>
            </w:pPr>
            <w:r>
              <w:t>5527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502AC1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850050" w14:textId="77777777" w:rsidR="00580062" w:rsidRDefault="00580062">
            <w:r>
              <w:t>Государственная поддержка малого и среднего предпринимательства в субъектах Российской Федерации (Реализация комплексных программ по вовлечению в предпринимательскую деятельность и содействию созданию собственного бизнеса для каждой целевой группы, включая поддержку создания сообществ начинающих предпринимателей и развитие института наставничества)</w:t>
            </w:r>
          </w:p>
        </w:tc>
      </w:tr>
      <w:tr w:rsidR="00580062" w14:paraId="1E3DF55F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324BE9B" w14:textId="77777777" w:rsidR="00580062" w:rsidRDefault="00580062">
            <w:pPr>
              <w:jc w:val="center"/>
            </w:pPr>
            <w:r>
              <w:t>35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B10EB0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8D2943" w14:textId="77777777" w:rsidR="00580062" w:rsidRDefault="00580062">
            <w:pPr>
              <w:jc w:val="center"/>
            </w:pPr>
            <w:r>
              <w:t>I1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74D96F" w14:textId="77777777" w:rsidR="00580062" w:rsidRDefault="00580062">
            <w:pPr>
              <w:jc w:val="center"/>
            </w:pPr>
            <w:r>
              <w:t>5527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C67F52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70F3A56" w14:textId="77777777" w:rsidR="00580062" w:rsidRDefault="00580062">
            <w:r>
              <w:t>Государственная поддержка малого и среднего предпринимательства в субъектах Российской Федерации (Снижение административной нагрузки на малые и средние предприятия и содействие созданию благоприятных условий осуществления деятельности для самозанятых граждан)</w:t>
            </w:r>
          </w:p>
        </w:tc>
      </w:tr>
      <w:tr w:rsidR="00580062" w14:paraId="19DD5125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FB085D" w14:textId="77777777" w:rsidR="00580062" w:rsidRDefault="00580062">
            <w:pPr>
              <w:jc w:val="center"/>
            </w:pPr>
            <w:r>
              <w:t>35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7CC33C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5A9A68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E257CE" w14:textId="77777777" w:rsidR="00580062" w:rsidRDefault="00580062">
            <w:pPr>
              <w:jc w:val="center"/>
            </w:pPr>
            <w:r>
              <w:t>6232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4F5360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3E6609" w14:textId="77777777" w:rsidR="00580062" w:rsidRDefault="00580062">
            <w:r>
              <w:t>Реализация мероприятий муниципальных программ развития малого и среднего предпринимательства Республики Саха (Якутия)</w:t>
            </w:r>
          </w:p>
        </w:tc>
      </w:tr>
      <w:tr w:rsidR="00580062" w14:paraId="778F2022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7EC52B" w14:textId="77777777" w:rsidR="00580062" w:rsidRDefault="00580062">
            <w:pPr>
              <w:jc w:val="center"/>
            </w:pPr>
            <w:r>
              <w:t>35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5EDC76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3C6C89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F1CC386" w14:textId="77777777" w:rsidR="00580062" w:rsidRDefault="00580062">
            <w:pPr>
              <w:jc w:val="center"/>
            </w:pPr>
            <w:r>
              <w:t>S232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85B9FB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3CA4E7" w14:textId="77777777" w:rsidR="00580062" w:rsidRDefault="00580062">
            <w:r>
              <w:t>Реализация мероприятий муниципальных программ развития малого и среднего предпринимательства Республики Саха (Якутия) (за счет средств МБ)</w:t>
            </w:r>
          </w:p>
        </w:tc>
      </w:tr>
      <w:tr w:rsidR="00580062" w14:paraId="446FC077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D0C00C" w14:textId="77777777" w:rsidR="00580062" w:rsidRDefault="00580062">
            <w:pPr>
              <w:jc w:val="center"/>
            </w:pPr>
            <w:r>
              <w:t>35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646467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6C874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8F848A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DC8DBB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B36127A" w14:textId="77777777" w:rsidR="00580062" w:rsidRDefault="00580062">
            <w:r>
              <w:t>Развитие внутреннего и въездного туризма в Республике Саха (Якутия)</w:t>
            </w:r>
          </w:p>
        </w:tc>
      </w:tr>
      <w:tr w:rsidR="00580062" w14:paraId="0B9E522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376F86" w14:textId="77777777" w:rsidR="00580062" w:rsidRDefault="00580062">
            <w:pPr>
              <w:jc w:val="center"/>
            </w:pPr>
            <w:r>
              <w:t>35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FBE166E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6F875A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3A8583E" w14:textId="77777777" w:rsidR="00580062" w:rsidRDefault="00580062">
            <w:pPr>
              <w:jc w:val="center"/>
            </w:pPr>
            <w:r>
              <w:t>6236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4E267A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26FBFF" w14:textId="77777777" w:rsidR="00580062" w:rsidRDefault="00580062">
            <w:r>
              <w:t>Строительство объектов туристской инфраструктуры</w:t>
            </w:r>
          </w:p>
        </w:tc>
      </w:tr>
      <w:tr w:rsidR="00580062" w14:paraId="6CC13A44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C1BCCA" w14:textId="77777777" w:rsidR="00580062" w:rsidRDefault="00580062">
            <w:pPr>
              <w:jc w:val="center"/>
            </w:pPr>
            <w:r>
              <w:t>35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747470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A3CB78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6C1B22E" w14:textId="77777777" w:rsidR="00580062" w:rsidRDefault="00580062">
            <w:pPr>
              <w:jc w:val="center"/>
            </w:pPr>
            <w:r>
              <w:t>6219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DD64A7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6B419E" w14:textId="77777777" w:rsidR="00580062" w:rsidRDefault="00580062">
            <w:r>
              <w:t>Размещение знаков туристской навигации</w:t>
            </w:r>
          </w:p>
        </w:tc>
      </w:tr>
      <w:tr w:rsidR="00580062" w14:paraId="777790CD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E523CF" w14:textId="77777777" w:rsidR="00580062" w:rsidRDefault="00580062">
            <w:pPr>
              <w:jc w:val="center"/>
            </w:pPr>
            <w:r>
              <w:t>35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9BA5A0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2DB467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6EC5FC" w14:textId="77777777" w:rsidR="00580062" w:rsidRDefault="00580062">
            <w:pPr>
              <w:jc w:val="center"/>
            </w:pPr>
            <w:r>
              <w:t>S236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AE23F9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A6CF9E" w14:textId="77777777" w:rsidR="00580062" w:rsidRDefault="00580062">
            <w:r>
              <w:t>Строительство объектов туристской инфраструктуры (за счет средств МБ)</w:t>
            </w:r>
          </w:p>
        </w:tc>
      </w:tr>
      <w:tr w:rsidR="00580062" w14:paraId="22A849BB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FAEF5A" w14:textId="77777777" w:rsidR="00580062" w:rsidRDefault="00580062">
            <w:pPr>
              <w:jc w:val="center"/>
            </w:pPr>
            <w:r>
              <w:lastRenderedPageBreak/>
              <w:t>35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BD1DD8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2ED29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652C7A5" w14:textId="77777777" w:rsidR="00580062" w:rsidRDefault="00580062">
            <w:pPr>
              <w:jc w:val="center"/>
            </w:pPr>
            <w:r>
              <w:t>S219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C1F377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BA5CCA1" w14:textId="77777777" w:rsidR="00580062" w:rsidRDefault="00580062">
            <w:r>
              <w:t>Размещение знаков туристской навигации (за счет средств МБ)</w:t>
            </w:r>
          </w:p>
        </w:tc>
      </w:tr>
      <w:tr w:rsidR="00580062" w14:paraId="3F46C9F2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214D8C" w14:textId="77777777" w:rsidR="00580062" w:rsidRDefault="00580062">
            <w:pPr>
              <w:jc w:val="center"/>
            </w:pPr>
            <w:r>
              <w:t>37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A8B9B1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E8A03A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57C4B0" w14:textId="77777777" w:rsidR="00580062" w:rsidRDefault="00580062">
            <w:pPr>
              <w:jc w:val="center"/>
            </w:pPr>
            <w:r>
              <w:t>6531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2151E7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4FED13" w14:textId="77777777" w:rsidR="00580062" w:rsidRDefault="00580062">
            <w:r>
              <w:t>Компенсация дополнительных расходов, возникших в результате решений, принятых органами власти другого уровня</w:t>
            </w:r>
          </w:p>
        </w:tc>
      </w:tr>
      <w:tr w:rsidR="00580062" w14:paraId="27264FD7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BE0CCD" w14:textId="77777777" w:rsidR="00580062" w:rsidRDefault="00580062">
            <w:pPr>
              <w:jc w:val="center"/>
            </w:pPr>
            <w:r>
              <w:t>37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FDDDAE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82E2171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C5E5F5" w14:textId="77777777" w:rsidR="00580062" w:rsidRDefault="00580062">
            <w:pPr>
              <w:jc w:val="center"/>
            </w:pPr>
            <w:r>
              <w:t>6531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13D626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0B4A19" w14:textId="77777777" w:rsidR="00580062" w:rsidRDefault="00580062">
            <w:r>
              <w:t>Компенсация дополнительных расходов, возникших в результате решений, принятых органами власти другого уровня</w:t>
            </w:r>
          </w:p>
        </w:tc>
      </w:tr>
      <w:tr w:rsidR="00580062" w14:paraId="19D1AFFC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3D1ABC6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B7750B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11DD9F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6FE033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F8CA49" w14:textId="77777777" w:rsidR="00580062" w:rsidRDefault="0058006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75307B" w14:textId="77777777" w:rsidR="00580062" w:rsidRDefault="00580062">
            <w:pPr>
              <w:rPr>
                <w:b/>
                <w:bCs/>
              </w:rPr>
            </w:pPr>
            <w:r>
              <w:rPr>
                <w:b/>
                <w:bCs/>
              </w:rPr>
              <w:t>Непрограммные расходы</w:t>
            </w:r>
          </w:p>
        </w:tc>
      </w:tr>
      <w:tr w:rsidR="00580062" w14:paraId="7C1AA93C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590D19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F58348D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E4CF1B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E9F609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B9065B9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9B5BB9" w14:textId="77777777" w:rsidR="00580062" w:rsidRDefault="00580062">
            <w:r>
              <w:t>Руководство и управление в сфере установленных функций органов местного самоуправления </w:t>
            </w:r>
          </w:p>
        </w:tc>
      </w:tr>
      <w:tr w:rsidR="00580062" w14:paraId="221B6838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DB6BB1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BF39BE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C17230F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A8EC28" w14:textId="77777777" w:rsidR="00580062" w:rsidRDefault="00580062">
            <w:pPr>
              <w:jc w:val="center"/>
            </w:pPr>
            <w:r>
              <w:t>1141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78C872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AE9875" w14:textId="77777777" w:rsidR="00580062" w:rsidRDefault="00580062">
            <w:r>
              <w:t>Расходы на содержание органов местного самоуправления</w:t>
            </w:r>
          </w:p>
        </w:tc>
      </w:tr>
      <w:tr w:rsidR="00580062" w14:paraId="1980555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79EA2A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19121E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D8DFF7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14E31E" w14:textId="77777777" w:rsidR="00580062" w:rsidRDefault="00580062">
            <w:pPr>
              <w:jc w:val="center"/>
            </w:pPr>
            <w:r>
              <w:t>1160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59CE51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4CB9CB" w14:textId="77777777" w:rsidR="00580062" w:rsidRDefault="00580062">
            <w:r>
              <w:t>Глава муниципального образования</w:t>
            </w:r>
          </w:p>
        </w:tc>
      </w:tr>
      <w:tr w:rsidR="00580062" w14:paraId="2EE2AECD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56FE70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36BF6FE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EF1BC1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089EC4" w14:textId="77777777" w:rsidR="00580062" w:rsidRDefault="00580062">
            <w:pPr>
              <w:jc w:val="center"/>
            </w:pPr>
            <w:r>
              <w:t>1171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CBFB55F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9DD434" w14:textId="77777777" w:rsidR="00580062" w:rsidRDefault="00580062">
            <w:r>
              <w:t>Председатель представительного органа муниципального образования</w:t>
            </w:r>
          </w:p>
        </w:tc>
      </w:tr>
      <w:tr w:rsidR="00580062" w14:paraId="385BC0B8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58B521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2997D7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B2FFA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077155" w14:textId="77777777" w:rsidR="00580062" w:rsidRDefault="00580062">
            <w:pPr>
              <w:jc w:val="center"/>
            </w:pPr>
            <w:r>
              <w:t>1172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93896B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0BA8E8" w14:textId="77777777" w:rsidR="00580062" w:rsidRDefault="00580062">
            <w:r>
              <w:t>Депутаты представительного органа муниципального образования</w:t>
            </w:r>
          </w:p>
        </w:tc>
      </w:tr>
      <w:tr w:rsidR="00580062" w14:paraId="55218AD4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FD372D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3A7524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ACBDF8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00AF67" w14:textId="77777777" w:rsidR="00580062" w:rsidRDefault="00580062">
            <w:pPr>
              <w:jc w:val="center"/>
            </w:pPr>
            <w:r>
              <w:t>1173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55FA3B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6D6DFE" w14:textId="77777777" w:rsidR="00580062" w:rsidRDefault="00580062">
            <w:r>
              <w:t>Глава администрации</w:t>
            </w:r>
          </w:p>
        </w:tc>
      </w:tr>
      <w:tr w:rsidR="00580062" w14:paraId="76C1ECDF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D7D3E4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CE88262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DEB80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47C261" w14:textId="77777777" w:rsidR="00580062" w:rsidRDefault="00580062">
            <w:pPr>
              <w:jc w:val="center"/>
            </w:pPr>
            <w:r>
              <w:t>1174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8F90696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7E925E" w14:textId="77777777" w:rsidR="00580062" w:rsidRDefault="00580062">
            <w:r>
              <w:t>Председатель контрольно-счетной палаты муниципального образования и его заместители</w:t>
            </w:r>
          </w:p>
        </w:tc>
      </w:tr>
      <w:tr w:rsidR="00580062" w14:paraId="702DCF98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A92738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C523ABA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A3D1E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B96190" w14:textId="77777777" w:rsidR="00580062" w:rsidRDefault="00580062">
            <w:pPr>
              <w:jc w:val="center"/>
            </w:pPr>
            <w:r>
              <w:t>2200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E0C3CD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C47E4B" w14:textId="77777777" w:rsidR="00580062" w:rsidRDefault="00580062">
            <w:r>
              <w:t>Расходы на обеспечение деятельности (оказание услуг) муниципальных учреждений</w:t>
            </w:r>
          </w:p>
        </w:tc>
      </w:tr>
      <w:tr w:rsidR="00580062" w14:paraId="0FB409DE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81FDF2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F7ECFB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4B1846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EF0D06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D35F9E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081254" w14:textId="77777777" w:rsidR="00580062" w:rsidRDefault="00580062">
            <w:r>
              <w:t>Проведение выборов и референдумов</w:t>
            </w:r>
          </w:p>
        </w:tc>
      </w:tr>
      <w:tr w:rsidR="00580062" w14:paraId="20229EF5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EB4BF7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CDECB1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FE115B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8EC7560" w14:textId="77777777" w:rsidR="00580062" w:rsidRDefault="00580062">
            <w:pPr>
              <w:jc w:val="center"/>
            </w:pPr>
            <w:r>
              <w:t>1003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5FA8E2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DECB1C" w14:textId="77777777" w:rsidR="00580062" w:rsidRDefault="00580062">
            <w:r>
              <w:t>Проведение выборов и референдумов депутатов</w:t>
            </w:r>
          </w:p>
        </w:tc>
      </w:tr>
      <w:tr w:rsidR="00580062" w14:paraId="57DCBA70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38CFCE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88F184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A65383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DE741F" w14:textId="77777777" w:rsidR="00580062" w:rsidRDefault="00580062">
            <w:pPr>
              <w:jc w:val="center"/>
            </w:pPr>
            <w:r>
              <w:t>1004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19B78F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A3AAD0" w14:textId="77777777" w:rsidR="00580062" w:rsidRDefault="00580062">
            <w:r>
              <w:t>Проведение выборов и референдумов глав</w:t>
            </w:r>
          </w:p>
        </w:tc>
      </w:tr>
      <w:tr w:rsidR="00580062" w14:paraId="060D29D0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E94277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A798AA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986588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7BFFF3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16FCB3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E91667" w14:textId="77777777" w:rsidR="00580062" w:rsidRDefault="00580062">
            <w:r>
              <w:t>Прочие непрограммные расходы</w:t>
            </w:r>
          </w:p>
        </w:tc>
      </w:tr>
      <w:tr w:rsidR="00580062" w14:paraId="69F6CCE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09D379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02AAAB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5A1034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2C6990" w14:textId="77777777" w:rsidR="00580062" w:rsidRDefault="00580062">
            <w:pPr>
              <w:jc w:val="center"/>
            </w:pPr>
            <w:r>
              <w:t>1101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DAAEE0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73A111" w14:textId="77777777" w:rsidR="00580062" w:rsidRDefault="00580062">
            <w:r>
              <w:t>Разработка проектно-сметной документации</w:t>
            </w:r>
          </w:p>
        </w:tc>
      </w:tr>
      <w:tr w:rsidR="00580062" w14:paraId="622EC46B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1FE847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1EB945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B65ED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62131D" w14:textId="77777777" w:rsidR="00580062" w:rsidRDefault="00580062">
            <w:pPr>
              <w:jc w:val="center"/>
            </w:pPr>
            <w:r>
              <w:t>1102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83F64F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8D0612" w14:textId="77777777" w:rsidR="00580062" w:rsidRDefault="00580062">
            <w:r>
              <w:t>Имущественный взнос в некоммерческую организацию «Фонд капитального ремонта многоквартирных домов Республики Саха (Якутия)» на проведение капитального ремонта общего имущества </w:t>
            </w:r>
          </w:p>
        </w:tc>
      </w:tr>
      <w:tr w:rsidR="00580062" w14:paraId="56FDEA0F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7321B95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58ED63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97A2AB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483A56" w14:textId="77777777" w:rsidR="00580062" w:rsidRDefault="00580062">
            <w:pPr>
              <w:jc w:val="center"/>
            </w:pPr>
            <w:r>
              <w:t>5104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F2C245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13A06A" w14:textId="77777777" w:rsidR="00580062" w:rsidRDefault="00580062">
            <w:r>
              <w:t>Расходы, производимые за счет иных межбюджетных трансфертов, предоставленных из федерального бюджета за счет средств резервного фонда Правительства РФ по предупреждению и ликвидации чрезвычайных ситуаций и последствий стихийных бедствий</w:t>
            </w:r>
          </w:p>
        </w:tc>
      </w:tr>
      <w:tr w:rsidR="00580062" w14:paraId="6CE9CD01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6091C56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90F5BF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306673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D6F6E3" w14:textId="77777777" w:rsidR="00580062" w:rsidRDefault="00580062">
            <w:pPr>
              <w:jc w:val="center"/>
            </w:pPr>
            <w:r>
              <w:t>5118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CA2347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B85034" w14:textId="77777777" w:rsidR="00580062" w:rsidRDefault="00580062">
            <w:r>
              <w:t>Осуществление первичного воинского учета на территориях, где отсутствуют военные комиссариаты </w:t>
            </w:r>
          </w:p>
        </w:tc>
      </w:tr>
      <w:tr w:rsidR="00580062" w14:paraId="3DE420F1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6A91B4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64876C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AC1CB0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FD57FDA" w14:textId="77777777" w:rsidR="00580062" w:rsidRDefault="00580062">
            <w:pPr>
              <w:jc w:val="center"/>
            </w:pPr>
            <w:r>
              <w:t>5120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96A809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B932F1" w14:textId="77777777" w:rsidR="00580062" w:rsidRDefault="00580062">
            <w:r>
              <w:t xml:space="preserve">Осуществление полномочий по составлению (изменений) списков кандидатов в присяжные </w:t>
            </w:r>
            <w:r>
              <w:lastRenderedPageBreak/>
              <w:t>заседатели федеральных судов общей юрисдикции в Российской Федерации</w:t>
            </w:r>
          </w:p>
        </w:tc>
      </w:tr>
      <w:tr w:rsidR="00580062" w14:paraId="4E379070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D08BC6" w14:textId="77777777" w:rsidR="00580062" w:rsidRDefault="00580062">
            <w:pPr>
              <w:jc w:val="center"/>
            </w:pPr>
            <w:r>
              <w:lastRenderedPageBreak/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8F1D0C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5A2169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C0A100" w14:textId="77777777" w:rsidR="00580062" w:rsidRDefault="00580062">
            <w:pPr>
              <w:jc w:val="center"/>
            </w:pPr>
            <w:r>
              <w:t>5260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3ED270A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FF5A4A" w14:textId="77777777" w:rsidR="00580062" w:rsidRDefault="00580062">
            <w:r>
              <w:t>Выплата единовременного пособия при всех формах устройства детей, лишенных родительского попечения, в семью</w:t>
            </w:r>
          </w:p>
        </w:tc>
      </w:tr>
      <w:tr w:rsidR="00580062" w14:paraId="508D363C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AD046F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8FF7CE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227FBC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8B50B3" w14:textId="77777777" w:rsidR="00580062" w:rsidRDefault="00580062">
            <w:pPr>
              <w:jc w:val="center"/>
            </w:pPr>
            <w:r>
              <w:t>5617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3A3B12E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D0F67F" w14:textId="77777777" w:rsidR="00580062" w:rsidRDefault="00580062">
            <w:r>
              <w:t>Восстановление объектов, поврежденных в результате паводков в 2018 году, за счет средств резервного фонда Правительства РФ</w:t>
            </w:r>
          </w:p>
        </w:tc>
      </w:tr>
      <w:tr w:rsidR="00580062" w14:paraId="7BE76350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667C4E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BB9460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381121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F5C1FB" w14:textId="77777777" w:rsidR="00580062" w:rsidRDefault="00580062">
            <w:pPr>
              <w:jc w:val="center"/>
            </w:pPr>
            <w:r>
              <w:t>5930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1F8D5A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7EA75D" w14:textId="77777777" w:rsidR="00580062" w:rsidRDefault="00580062">
            <w:r>
              <w:t>Выполнение отдельных государственных полномочий по государственной регистрации актов гражданского состояния </w:t>
            </w:r>
          </w:p>
        </w:tc>
      </w:tr>
      <w:tr w:rsidR="00580062" w14:paraId="74CC2F91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D9EDAB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7FB1D5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D603D5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5DD8D9" w14:textId="77777777" w:rsidR="00580062" w:rsidRDefault="00580062">
            <w:pPr>
              <w:jc w:val="center"/>
            </w:pPr>
            <w:r>
              <w:t>6265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54C7D7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832FC3" w14:textId="77777777" w:rsidR="00580062" w:rsidRDefault="00580062">
            <w:r>
              <w:t>Реализация на территории Республики Саха (Якутия) проектов развития общественной инфраструктуры, основанных на местных инициативах (за счет средств ГБ)</w:t>
            </w:r>
          </w:p>
        </w:tc>
      </w:tr>
      <w:tr w:rsidR="00580062" w14:paraId="6831A657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49C4D0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103236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630282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63F43E" w14:textId="77777777" w:rsidR="00580062" w:rsidRDefault="00580062">
            <w:pPr>
              <w:jc w:val="center"/>
            </w:pPr>
            <w:r>
              <w:t>6301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9DBF26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BAD95E" w14:textId="77777777" w:rsidR="00580062" w:rsidRDefault="00580062">
            <w:r>
              <w:t>Выполнение отдельных государственных полномочий по опеке и попечительству в отношении лиц, признанных судом недееспособным или ограниченно дееспособными </w:t>
            </w:r>
          </w:p>
        </w:tc>
      </w:tr>
      <w:tr w:rsidR="00580062" w14:paraId="5947037B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C7447A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9AD33D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A6999C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5FD654" w14:textId="77777777" w:rsidR="00580062" w:rsidRDefault="00580062">
            <w:pPr>
              <w:jc w:val="center"/>
            </w:pPr>
            <w:r>
              <w:t>6311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AE3A7E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06D5DB" w14:textId="77777777" w:rsidR="00580062" w:rsidRDefault="00580062">
            <w:r>
              <w:t>Выполнение отдельных государственных полномочий по опеке и попечительству в отношении несовершеннолетних  </w:t>
            </w:r>
          </w:p>
        </w:tc>
      </w:tr>
      <w:tr w:rsidR="00580062" w14:paraId="3E4E49ED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5D661F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235DF8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D8E177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4E5B0F" w14:textId="77777777" w:rsidR="00580062" w:rsidRDefault="00580062">
            <w:pPr>
              <w:jc w:val="center"/>
            </w:pPr>
            <w:r>
              <w:t>6328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083D91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2ECBD4" w14:textId="77777777" w:rsidR="00580062" w:rsidRDefault="00580062">
            <w:r>
              <w:t>Выполнение отдельных государственных полномочий по осуществлению деятельности по опеке и попечительству в отношении совершеннолетних дееспособных граждан, которые по состоянию здоровья не могут самостоятельно осуществлять и защищать свои права и исполнять обязанности</w:t>
            </w:r>
          </w:p>
        </w:tc>
      </w:tr>
      <w:tr w:rsidR="00580062" w14:paraId="15D131B8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C76CEA1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E1E5E8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93DD2F0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D24356" w14:textId="77777777" w:rsidR="00580062" w:rsidRDefault="00580062">
            <w:pPr>
              <w:jc w:val="center"/>
            </w:pPr>
            <w:r>
              <w:t>6329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6E27B6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F6596B" w14:textId="77777777" w:rsidR="00580062" w:rsidRDefault="00580062">
            <w:r>
              <w:t>Выполнение отдельных государственных полномочий в области охраны труда</w:t>
            </w:r>
          </w:p>
        </w:tc>
      </w:tr>
      <w:tr w:rsidR="00580062" w14:paraId="406A9F3B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6D1D23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039186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F271F0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09B6C3" w14:textId="77777777" w:rsidR="00580062" w:rsidRDefault="00580062">
            <w:pPr>
              <w:jc w:val="center"/>
            </w:pPr>
            <w:r>
              <w:t>6330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B547FC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974CD0" w14:textId="77777777" w:rsidR="00580062" w:rsidRDefault="00580062">
            <w:r>
              <w:t>Выполнение отдельных государственных полномочий по созданию административных комиссий</w:t>
            </w:r>
          </w:p>
        </w:tc>
      </w:tr>
      <w:tr w:rsidR="00580062" w14:paraId="3C379D16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6B61D7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9552EB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9AC4BB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67A1F16" w14:textId="77777777" w:rsidR="00580062" w:rsidRDefault="00580062">
            <w:pPr>
              <w:jc w:val="center"/>
            </w:pPr>
            <w:r>
              <w:t>6331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077112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89B6D4" w14:textId="77777777" w:rsidR="00580062" w:rsidRDefault="00580062">
            <w:r>
              <w:t>Выполнение отдельных государственных полномочий по исполнению функций комиссий по делам несовершеннолетних и защите их прав</w:t>
            </w:r>
          </w:p>
        </w:tc>
      </w:tr>
      <w:tr w:rsidR="00580062" w14:paraId="2C53D8FA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922611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CB222E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EB2DE9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4CE609" w14:textId="77777777" w:rsidR="00580062" w:rsidRDefault="00580062">
            <w:pPr>
              <w:jc w:val="center"/>
            </w:pPr>
            <w:r>
              <w:t>6332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21CF6C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1F2825" w14:textId="77777777" w:rsidR="00580062" w:rsidRDefault="00580062">
            <w:r>
              <w:t>Выполнение отдельных государственных полномочий по государственному регулированию цен (тарифов)</w:t>
            </w:r>
          </w:p>
        </w:tc>
      </w:tr>
      <w:tr w:rsidR="00580062" w14:paraId="1973CE4E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B7B7E1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15EA09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C0370F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0D017C" w14:textId="77777777" w:rsidR="00580062" w:rsidRDefault="00580062">
            <w:pPr>
              <w:jc w:val="center"/>
            </w:pPr>
            <w:r>
              <w:t>6333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FEAD03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404A6C" w14:textId="77777777" w:rsidR="00580062" w:rsidRDefault="00580062">
            <w:r>
              <w:t>Выполнение отдельных государственных полномочий по комплектованию, хранению, учету и использованию документов архивного фонда Республики Саха (Якутия)</w:t>
            </w:r>
          </w:p>
        </w:tc>
      </w:tr>
      <w:tr w:rsidR="00580062" w14:paraId="32F9F07E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BE3B3D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F34FC7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485D1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28D084" w14:textId="77777777" w:rsidR="00580062" w:rsidRDefault="00580062">
            <w:pPr>
              <w:jc w:val="center"/>
            </w:pPr>
            <w:r>
              <w:t>6336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D42D86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E331C9" w14:textId="77777777" w:rsidR="00580062" w:rsidRDefault="00580062">
            <w:r>
              <w:t>Выполнение отдельных государственных полномочий на организацию мероприятий по предупреждению и ликвидации болезней животных, их лечению, защите населения от болезней, общих для человека и животных</w:t>
            </w:r>
          </w:p>
        </w:tc>
      </w:tr>
      <w:tr w:rsidR="00580062" w14:paraId="1C53A5B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8BF102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A9AE65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943C46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D90C44" w14:textId="77777777" w:rsidR="00580062" w:rsidRDefault="00580062">
            <w:pPr>
              <w:jc w:val="center"/>
            </w:pPr>
            <w:r>
              <w:t>6341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B86771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65329E" w14:textId="77777777" w:rsidR="00580062" w:rsidRDefault="00580062">
            <w:r>
              <w:t>Выполнение отдельных государственных полномочий по выплате ежемесячной компенсационной выплаты на содержание одного ребенка в семье опекуна (попечителя), приемной семье</w:t>
            </w:r>
          </w:p>
        </w:tc>
      </w:tr>
      <w:tr w:rsidR="00580062" w14:paraId="432FE47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0896BF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8C0B9A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A61A91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55FDD2" w14:textId="77777777" w:rsidR="00580062" w:rsidRDefault="00580062">
            <w:pPr>
              <w:jc w:val="center"/>
            </w:pPr>
            <w:r>
              <w:t>6342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F756A0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C32358" w14:textId="77777777" w:rsidR="00580062" w:rsidRDefault="00580062">
            <w:r>
              <w:t>Выполнение отдельных государственных полномочий по выплате ежемесячного денежного вознаграждения приемному родителю</w:t>
            </w:r>
          </w:p>
        </w:tc>
      </w:tr>
      <w:tr w:rsidR="00580062" w14:paraId="341806CF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F5CD964" w14:textId="77777777" w:rsidR="00580062" w:rsidRDefault="00580062">
            <w:pPr>
              <w:jc w:val="center"/>
            </w:pPr>
            <w:r>
              <w:lastRenderedPageBreak/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0C863A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86420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A0C489" w14:textId="77777777" w:rsidR="00580062" w:rsidRDefault="00580062">
            <w:pPr>
              <w:jc w:val="center"/>
            </w:pPr>
            <w:r>
              <w:t>6343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A0B779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AB98F7" w14:textId="77777777" w:rsidR="00580062" w:rsidRDefault="00580062">
            <w:r>
              <w:t>Выполнение отдельных государственных полномочий по выплате ежемесячного денежного вознаграждения патронатному воспитателю</w:t>
            </w:r>
          </w:p>
        </w:tc>
      </w:tr>
      <w:tr w:rsidR="00580062" w14:paraId="7681EE87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CA0D31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68CA0C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1BFF82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25ED33" w14:textId="77777777" w:rsidR="00580062" w:rsidRDefault="00580062">
            <w:pPr>
              <w:jc w:val="center"/>
            </w:pPr>
            <w:r>
              <w:t>6344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09A899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95E514" w14:textId="77777777" w:rsidR="00580062" w:rsidRDefault="00580062">
            <w:r>
              <w:t>Выполнение отдельных государственных полномочий по выплате единовременной дополнительной выплаты на каждого ребенка, принятого в семью опекуна (попечителя), в приемную семью</w:t>
            </w:r>
          </w:p>
        </w:tc>
      </w:tr>
      <w:tr w:rsidR="00580062" w14:paraId="486A704E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1A8AF12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F513375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2FFB54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C987AD" w14:textId="77777777" w:rsidR="00580062" w:rsidRDefault="00580062">
            <w:pPr>
              <w:jc w:val="center"/>
            </w:pPr>
            <w:r>
              <w:t>6345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66E099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C324E0" w14:textId="77777777" w:rsidR="00580062" w:rsidRDefault="00580062">
            <w:r>
              <w:t>Выполнение отдельных государственных полномочий на бесплатный проезд детей-сирот и детей, оставшихся без попечения родителей, обучающихся в муниципальных образовательных учреждениях</w:t>
            </w:r>
          </w:p>
        </w:tc>
      </w:tr>
      <w:tr w:rsidR="00580062" w14:paraId="393F2A3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632C64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AAB9D2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A75753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CDE12C" w14:textId="77777777" w:rsidR="00580062" w:rsidRDefault="00580062">
            <w:pPr>
              <w:jc w:val="center"/>
            </w:pPr>
            <w:r>
              <w:t>6346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441C8A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07C5E2" w14:textId="77777777" w:rsidR="00580062" w:rsidRDefault="00580062">
            <w:r>
              <w:t>Выполнение отдельных государственных полномочий на санаторно-курортное лечение, летний труд и отдых детей-сирот и детей, оставшихся без попечения родителей</w:t>
            </w:r>
          </w:p>
        </w:tc>
      </w:tr>
      <w:tr w:rsidR="00580062" w14:paraId="6E0895B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438C3F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6827EE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7D07D2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5EE529" w14:textId="77777777" w:rsidR="00580062" w:rsidRDefault="00580062">
            <w:pPr>
              <w:jc w:val="center"/>
            </w:pPr>
            <w:r>
              <w:t>6502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8A507B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03E3875" w14:textId="77777777" w:rsidR="00580062" w:rsidRDefault="00580062">
            <w:r>
              <w:t>Мероприятия по повышению эффективности управления региональными финансами для органов местного самоуправления</w:t>
            </w:r>
          </w:p>
        </w:tc>
      </w:tr>
      <w:tr w:rsidR="00580062" w14:paraId="0A4FC02C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63F2E2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699DE5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DB3335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484A01" w14:textId="77777777" w:rsidR="00580062" w:rsidRDefault="00580062">
            <w:pPr>
              <w:jc w:val="center"/>
            </w:pPr>
            <w:r>
              <w:t>6551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4BC25B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66C0D86" w14:textId="77777777" w:rsidR="00580062" w:rsidRDefault="00580062">
            <w:r>
              <w:t>Иные межбюджетные трансферты за счет средств резервного фонда Правительства РС (Я) (за счет средств ГБ)</w:t>
            </w:r>
          </w:p>
        </w:tc>
      </w:tr>
      <w:tr w:rsidR="00580062" w14:paraId="4DD03204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8C2071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C55B55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4D7BE8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975DAE" w14:textId="77777777" w:rsidR="00580062" w:rsidRDefault="00580062">
            <w:pPr>
              <w:jc w:val="center"/>
            </w:pPr>
            <w:r>
              <w:t>6552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F1B35B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7A670E" w14:textId="77777777" w:rsidR="00580062" w:rsidRDefault="00580062">
            <w:r>
              <w:t>Иные межбюджетные трансферты за счет средств резервного фонда Правительства РС (Я) на предупреждение и ликвидацию чрезвычайных ситуаций и последствий стихийных бедствий</w:t>
            </w:r>
          </w:p>
        </w:tc>
      </w:tr>
      <w:tr w:rsidR="00580062" w14:paraId="22A22FE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1BAA8E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6AE108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47A269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2E59F5" w14:textId="77777777" w:rsidR="00580062" w:rsidRDefault="00580062">
            <w:pPr>
              <w:jc w:val="center"/>
            </w:pPr>
            <w:r>
              <w:t>6571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3DCE3E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1DE9E0" w14:textId="77777777" w:rsidR="00580062" w:rsidRDefault="00580062">
            <w:r>
              <w:t>Иные межбюджетные трансферты на приобретение снегоболотоходной техники</w:t>
            </w:r>
          </w:p>
        </w:tc>
      </w:tr>
      <w:tr w:rsidR="00580062" w14:paraId="1BCCB5B4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14C919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739A8D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FCDE39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E62A17" w14:textId="77777777" w:rsidR="00580062" w:rsidRDefault="00580062">
            <w:pPr>
              <w:jc w:val="center"/>
            </w:pPr>
            <w:r>
              <w:t>7102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E99816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7C54C3" w14:textId="77777777" w:rsidR="00580062" w:rsidRDefault="00580062">
            <w:r>
              <w:t>Ежемесячные доплаты к трудовой пенсии лицам, замещавшим муниципальные должности и должности муниципальной службы</w:t>
            </w:r>
          </w:p>
        </w:tc>
      </w:tr>
      <w:tr w:rsidR="00580062" w14:paraId="57A6A1FF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636D6B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C697018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FE3AD5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B23EFB8" w14:textId="77777777" w:rsidR="00580062" w:rsidRDefault="00580062">
            <w:pPr>
              <w:jc w:val="center"/>
            </w:pPr>
            <w:r>
              <w:t>7110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B046BB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962216" w14:textId="77777777" w:rsidR="00580062" w:rsidRDefault="00580062">
            <w:r>
              <w:t>Резервный фонд местной администрации</w:t>
            </w:r>
          </w:p>
        </w:tc>
      </w:tr>
      <w:tr w:rsidR="00580062" w14:paraId="277769D1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A1A514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46CA42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C9FF38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50FEDA" w14:textId="77777777" w:rsidR="00580062" w:rsidRDefault="00580062">
            <w:pPr>
              <w:jc w:val="center"/>
            </w:pPr>
            <w:r>
              <w:t>7120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4DE689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91DA7A" w14:textId="77777777" w:rsidR="00580062" w:rsidRDefault="00580062">
            <w:r>
              <w:t>Резервный фонд на предупреждение и ликвидацию чрезвычайных ситуаций и стихийных бедствий</w:t>
            </w:r>
          </w:p>
        </w:tc>
      </w:tr>
      <w:tr w:rsidR="00580062" w14:paraId="33FA3BD2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B233531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0BC7079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337300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CFA4D0" w14:textId="77777777" w:rsidR="00580062" w:rsidRDefault="00580062">
            <w:pPr>
              <w:jc w:val="center"/>
            </w:pPr>
            <w:r>
              <w:t>9100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F28E63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4D491A" w14:textId="77777777" w:rsidR="00580062" w:rsidRDefault="00580062">
            <w:r>
              <w:t>Расходы в области массовой информации</w:t>
            </w:r>
          </w:p>
        </w:tc>
      </w:tr>
      <w:tr w:rsidR="00580062" w14:paraId="0C1EFA16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D5A4CF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C20518C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EE5321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C05C99" w14:textId="77777777" w:rsidR="00580062" w:rsidRDefault="00580062">
            <w:pPr>
              <w:jc w:val="center"/>
            </w:pPr>
            <w:r>
              <w:t>9100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AD4029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88331EB" w14:textId="77777777" w:rsidR="00580062" w:rsidRDefault="00580062">
            <w:r>
              <w:t>Расходы по управлению муниципальным имуществом и земельными ресурсами</w:t>
            </w:r>
          </w:p>
        </w:tc>
      </w:tr>
      <w:tr w:rsidR="00580062" w14:paraId="32D2593B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6CDF2F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BAC299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C84E16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468680E" w14:textId="77777777" w:rsidR="00580062" w:rsidRDefault="00580062">
            <w:pPr>
              <w:jc w:val="center"/>
            </w:pPr>
            <w:r>
              <w:t>9100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6C8E32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97D4FA" w14:textId="77777777" w:rsidR="00580062" w:rsidRDefault="00580062">
            <w:r>
              <w:t>Расходы по предупреждению и ликвидации последствий чрезвычайных ситуаций и стихийных бедствий природного и техногенного характера</w:t>
            </w:r>
          </w:p>
        </w:tc>
      </w:tr>
      <w:tr w:rsidR="00580062" w14:paraId="358D7A94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B6012D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5805E5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E70746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0EBD2F" w14:textId="77777777" w:rsidR="00580062" w:rsidRDefault="00580062">
            <w:pPr>
              <w:jc w:val="center"/>
            </w:pPr>
            <w:r>
              <w:t>9100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7C62C2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E5662D" w14:textId="77777777" w:rsidR="00580062" w:rsidRDefault="00580062">
            <w:r>
              <w:t>Расходы по обеспечению противопожарной и антитеррористической безопасности</w:t>
            </w:r>
          </w:p>
        </w:tc>
      </w:tr>
      <w:tr w:rsidR="00580062" w14:paraId="69D6BA86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FA45C62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78D333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4B1CD3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9DA790" w14:textId="77777777" w:rsidR="00580062" w:rsidRDefault="00580062">
            <w:pPr>
              <w:jc w:val="center"/>
            </w:pPr>
            <w:r>
              <w:t>9100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322224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54AF52" w14:textId="77777777" w:rsidR="00580062" w:rsidRDefault="00580062">
            <w:r>
              <w:t>Расходы в области сельского хозяйства</w:t>
            </w:r>
          </w:p>
        </w:tc>
      </w:tr>
      <w:tr w:rsidR="00580062" w14:paraId="2A38DA7D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BE896F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AB5099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43FDF5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68CE34" w14:textId="77777777" w:rsidR="00580062" w:rsidRDefault="00580062">
            <w:pPr>
              <w:jc w:val="center"/>
            </w:pPr>
            <w:r>
              <w:t>9100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CBB4515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560635" w14:textId="77777777" w:rsidR="00580062" w:rsidRDefault="00580062">
            <w:r>
              <w:t>Расходы в области использования, охраны водных объектов и гидротехнических сооружений</w:t>
            </w:r>
          </w:p>
        </w:tc>
      </w:tr>
      <w:tr w:rsidR="00580062" w14:paraId="464800F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222A438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602E061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66DE47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6A18FE" w14:textId="77777777" w:rsidR="00580062" w:rsidRDefault="00580062">
            <w:pPr>
              <w:jc w:val="center"/>
            </w:pPr>
            <w:r>
              <w:t>9100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4DA1E3" w14:textId="77777777" w:rsidR="00580062" w:rsidRDefault="00580062">
            <w:pPr>
              <w:jc w:val="center"/>
            </w:pPr>
            <w:r>
              <w:t>7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486497" w14:textId="77777777" w:rsidR="00580062" w:rsidRDefault="00580062">
            <w:r>
              <w:t>Расходы по охране природы</w:t>
            </w:r>
          </w:p>
        </w:tc>
      </w:tr>
      <w:tr w:rsidR="00580062" w14:paraId="55DCCFB8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5A1DB5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328D02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5860EB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8ACD05" w14:textId="77777777" w:rsidR="00580062" w:rsidRDefault="00580062">
            <w:pPr>
              <w:jc w:val="center"/>
            </w:pPr>
            <w:r>
              <w:t>9100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E814C1" w14:textId="77777777" w:rsidR="00580062" w:rsidRDefault="00580062">
            <w:pPr>
              <w:jc w:val="center"/>
            </w:pPr>
            <w:r>
              <w:t>8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710515" w14:textId="77777777" w:rsidR="00580062" w:rsidRDefault="00580062">
            <w:r>
              <w:t>Расходы в области дорожно-транспортного комплекса</w:t>
            </w:r>
          </w:p>
        </w:tc>
      </w:tr>
      <w:tr w:rsidR="00580062" w14:paraId="0EC58E06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199E90" w14:textId="77777777" w:rsidR="00580062" w:rsidRDefault="00580062">
            <w:pPr>
              <w:jc w:val="center"/>
            </w:pPr>
            <w:r>
              <w:lastRenderedPageBreak/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E4B02F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47EBEA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325EFA" w14:textId="77777777" w:rsidR="00580062" w:rsidRDefault="00580062">
            <w:pPr>
              <w:jc w:val="center"/>
            </w:pPr>
            <w:r>
              <w:t>9100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727708" w14:textId="77777777" w:rsidR="00580062" w:rsidRDefault="00580062">
            <w:pPr>
              <w:jc w:val="center"/>
            </w:pPr>
            <w:r>
              <w:t>9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4D626C" w14:textId="77777777" w:rsidR="00580062" w:rsidRDefault="00580062">
            <w:r>
              <w:t>Расходы в области жилищно-коммунального хозяйства</w:t>
            </w:r>
          </w:p>
        </w:tc>
      </w:tr>
      <w:tr w:rsidR="00580062" w14:paraId="3DC49B9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E625EA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496284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5539FF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9EAF86" w14:textId="77777777" w:rsidR="00580062" w:rsidRDefault="00580062">
            <w:pPr>
              <w:jc w:val="center"/>
            </w:pPr>
            <w:r>
              <w:t>9101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C070E2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4B779B2" w14:textId="77777777" w:rsidR="00580062" w:rsidRDefault="00580062">
            <w:r>
              <w:t>Субсидии на возмещение затрат или недополученных доходов организациям жилищно-коммунального хозяйства</w:t>
            </w:r>
          </w:p>
        </w:tc>
      </w:tr>
      <w:tr w:rsidR="00580062" w14:paraId="7341496E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911E42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42AB3B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AFEDCB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426C38" w14:textId="77777777" w:rsidR="00580062" w:rsidRDefault="00580062">
            <w:pPr>
              <w:jc w:val="center"/>
            </w:pPr>
            <w:r>
              <w:t>9101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3E9AA1" w14:textId="77777777" w:rsidR="00580062" w:rsidRDefault="00580062">
            <w:pPr>
              <w:jc w:val="center"/>
            </w:pPr>
            <w: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BED6BF" w14:textId="77777777" w:rsidR="00580062" w:rsidRDefault="00580062">
            <w:r>
              <w:t>Расходы по благоустройству</w:t>
            </w:r>
          </w:p>
        </w:tc>
      </w:tr>
      <w:tr w:rsidR="00580062" w14:paraId="5D9C0275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AAFE51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EB3EEA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D9A0E0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FD939C" w14:textId="77777777" w:rsidR="00580062" w:rsidRDefault="00580062">
            <w:pPr>
              <w:jc w:val="center"/>
            </w:pPr>
            <w:r>
              <w:t>9101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14802A" w14:textId="77777777" w:rsidR="00580062" w:rsidRDefault="00580062">
            <w:pPr>
              <w:jc w:val="center"/>
            </w:pPr>
            <w:r>
              <w:t>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85C9D0" w14:textId="77777777" w:rsidR="00580062" w:rsidRDefault="00580062">
            <w:r>
              <w:t>Расходы в области социального обеспечения населения</w:t>
            </w:r>
          </w:p>
        </w:tc>
      </w:tr>
      <w:tr w:rsidR="00580062" w14:paraId="4CF53701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1730CC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B7EA56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A5B21F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AF10AD" w14:textId="77777777" w:rsidR="00580062" w:rsidRDefault="00580062">
            <w:pPr>
              <w:jc w:val="center"/>
            </w:pPr>
            <w:r>
              <w:t>9101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1F8647" w14:textId="77777777" w:rsidR="00580062" w:rsidRDefault="00580062">
            <w:pPr>
              <w:jc w:val="center"/>
            </w:pPr>
            <w:r>
              <w:t>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6F2BEF" w14:textId="77777777" w:rsidR="00580062" w:rsidRDefault="00580062">
            <w:r>
              <w:t>Расходы в области культурно-досуговой деятельности</w:t>
            </w:r>
          </w:p>
        </w:tc>
      </w:tr>
      <w:tr w:rsidR="00580062" w14:paraId="45185048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4C10A1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F26E693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68796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075D9C" w14:textId="77777777" w:rsidR="00580062" w:rsidRDefault="00580062">
            <w:pPr>
              <w:jc w:val="center"/>
            </w:pPr>
            <w:r>
              <w:t>9101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E9EEBD6" w14:textId="77777777" w:rsidR="00580062" w:rsidRDefault="00580062">
            <w:pPr>
              <w:jc w:val="center"/>
            </w:pPr>
            <w:r>
              <w:t>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CA3322" w14:textId="77777777" w:rsidR="00580062" w:rsidRDefault="00580062">
            <w:r>
              <w:t>Расходы в области спорта и физической культуры</w:t>
            </w:r>
          </w:p>
        </w:tc>
      </w:tr>
      <w:tr w:rsidR="00580062" w14:paraId="3F0BA9B0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CCA516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E6200C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8684B24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179BAA" w14:textId="77777777" w:rsidR="00580062" w:rsidRDefault="00580062">
            <w:pPr>
              <w:jc w:val="center"/>
            </w:pPr>
            <w:r>
              <w:t>9101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BB9EB4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0C41FFB" w14:textId="77777777" w:rsidR="00580062" w:rsidRDefault="00580062">
            <w:r>
              <w:t>Обслуживание муниципального долга</w:t>
            </w:r>
          </w:p>
        </w:tc>
      </w:tr>
      <w:tr w:rsidR="00580062" w14:paraId="389368CF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79A60C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EE3DD6B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B24185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F88314D" w14:textId="77777777" w:rsidR="00580062" w:rsidRDefault="00580062">
            <w:pPr>
              <w:jc w:val="center"/>
            </w:pPr>
            <w:r>
              <w:t>9101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D85AB3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1C4517" w14:textId="77777777" w:rsidR="00580062" w:rsidRDefault="00580062">
            <w:r>
              <w:t>Восстановление путем перечисления в доход государственного бюджета Республики Саха (Якутия) за счет средств бюджета муниципального образования суммы нецелевого использования бюджетных средств, выделенных из государственного бюджета Республики Саха (Якутия)</w:t>
            </w:r>
          </w:p>
        </w:tc>
      </w:tr>
      <w:tr w:rsidR="00580062" w14:paraId="0546F398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28A4CB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46C02F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47AD02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C4E8B7" w14:textId="77777777" w:rsidR="00580062" w:rsidRDefault="00580062">
            <w:pPr>
              <w:jc w:val="center"/>
            </w:pPr>
            <w:r>
              <w:t>9101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62076CA" w14:textId="77777777" w:rsidR="00580062" w:rsidRDefault="00580062">
            <w:pPr>
              <w:jc w:val="center"/>
            </w:pPr>
            <w:r>
              <w:t>7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7A1A12" w14:textId="77777777" w:rsidR="00580062" w:rsidRDefault="00580062">
            <w:r>
              <w:t>Расходы на исполнение судебных решений о взыскании из бюджета по искам юридических и физических лиц</w:t>
            </w:r>
          </w:p>
        </w:tc>
      </w:tr>
      <w:tr w:rsidR="00580062" w14:paraId="31F1B570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FBB389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2353C8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51DE4C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C9DDC1" w14:textId="77777777" w:rsidR="00580062" w:rsidRDefault="00580062">
            <w:pPr>
              <w:jc w:val="center"/>
            </w:pPr>
            <w:r>
              <w:t>9101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04D0E47" w14:textId="77777777" w:rsidR="00580062" w:rsidRDefault="00580062">
            <w:pPr>
              <w:jc w:val="center"/>
            </w:pPr>
            <w:r>
              <w:t>8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29997B" w14:textId="77777777" w:rsidR="00580062" w:rsidRDefault="00580062">
            <w:r>
              <w:t>Расходы по оплате проезда в отпуск работников муниципальных учреждений образования и культуры</w:t>
            </w:r>
          </w:p>
        </w:tc>
      </w:tr>
      <w:tr w:rsidR="00580062" w14:paraId="7161518A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CA548B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1A1D95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EDA2B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88FCAF" w14:textId="77777777" w:rsidR="00580062" w:rsidRDefault="00580062">
            <w:pPr>
              <w:jc w:val="center"/>
            </w:pPr>
            <w:r>
              <w:t>9101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529F1E" w14:textId="77777777" w:rsidR="00580062" w:rsidRDefault="00580062">
            <w:pPr>
              <w:jc w:val="center"/>
            </w:pPr>
            <w:r>
              <w:t>9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AEF7B3" w14:textId="77777777" w:rsidR="00580062" w:rsidRDefault="00580062">
            <w:r>
              <w:t>Выполнение других обязательств муниципальных образований</w:t>
            </w:r>
          </w:p>
        </w:tc>
      </w:tr>
      <w:tr w:rsidR="00580062" w14:paraId="35049BDC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D81FEDD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1B3522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D232D2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7F4511E" w14:textId="77777777" w:rsidR="00580062" w:rsidRDefault="00580062">
            <w:pPr>
              <w:jc w:val="center"/>
            </w:pPr>
            <w:r>
              <w:t>R082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D8D9E6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2BF28B" w14:textId="77777777" w:rsidR="00580062" w:rsidRDefault="00580062">
            <w:r>
              <w:t>Предоставление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</w:tr>
      <w:tr w:rsidR="00580062" w14:paraId="77AF05BE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DC1DD8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3718F8D" w14:textId="77777777" w:rsidR="00580062" w:rsidRDefault="00580062">
            <w:pPr>
              <w:jc w:val="center"/>
            </w:pPr>
            <w: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69D1B3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42AFFA7" w14:textId="77777777" w:rsidR="00580062" w:rsidRDefault="00580062">
            <w:pPr>
              <w:jc w:val="center"/>
            </w:pPr>
            <w:r>
              <w:t>S265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9E733F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B81FF7" w14:textId="77777777" w:rsidR="00580062" w:rsidRDefault="00580062">
            <w:r>
              <w:t>Реализация на территории Республики Саха (Якутия) проектов развития общественной инфраструктуры, основанных на местных инициативах (за счет средств МБ)</w:t>
            </w:r>
          </w:p>
        </w:tc>
      </w:tr>
      <w:tr w:rsidR="00580062" w14:paraId="696F14E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7C4103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D6D4A7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A8C5D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BB75CC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A2C3AA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391F35" w14:textId="77777777" w:rsidR="00580062" w:rsidRDefault="00580062">
            <w:r>
              <w:t>Межбюджетные трансферты</w:t>
            </w:r>
          </w:p>
        </w:tc>
      </w:tr>
      <w:tr w:rsidR="00580062" w14:paraId="57F83560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82149F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5DF9C5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43C486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D706DF" w14:textId="77777777" w:rsidR="00580062" w:rsidRDefault="00580062">
            <w:pPr>
              <w:jc w:val="center"/>
            </w:pPr>
            <w:r>
              <w:t>5104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2F69B5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F736A5" w14:textId="77777777" w:rsidR="00580062" w:rsidRDefault="00580062">
            <w:r>
              <w:t>Расходы, производимые за счет иных межбюджетных трансфертов, предоставленных из федерального бюджета за счет средств резервного фонда Правительства РФ по предупреждению и ликвидации чрезвычайных ситуаций и последствий стихийных бедствий</w:t>
            </w:r>
          </w:p>
        </w:tc>
      </w:tr>
      <w:tr w:rsidR="00580062" w14:paraId="15DFD104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824911E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DE025A8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B117E3C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924CCB0" w14:textId="77777777" w:rsidR="00580062" w:rsidRDefault="00580062">
            <w:pPr>
              <w:jc w:val="center"/>
            </w:pPr>
            <w:r>
              <w:t>5118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CD76BF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C514C10" w14:textId="77777777" w:rsidR="00580062" w:rsidRDefault="00580062">
            <w:r>
              <w:t>Осуществление первичного воинского учета на территориях, где отсутствуют военные комиссариаты </w:t>
            </w:r>
          </w:p>
        </w:tc>
      </w:tr>
      <w:tr w:rsidR="00580062" w14:paraId="29E3D007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66239B4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4C9185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778112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9F5CA4" w14:textId="77777777" w:rsidR="00580062" w:rsidRDefault="00580062">
            <w:pPr>
              <w:jc w:val="center"/>
            </w:pPr>
            <w:r>
              <w:t>5617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B1D5E6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6795A0" w14:textId="77777777" w:rsidR="00580062" w:rsidRDefault="00580062">
            <w:r>
              <w:t>Восстановление объектов, поврежденных в результате паводков в 2018 году, за счет средств резервного фонда Правительства РФ</w:t>
            </w:r>
          </w:p>
        </w:tc>
      </w:tr>
      <w:tr w:rsidR="00580062" w14:paraId="1F8B7B94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B05929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5951B6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A08875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99FEC70" w14:textId="77777777" w:rsidR="00580062" w:rsidRDefault="00580062">
            <w:pPr>
              <w:jc w:val="center"/>
            </w:pPr>
            <w:r>
              <w:t>5930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3E48CC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7B9839" w14:textId="77777777" w:rsidR="00580062" w:rsidRDefault="00580062">
            <w:r>
              <w:t>Выполнение отдельных государственных полномочий по государственной регистрации актов гражданского состояния </w:t>
            </w:r>
          </w:p>
        </w:tc>
      </w:tr>
      <w:tr w:rsidR="00580062" w14:paraId="23086C9E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510B16F" w14:textId="77777777" w:rsidR="00580062" w:rsidRDefault="00580062">
            <w:pPr>
              <w:jc w:val="center"/>
            </w:pPr>
            <w:r>
              <w:lastRenderedPageBreak/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C73D2E8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6ED11D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05946A4" w14:textId="77777777" w:rsidR="00580062" w:rsidRDefault="00580062">
            <w:pPr>
              <w:jc w:val="center"/>
            </w:pPr>
            <w:r>
              <w:t>6101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F7B3DC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BBADD5" w14:textId="77777777" w:rsidR="00580062" w:rsidRDefault="00580062">
            <w:r>
              <w:t>Предоставление дотации на выравнивание бюджетной обеспеченности муниципальных образований (за счет средств ГБ)</w:t>
            </w:r>
          </w:p>
        </w:tc>
      </w:tr>
      <w:tr w:rsidR="00580062" w14:paraId="5BEF44E7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53BB1A2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1A4B3A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1C4AC76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191425" w14:textId="77777777" w:rsidR="00580062" w:rsidRDefault="00580062">
            <w:pPr>
              <w:jc w:val="center"/>
            </w:pPr>
            <w:r>
              <w:t>6102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268AC9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3A71577" w14:textId="77777777" w:rsidR="00580062" w:rsidRDefault="00580062">
            <w:r>
              <w:t>Предоставление дотации на поддержку мер по обеспечению сбалансированности местных бюджетов (за счет средств ГБ)</w:t>
            </w:r>
          </w:p>
        </w:tc>
      </w:tr>
      <w:tr w:rsidR="00580062" w14:paraId="7927A756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33477C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4A134D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3D32DB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78E9169" w14:textId="77777777" w:rsidR="00580062" w:rsidRDefault="00580062">
            <w:pPr>
              <w:jc w:val="center"/>
            </w:pPr>
            <w:r>
              <w:t>6213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6D5C9D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86A2FD" w14:textId="77777777" w:rsidR="00580062" w:rsidRDefault="00580062">
            <w:r>
              <w:t>Софинансирование расходных обязательств местных бюджетов, связанных с капитальным ремонтом и ремонтом автомобильных дорог общего пользования местного значения сельских поселений, городских поселений и городских округов (за счет средств ГБ)</w:t>
            </w:r>
          </w:p>
        </w:tc>
      </w:tr>
      <w:tr w:rsidR="00580062" w14:paraId="351D4926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4B8FDF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DB1AC7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29F2A0C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1CE6ED" w14:textId="77777777" w:rsidR="00580062" w:rsidRDefault="00580062">
            <w:pPr>
              <w:jc w:val="center"/>
            </w:pPr>
            <w:r>
              <w:t>6214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2D3E066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547BC7" w14:textId="77777777" w:rsidR="00580062" w:rsidRDefault="00580062">
            <w:r>
              <w:t>Софинансирование расходных обязательств местных бюджетов связанных с использованием земельных участков, находящихся в муниципальной собственности, предназначенных для взлета-посадки воздушных судов (посадочных площадок) (за счет средств ГБ)</w:t>
            </w:r>
          </w:p>
        </w:tc>
      </w:tr>
      <w:tr w:rsidR="00580062" w14:paraId="570C718A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F8C1810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83EECE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C6D6299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B6C7AE6" w14:textId="77777777" w:rsidR="00580062" w:rsidRDefault="00580062">
            <w:pPr>
              <w:jc w:val="center"/>
            </w:pPr>
            <w:r>
              <w:t>6265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B39203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2F5495E" w14:textId="77777777" w:rsidR="00580062" w:rsidRDefault="00580062">
            <w:r>
              <w:t>Реализация на территории Республики Саха (Якутия) проектов развития общественной инфраструктуры, основанных на местных инициативах (за счет средств ГБ)</w:t>
            </w:r>
          </w:p>
        </w:tc>
      </w:tr>
      <w:tr w:rsidR="00580062" w14:paraId="4B053096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6CA589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17298C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5A1C336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CAE946" w14:textId="77777777" w:rsidR="00580062" w:rsidRDefault="00580062">
            <w:pPr>
              <w:jc w:val="center"/>
            </w:pPr>
            <w:r>
              <w:t>6336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864099B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D15DB9" w14:textId="77777777" w:rsidR="00580062" w:rsidRDefault="00580062">
            <w:r>
              <w:t>Выполнение отдельных государственных полномочий на организацию мероприятий по предупреждению и ликвидации болезней животных, их лечению, защите населения от болезней, общих для человека и животных</w:t>
            </w:r>
          </w:p>
        </w:tc>
      </w:tr>
      <w:tr w:rsidR="00580062" w14:paraId="798B10E1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25D50B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6AC5B6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22FB23A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AD5567B" w14:textId="77777777" w:rsidR="00580062" w:rsidRDefault="00580062">
            <w:pPr>
              <w:jc w:val="center"/>
            </w:pPr>
            <w:r>
              <w:t>6502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5636674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5E4BB4" w14:textId="77777777" w:rsidR="00580062" w:rsidRDefault="00580062">
            <w:r>
              <w:t>Мероприятия по повышению эффективности управления региональными финансами для органов местного самоуправления</w:t>
            </w:r>
          </w:p>
        </w:tc>
      </w:tr>
      <w:tr w:rsidR="00580062" w14:paraId="7B3DC2EC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13756E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8CFA2A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B660B1A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C4C960" w14:textId="77777777" w:rsidR="00580062" w:rsidRDefault="00580062">
            <w:pPr>
              <w:jc w:val="center"/>
            </w:pPr>
            <w:r>
              <w:t>6531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C6E3520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F8F0E1" w14:textId="77777777" w:rsidR="00580062" w:rsidRDefault="00580062">
            <w:r>
              <w:t>Компенсация дополнительных расходов, возникших в результате решений, принятых органами власти другого уровня</w:t>
            </w:r>
          </w:p>
        </w:tc>
      </w:tr>
      <w:tr w:rsidR="00580062" w14:paraId="49D7E329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6BDA1D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9B401C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5F74724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A71092A" w14:textId="77777777" w:rsidR="00580062" w:rsidRDefault="00580062">
            <w:pPr>
              <w:jc w:val="center"/>
            </w:pPr>
            <w:r>
              <w:t>6551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D798F57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7CB27C" w14:textId="77777777" w:rsidR="00580062" w:rsidRDefault="00580062">
            <w:r>
              <w:t>Иные межбюджетные трансферты за счет средств резервного фонда Правительства РС (Я) (за счет средств ГБ)</w:t>
            </w:r>
          </w:p>
        </w:tc>
      </w:tr>
      <w:tr w:rsidR="00580062" w14:paraId="2B911DC5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328ADC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0061A81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5336EA7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28C175" w14:textId="77777777" w:rsidR="00580062" w:rsidRDefault="00580062">
            <w:pPr>
              <w:jc w:val="center"/>
            </w:pPr>
            <w:r>
              <w:t>8810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3925CE5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1029815" w14:textId="77777777" w:rsidR="00580062" w:rsidRDefault="00580062">
            <w:r>
              <w:t>Дотации бюджетам муниципальных образований за счет местного бюджета</w:t>
            </w:r>
          </w:p>
        </w:tc>
      </w:tr>
      <w:tr w:rsidR="00580062" w14:paraId="2C38C05D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92FD49F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AFCD199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019B8C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B90FD8" w14:textId="77777777" w:rsidR="00580062" w:rsidRDefault="00580062">
            <w:pPr>
              <w:jc w:val="center"/>
            </w:pPr>
            <w:r>
              <w:t>8820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A19DF8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9361E63" w14:textId="77777777" w:rsidR="00580062" w:rsidRDefault="00580062">
            <w:r>
              <w:t>Субсидии бюджетам муниципальных образований за счет местного бюджета</w:t>
            </w:r>
          </w:p>
        </w:tc>
      </w:tr>
      <w:tr w:rsidR="00580062" w14:paraId="5BAB75C8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388821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CB1362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8B375AF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7B6A7AC" w14:textId="77777777" w:rsidR="00580062" w:rsidRDefault="00580062">
            <w:pPr>
              <w:jc w:val="center"/>
            </w:pPr>
            <w:r>
              <w:t>8830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54B36F2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87A400" w14:textId="77777777" w:rsidR="00580062" w:rsidRDefault="00580062">
            <w:r>
              <w:t>Субсидии, передаваемые в государственный бюджет (отрицательный трансферт)</w:t>
            </w:r>
          </w:p>
        </w:tc>
      </w:tr>
      <w:tr w:rsidR="00580062" w14:paraId="34E322E4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BD25511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165E18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248E4C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D73A956" w14:textId="77777777" w:rsidR="00580062" w:rsidRDefault="00580062">
            <w:pPr>
              <w:jc w:val="center"/>
            </w:pPr>
            <w:r>
              <w:t>8840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9343D21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1A029D" w14:textId="77777777" w:rsidR="00580062" w:rsidRDefault="00580062">
            <w:r>
              <w:t>Субсидии бюджетам муниципальных образований на осуществление бюджетных инвестиций за счет местного бюджета</w:t>
            </w:r>
          </w:p>
        </w:tc>
      </w:tr>
      <w:tr w:rsidR="00580062" w14:paraId="7569C88D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BE6736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B8A490E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2147AC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C7640E" w14:textId="77777777" w:rsidR="00580062" w:rsidRDefault="00580062">
            <w:pPr>
              <w:jc w:val="center"/>
            </w:pPr>
            <w:r>
              <w:t>8851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564D5F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E2F8A6" w14:textId="77777777" w:rsidR="00580062" w:rsidRDefault="00580062">
            <w:r>
              <w:t>Осуществление расходных обязательств ОМСУ в части полномочий по решению вопросов местного значения, переданных в соответствии с заключенным между органом местного самоуправления муниципального района и поселения соглашением</w:t>
            </w:r>
          </w:p>
        </w:tc>
      </w:tr>
      <w:tr w:rsidR="00580062" w14:paraId="040DC8DA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63FCEAB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E8634C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63600BF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C78AAE" w14:textId="77777777" w:rsidR="00580062" w:rsidRDefault="00580062">
            <w:pPr>
              <w:jc w:val="center"/>
            </w:pPr>
            <w:r>
              <w:t>8852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220399C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4EEE04" w14:textId="77777777" w:rsidR="00580062" w:rsidRDefault="00580062">
            <w:r>
              <w:t>Иные межбюджетные трансферты за счет местного бюджета</w:t>
            </w:r>
          </w:p>
        </w:tc>
      </w:tr>
      <w:tr w:rsidR="00580062" w14:paraId="2EC8360B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FDF0BEB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D8FD1A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172BA45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960AB28" w14:textId="77777777" w:rsidR="00580062" w:rsidRDefault="00580062">
            <w:pPr>
              <w:jc w:val="center"/>
            </w:pPr>
            <w:r>
              <w:t>S213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92D8F2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99C931" w14:textId="77777777" w:rsidR="00580062" w:rsidRDefault="00580062">
            <w:r>
              <w:t xml:space="preserve">Софинансирование расходных обязательств местных бюджетов, связанных с капитальным ремонтом и ремонтом автомобильных дорог общего пользования местного значения сельских поселений, городских </w:t>
            </w:r>
            <w:r>
              <w:lastRenderedPageBreak/>
              <w:t>поселений и городских округов (за счет средств МБ)</w:t>
            </w:r>
          </w:p>
        </w:tc>
      </w:tr>
      <w:tr w:rsidR="00580062" w14:paraId="36BBDD7A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CE0449" w14:textId="77777777" w:rsidR="00580062" w:rsidRDefault="00580062">
            <w:pPr>
              <w:jc w:val="center"/>
            </w:pPr>
            <w:r>
              <w:lastRenderedPageBreak/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873883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8FEB2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13E2BA3" w14:textId="77777777" w:rsidR="00580062" w:rsidRDefault="00580062">
            <w:pPr>
              <w:jc w:val="center"/>
            </w:pPr>
            <w:r>
              <w:t>S214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1CE395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4539D07" w14:textId="77777777" w:rsidR="00580062" w:rsidRDefault="00580062">
            <w:r>
              <w:t>Софинансирование расходных обязательств местных бюджетов связанных с использованием земельных участков, находящихся в муниципальной собственности, предназначенных для взлета-посадки воздушных судов (посадочных площадок) (за счет средств МБ)</w:t>
            </w:r>
          </w:p>
        </w:tc>
      </w:tr>
      <w:tr w:rsidR="00580062" w14:paraId="25979DD3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2C532E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F7FFEF4" w14:textId="77777777" w:rsidR="00580062" w:rsidRDefault="00580062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64980E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2A1A85" w14:textId="77777777" w:rsidR="00580062" w:rsidRDefault="00580062">
            <w:pPr>
              <w:jc w:val="center"/>
            </w:pPr>
            <w:r>
              <w:t>S265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481418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37A3E7" w14:textId="77777777" w:rsidR="00580062" w:rsidRDefault="00580062">
            <w:r>
              <w:t>Реализация на территории Республики Саха (Якутия) проектов развития общественной инфраструктуры, основанных на местных инициативах (за счет средств МБ)</w:t>
            </w:r>
          </w:p>
        </w:tc>
      </w:tr>
      <w:tr w:rsidR="00580062" w14:paraId="6D78B8B2" w14:textId="77777777" w:rsidTr="00580062">
        <w:trPr>
          <w:trHeight w:val="6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8E7760" w14:textId="77777777" w:rsidR="00580062" w:rsidRDefault="00580062">
            <w:pPr>
              <w:jc w:val="center"/>
            </w:pPr>
            <w:r>
              <w:t>99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8681E8" w14:textId="77777777" w:rsidR="00580062" w:rsidRDefault="00580062">
            <w:pPr>
              <w:jc w:val="center"/>
            </w:pPr>
            <w:r>
              <w:t>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B326790" w14:textId="77777777" w:rsidR="00580062" w:rsidRDefault="00580062">
            <w:pPr>
              <w:jc w:val="center"/>
            </w:pPr>
            <w: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BBE7AF" w14:textId="77777777" w:rsidR="00580062" w:rsidRDefault="00580062">
            <w:pPr>
              <w:jc w:val="center"/>
            </w:pPr>
            <w:r>
              <w:t>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EB425C1" w14:textId="77777777" w:rsidR="00580062" w:rsidRDefault="00580062">
            <w:pPr>
              <w:jc w:val="center"/>
            </w:pPr>
            <w:r>
              <w:t>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0191648" w14:textId="77777777" w:rsidR="00580062" w:rsidRDefault="00580062">
            <w:r>
              <w:t>Условно утвержденные расходы</w:t>
            </w:r>
          </w:p>
        </w:tc>
      </w:tr>
    </w:tbl>
    <w:p w14:paraId="4B527E1F" w14:textId="77777777" w:rsidR="00580062" w:rsidRDefault="00580062" w:rsidP="00580062">
      <w:pPr>
        <w:rPr>
          <w:b/>
        </w:rPr>
      </w:pPr>
    </w:p>
    <w:p w14:paraId="36BD5609" w14:textId="77777777" w:rsidR="00580062" w:rsidRDefault="00580062" w:rsidP="00580062">
      <w:pPr>
        <w:rPr>
          <w:b/>
        </w:rPr>
      </w:pPr>
    </w:p>
    <w:p w14:paraId="171499E8" w14:textId="77777777" w:rsidR="00580062" w:rsidRDefault="00580062" w:rsidP="00580062">
      <w:pPr>
        <w:pStyle w:val="a3"/>
        <w:kinsoku w:val="0"/>
        <w:overflowPunct w:val="0"/>
        <w:spacing w:line="364" w:lineRule="exact"/>
        <w:ind w:left="142" w:firstLine="142"/>
        <w:rPr>
          <w:b/>
          <w:bCs/>
          <w:spacing w:val="-1"/>
          <w:sz w:val="32"/>
          <w:szCs w:val="32"/>
        </w:rPr>
      </w:pPr>
    </w:p>
    <w:p w14:paraId="05F07516" w14:textId="77777777" w:rsidR="00580062" w:rsidRDefault="00580062" w:rsidP="00580062">
      <w:pPr>
        <w:pStyle w:val="a3"/>
        <w:kinsoku w:val="0"/>
        <w:overflowPunct w:val="0"/>
        <w:spacing w:line="364" w:lineRule="exact"/>
        <w:ind w:left="142" w:firstLine="142"/>
        <w:rPr>
          <w:b/>
          <w:bCs/>
          <w:spacing w:val="-1"/>
          <w:sz w:val="32"/>
          <w:szCs w:val="32"/>
        </w:rPr>
      </w:pPr>
    </w:p>
    <w:p w14:paraId="4C345EE9" w14:textId="77777777" w:rsidR="00580062" w:rsidRDefault="00580062" w:rsidP="00580062">
      <w:pPr>
        <w:pStyle w:val="a3"/>
        <w:kinsoku w:val="0"/>
        <w:overflowPunct w:val="0"/>
        <w:spacing w:line="364" w:lineRule="exact"/>
        <w:ind w:left="142" w:firstLine="142"/>
        <w:rPr>
          <w:b/>
          <w:bCs/>
          <w:spacing w:val="-1"/>
          <w:sz w:val="32"/>
          <w:szCs w:val="32"/>
        </w:rPr>
      </w:pPr>
    </w:p>
    <w:p w14:paraId="33772453" w14:textId="77777777" w:rsidR="00580062" w:rsidRDefault="00580062" w:rsidP="00580062">
      <w:pPr>
        <w:pStyle w:val="a3"/>
        <w:kinsoku w:val="0"/>
        <w:overflowPunct w:val="0"/>
        <w:spacing w:line="364" w:lineRule="exact"/>
        <w:ind w:left="142" w:firstLine="142"/>
        <w:rPr>
          <w:b/>
          <w:bCs/>
          <w:spacing w:val="-1"/>
          <w:sz w:val="32"/>
          <w:szCs w:val="32"/>
        </w:rPr>
      </w:pPr>
    </w:p>
    <w:p w14:paraId="6A8656EA" w14:textId="77777777" w:rsidR="00580062" w:rsidRDefault="00580062" w:rsidP="00580062">
      <w:pPr>
        <w:pStyle w:val="a3"/>
        <w:kinsoku w:val="0"/>
        <w:overflowPunct w:val="0"/>
        <w:spacing w:line="364" w:lineRule="exact"/>
        <w:ind w:left="142" w:firstLine="142"/>
        <w:rPr>
          <w:b/>
          <w:bCs/>
          <w:spacing w:val="-1"/>
          <w:sz w:val="32"/>
          <w:szCs w:val="32"/>
        </w:rPr>
      </w:pPr>
    </w:p>
    <w:p w14:paraId="163FBC5D" w14:textId="77777777" w:rsidR="00580062" w:rsidRDefault="00580062" w:rsidP="00580062">
      <w:pPr>
        <w:pStyle w:val="a3"/>
        <w:kinsoku w:val="0"/>
        <w:overflowPunct w:val="0"/>
        <w:spacing w:line="364" w:lineRule="exact"/>
        <w:ind w:left="142" w:firstLine="142"/>
        <w:rPr>
          <w:b/>
          <w:bCs/>
          <w:spacing w:val="-1"/>
          <w:sz w:val="32"/>
          <w:szCs w:val="32"/>
        </w:rPr>
      </w:pPr>
    </w:p>
    <w:p w14:paraId="356A455F" w14:textId="77777777" w:rsidR="00580062" w:rsidRDefault="00580062" w:rsidP="00580062">
      <w:pPr>
        <w:pStyle w:val="a3"/>
        <w:kinsoku w:val="0"/>
        <w:overflowPunct w:val="0"/>
        <w:spacing w:line="364" w:lineRule="exact"/>
        <w:ind w:left="142" w:firstLine="142"/>
        <w:rPr>
          <w:b/>
          <w:bCs/>
          <w:spacing w:val="-1"/>
          <w:sz w:val="32"/>
          <w:szCs w:val="32"/>
        </w:rPr>
      </w:pPr>
    </w:p>
    <w:p w14:paraId="56212133" w14:textId="77777777" w:rsidR="00580062" w:rsidRDefault="00580062" w:rsidP="00580062">
      <w:pPr>
        <w:pStyle w:val="a3"/>
        <w:kinsoku w:val="0"/>
        <w:overflowPunct w:val="0"/>
        <w:spacing w:line="364" w:lineRule="exact"/>
        <w:ind w:left="142" w:firstLine="142"/>
        <w:rPr>
          <w:b/>
          <w:bCs/>
          <w:spacing w:val="-1"/>
          <w:sz w:val="32"/>
          <w:szCs w:val="32"/>
        </w:rPr>
      </w:pPr>
    </w:p>
    <w:p w14:paraId="310DD1E8" w14:textId="77777777" w:rsidR="00580062" w:rsidRDefault="00580062" w:rsidP="00580062">
      <w:pPr>
        <w:pStyle w:val="a3"/>
        <w:kinsoku w:val="0"/>
        <w:overflowPunct w:val="0"/>
        <w:spacing w:line="364" w:lineRule="exact"/>
        <w:ind w:left="142" w:firstLine="142"/>
        <w:rPr>
          <w:b/>
          <w:bCs/>
          <w:spacing w:val="-1"/>
          <w:sz w:val="32"/>
          <w:szCs w:val="32"/>
        </w:rPr>
      </w:pPr>
    </w:p>
    <w:p w14:paraId="326DFC24" w14:textId="77777777" w:rsidR="00580062" w:rsidRDefault="00580062" w:rsidP="00580062">
      <w:pPr>
        <w:pStyle w:val="a3"/>
        <w:kinsoku w:val="0"/>
        <w:overflowPunct w:val="0"/>
        <w:spacing w:line="364" w:lineRule="exact"/>
        <w:ind w:left="142" w:firstLine="142"/>
        <w:rPr>
          <w:b/>
          <w:bCs/>
          <w:spacing w:val="-1"/>
          <w:sz w:val="32"/>
          <w:szCs w:val="32"/>
        </w:rPr>
      </w:pPr>
    </w:p>
    <w:p w14:paraId="7645E136" w14:textId="77777777" w:rsidR="00580062" w:rsidRDefault="00580062" w:rsidP="00580062">
      <w:pPr>
        <w:pStyle w:val="a3"/>
        <w:kinsoku w:val="0"/>
        <w:overflowPunct w:val="0"/>
        <w:spacing w:line="364" w:lineRule="exact"/>
        <w:ind w:left="142" w:firstLine="142"/>
        <w:rPr>
          <w:b/>
          <w:bCs/>
          <w:spacing w:val="-1"/>
          <w:sz w:val="32"/>
          <w:szCs w:val="32"/>
        </w:rPr>
      </w:pPr>
    </w:p>
    <w:p w14:paraId="653799AC" w14:textId="77777777" w:rsidR="00580062" w:rsidRDefault="00580062" w:rsidP="00580062">
      <w:pPr>
        <w:pStyle w:val="a3"/>
        <w:kinsoku w:val="0"/>
        <w:overflowPunct w:val="0"/>
        <w:spacing w:line="364" w:lineRule="exact"/>
        <w:ind w:left="142" w:firstLine="142"/>
        <w:rPr>
          <w:b/>
          <w:bCs/>
          <w:spacing w:val="-1"/>
          <w:sz w:val="32"/>
          <w:szCs w:val="32"/>
        </w:rPr>
      </w:pPr>
    </w:p>
    <w:p w14:paraId="4A789F26" w14:textId="77777777" w:rsidR="00580062" w:rsidRDefault="00580062" w:rsidP="00580062">
      <w:pPr>
        <w:pStyle w:val="a3"/>
        <w:kinsoku w:val="0"/>
        <w:overflowPunct w:val="0"/>
        <w:spacing w:line="364" w:lineRule="exact"/>
        <w:ind w:left="142" w:firstLine="142"/>
        <w:rPr>
          <w:b/>
          <w:bCs/>
          <w:spacing w:val="-1"/>
          <w:sz w:val="32"/>
          <w:szCs w:val="32"/>
        </w:rPr>
      </w:pPr>
    </w:p>
    <w:p w14:paraId="4FE99816" w14:textId="77777777" w:rsidR="00580062" w:rsidRDefault="00580062" w:rsidP="00580062">
      <w:pPr>
        <w:pStyle w:val="a3"/>
        <w:kinsoku w:val="0"/>
        <w:overflowPunct w:val="0"/>
        <w:spacing w:line="364" w:lineRule="exact"/>
        <w:ind w:left="142" w:firstLine="142"/>
        <w:jc w:val="right"/>
        <w:rPr>
          <w:b/>
          <w:bCs/>
          <w:spacing w:val="-1"/>
          <w:sz w:val="32"/>
          <w:szCs w:val="32"/>
        </w:rPr>
      </w:pPr>
    </w:p>
    <w:p w14:paraId="744A81F7" w14:textId="77777777" w:rsidR="00580062" w:rsidRDefault="00580062" w:rsidP="00580062">
      <w:pPr>
        <w:pStyle w:val="a3"/>
        <w:kinsoku w:val="0"/>
        <w:overflowPunct w:val="0"/>
        <w:spacing w:line="364" w:lineRule="exact"/>
        <w:ind w:left="142" w:firstLine="142"/>
        <w:jc w:val="right"/>
        <w:rPr>
          <w:b/>
          <w:bCs/>
          <w:spacing w:val="-1"/>
          <w:sz w:val="32"/>
          <w:szCs w:val="32"/>
        </w:rPr>
      </w:pPr>
    </w:p>
    <w:p w14:paraId="77A3E154" w14:textId="77777777" w:rsidR="00580062" w:rsidRDefault="00580062" w:rsidP="00580062">
      <w:pPr>
        <w:pStyle w:val="a3"/>
        <w:kinsoku w:val="0"/>
        <w:overflowPunct w:val="0"/>
        <w:spacing w:line="364" w:lineRule="exact"/>
        <w:ind w:left="142" w:firstLine="142"/>
        <w:jc w:val="right"/>
        <w:rPr>
          <w:b/>
          <w:bCs/>
          <w:spacing w:val="-1"/>
          <w:sz w:val="32"/>
          <w:szCs w:val="32"/>
        </w:rPr>
      </w:pPr>
    </w:p>
    <w:p w14:paraId="0BA02A3F" w14:textId="77777777" w:rsidR="00580062" w:rsidRDefault="00580062" w:rsidP="00580062">
      <w:pPr>
        <w:pStyle w:val="a3"/>
        <w:kinsoku w:val="0"/>
        <w:overflowPunct w:val="0"/>
        <w:spacing w:line="364" w:lineRule="exact"/>
        <w:ind w:left="142" w:firstLine="142"/>
        <w:jc w:val="right"/>
        <w:rPr>
          <w:b/>
          <w:bCs/>
          <w:spacing w:val="-1"/>
          <w:sz w:val="32"/>
          <w:szCs w:val="32"/>
        </w:rPr>
      </w:pPr>
    </w:p>
    <w:p w14:paraId="723AE434" w14:textId="77777777" w:rsidR="00580062" w:rsidRDefault="00580062" w:rsidP="00580062">
      <w:pPr>
        <w:pStyle w:val="a3"/>
        <w:kinsoku w:val="0"/>
        <w:overflowPunct w:val="0"/>
        <w:spacing w:line="364" w:lineRule="exact"/>
        <w:ind w:left="142" w:firstLine="142"/>
        <w:jc w:val="right"/>
        <w:rPr>
          <w:b/>
          <w:bCs/>
          <w:spacing w:val="-1"/>
          <w:sz w:val="32"/>
          <w:szCs w:val="32"/>
        </w:rPr>
      </w:pPr>
    </w:p>
    <w:p w14:paraId="4C43250F" w14:textId="77777777" w:rsidR="00580062" w:rsidRDefault="00580062" w:rsidP="00580062">
      <w:pPr>
        <w:pStyle w:val="a3"/>
        <w:kinsoku w:val="0"/>
        <w:overflowPunct w:val="0"/>
        <w:spacing w:line="364" w:lineRule="exact"/>
        <w:ind w:left="142" w:firstLine="142"/>
        <w:jc w:val="right"/>
        <w:rPr>
          <w:b/>
          <w:bCs/>
          <w:spacing w:val="-1"/>
          <w:sz w:val="32"/>
          <w:szCs w:val="32"/>
        </w:rPr>
      </w:pPr>
    </w:p>
    <w:p w14:paraId="394AC1F7" w14:textId="77777777" w:rsidR="00580062" w:rsidRDefault="00580062" w:rsidP="00580062">
      <w:pPr>
        <w:pStyle w:val="a3"/>
        <w:kinsoku w:val="0"/>
        <w:overflowPunct w:val="0"/>
        <w:spacing w:line="364" w:lineRule="exact"/>
        <w:ind w:left="142" w:firstLine="142"/>
        <w:jc w:val="right"/>
        <w:rPr>
          <w:b/>
          <w:bCs/>
          <w:spacing w:val="-1"/>
          <w:sz w:val="32"/>
          <w:szCs w:val="32"/>
        </w:rPr>
      </w:pPr>
    </w:p>
    <w:p w14:paraId="0AF80A59" w14:textId="77777777" w:rsidR="00580062" w:rsidRDefault="00580062" w:rsidP="00580062">
      <w:pPr>
        <w:pStyle w:val="a3"/>
        <w:kinsoku w:val="0"/>
        <w:overflowPunct w:val="0"/>
        <w:spacing w:line="364" w:lineRule="exact"/>
        <w:ind w:left="142" w:firstLine="142"/>
        <w:jc w:val="right"/>
        <w:rPr>
          <w:b/>
          <w:bCs/>
          <w:spacing w:val="-1"/>
          <w:sz w:val="32"/>
          <w:szCs w:val="32"/>
        </w:rPr>
      </w:pPr>
    </w:p>
    <w:p w14:paraId="04860573" w14:textId="77777777" w:rsidR="00580062" w:rsidRDefault="00580062" w:rsidP="00580062">
      <w:pPr>
        <w:pStyle w:val="a3"/>
        <w:kinsoku w:val="0"/>
        <w:overflowPunct w:val="0"/>
        <w:spacing w:line="364" w:lineRule="exact"/>
        <w:ind w:left="142" w:firstLine="142"/>
        <w:jc w:val="right"/>
        <w:rPr>
          <w:b/>
          <w:bCs/>
          <w:spacing w:val="-1"/>
          <w:sz w:val="32"/>
          <w:szCs w:val="32"/>
        </w:rPr>
      </w:pPr>
    </w:p>
    <w:p w14:paraId="22581866" w14:textId="77777777" w:rsidR="00580062" w:rsidRDefault="00580062" w:rsidP="00580062">
      <w:pPr>
        <w:pStyle w:val="a3"/>
        <w:kinsoku w:val="0"/>
        <w:overflowPunct w:val="0"/>
        <w:spacing w:line="364" w:lineRule="exact"/>
        <w:ind w:left="142" w:firstLine="142"/>
        <w:jc w:val="right"/>
        <w:rPr>
          <w:b/>
          <w:bCs/>
          <w:spacing w:val="-1"/>
          <w:sz w:val="32"/>
          <w:szCs w:val="32"/>
        </w:rPr>
      </w:pPr>
    </w:p>
    <w:p w14:paraId="047138C3" w14:textId="77777777" w:rsidR="00580062" w:rsidRDefault="00580062" w:rsidP="00580062">
      <w:pPr>
        <w:pStyle w:val="a3"/>
        <w:kinsoku w:val="0"/>
        <w:overflowPunct w:val="0"/>
        <w:spacing w:line="364" w:lineRule="exact"/>
        <w:ind w:left="142" w:firstLine="142"/>
        <w:jc w:val="right"/>
        <w:rPr>
          <w:b/>
          <w:bCs/>
          <w:spacing w:val="-1"/>
          <w:sz w:val="32"/>
          <w:szCs w:val="32"/>
        </w:rPr>
      </w:pPr>
    </w:p>
    <w:p w14:paraId="0FCEEFA0" w14:textId="77777777" w:rsidR="00580062" w:rsidRDefault="00580062" w:rsidP="00580062">
      <w:pPr>
        <w:pStyle w:val="a3"/>
        <w:kinsoku w:val="0"/>
        <w:overflowPunct w:val="0"/>
        <w:spacing w:line="364" w:lineRule="exact"/>
        <w:ind w:left="142" w:firstLine="142"/>
        <w:jc w:val="right"/>
        <w:rPr>
          <w:b/>
          <w:bCs/>
          <w:spacing w:val="-1"/>
          <w:sz w:val="32"/>
          <w:szCs w:val="32"/>
        </w:rPr>
      </w:pPr>
    </w:p>
    <w:p w14:paraId="69119120" w14:textId="77777777" w:rsidR="00580062" w:rsidRDefault="00580062" w:rsidP="00580062">
      <w:pPr>
        <w:pStyle w:val="a3"/>
        <w:kinsoku w:val="0"/>
        <w:overflowPunct w:val="0"/>
        <w:spacing w:line="364" w:lineRule="exact"/>
        <w:ind w:left="142" w:firstLine="142"/>
        <w:jc w:val="right"/>
        <w:rPr>
          <w:b/>
          <w:bCs/>
          <w:spacing w:val="-1"/>
          <w:sz w:val="32"/>
          <w:szCs w:val="32"/>
        </w:rPr>
      </w:pPr>
    </w:p>
    <w:p w14:paraId="38052C90" w14:textId="77777777" w:rsidR="00580062" w:rsidRDefault="00580062" w:rsidP="00580062">
      <w:pPr>
        <w:pStyle w:val="a3"/>
        <w:kinsoku w:val="0"/>
        <w:overflowPunct w:val="0"/>
        <w:spacing w:line="364" w:lineRule="exact"/>
        <w:ind w:left="142" w:firstLine="142"/>
        <w:jc w:val="right"/>
        <w:rPr>
          <w:b/>
          <w:bCs/>
          <w:spacing w:val="-1"/>
          <w:sz w:val="32"/>
          <w:szCs w:val="32"/>
        </w:rPr>
      </w:pPr>
    </w:p>
    <w:p w14:paraId="3351D8E7" w14:textId="77777777" w:rsidR="00580062" w:rsidRDefault="00580062" w:rsidP="00580062">
      <w:pPr>
        <w:pStyle w:val="a3"/>
        <w:kinsoku w:val="0"/>
        <w:overflowPunct w:val="0"/>
        <w:spacing w:line="364" w:lineRule="exact"/>
        <w:ind w:left="142" w:firstLine="142"/>
        <w:jc w:val="right"/>
        <w:rPr>
          <w:b/>
          <w:bCs/>
          <w:spacing w:val="-1"/>
          <w:sz w:val="32"/>
          <w:szCs w:val="32"/>
        </w:rPr>
      </w:pPr>
    </w:p>
    <w:p w14:paraId="65DE21E1" w14:textId="77777777" w:rsidR="00580062" w:rsidRDefault="00580062" w:rsidP="00580062">
      <w:pPr>
        <w:pStyle w:val="a3"/>
        <w:kinsoku w:val="0"/>
        <w:overflowPunct w:val="0"/>
        <w:spacing w:line="364" w:lineRule="exact"/>
        <w:ind w:left="142" w:firstLine="142"/>
        <w:jc w:val="right"/>
        <w:rPr>
          <w:b/>
          <w:bCs/>
          <w:spacing w:val="-1"/>
          <w:sz w:val="32"/>
          <w:szCs w:val="32"/>
        </w:rPr>
      </w:pPr>
    </w:p>
    <w:p w14:paraId="028B7990" w14:textId="77777777" w:rsidR="00580062" w:rsidRDefault="00580062" w:rsidP="00580062">
      <w:pPr>
        <w:pStyle w:val="a3"/>
        <w:kinsoku w:val="0"/>
        <w:overflowPunct w:val="0"/>
        <w:spacing w:line="364" w:lineRule="exact"/>
        <w:ind w:left="142" w:firstLine="142"/>
        <w:jc w:val="right"/>
        <w:rPr>
          <w:b/>
          <w:bCs/>
          <w:spacing w:val="-1"/>
          <w:sz w:val="32"/>
          <w:szCs w:val="32"/>
        </w:rPr>
      </w:pPr>
    </w:p>
    <w:p w14:paraId="04A7646C" w14:textId="15C6B146" w:rsidR="00580062" w:rsidRDefault="00580062" w:rsidP="00580062">
      <w:pPr>
        <w:pStyle w:val="a3"/>
        <w:kinsoku w:val="0"/>
        <w:overflowPunct w:val="0"/>
        <w:spacing w:line="364" w:lineRule="exact"/>
        <w:ind w:left="142" w:firstLine="142"/>
        <w:jc w:val="right"/>
        <w:rPr>
          <w:sz w:val="32"/>
          <w:szCs w:val="32"/>
        </w:rPr>
      </w:pPr>
      <w:r>
        <w:rPr>
          <w:b/>
          <w:bCs/>
          <w:spacing w:val="-1"/>
          <w:sz w:val="32"/>
          <w:szCs w:val="32"/>
        </w:rPr>
        <w:lastRenderedPageBreak/>
        <w:t>Раздел</w:t>
      </w:r>
      <w:r>
        <w:rPr>
          <w:b/>
          <w:bCs/>
          <w:sz w:val="32"/>
          <w:szCs w:val="32"/>
        </w:rPr>
        <w:t xml:space="preserve"> третий.</w:t>
      </w:r>
    </w:p>
    <w:p w14:paraId="24C445B3" w14:textId="77777777" w:rsidR="00580062" w:rsidRDefault="00580062" w:rsidP="00580062">
      <w:pPr>
        <w:pStyle w:val="a3"/>
        <w:kinsoku w:val="0"/>
        <w:overflowPunct w:val="0"/>
        <w:spacing w:line="364" w:lineRule="exact"/>
        <w:ind w:left="142" w:firstLine="142"/>
        <w:jc w:val="right"/>
        <w:rPr>
          <w:spacing w:val="-1"/>
          <w:sz w:val="32"/>
          <w:szCs w:val="32"/>
        </w:rPr>
      </w:pPr>
      <w:r>
        <w:rPr>
          <w:spacing w:val="-1"/>
          <w:sz w:val="32"/>
          <w:szCs w:val="32"/>
        </w:rPr>
        <w:t>Другая</w:t>
      </w:r>
      <w:r>
        <w:rPr>
          <w:sz w:val="32"/>
          <w:szCs w:val="32"/>
        </w:rPr>
        <w:t xml:space="preserve"> </w:t>
      </w:r>
      <w:r>
        <w:rPr>
          <w:spacing w:val="-1"/>
          <w:sz w:val="32"/>
          <w:szCs w:val="32"/>
        </w:rPr>
        <w:t>официальная</w:t>
      </w:r>
      <w:r>
        <w:rPr>
          <w:spacing w:val="80"/>
          <w:sz w:val="32"/>
          <w:szCs w:val="32"/>
        </w:rPr>
        <w:t xml:space="preserve"> </w:t>
      </w:r>
      <w:r>
        <w:rPr>
          <w:spacing w:val="-1"/>
          <w:sz w:val="32"/>
          <w:szCs w:val="32"/>
        </w:rPr>
        <w:t>информация.</w:t>
      </w:r>
    </w:p>
    <w:p w14:paraId="189A6AE4" w14:textId="55CB0247" w:rsidR="00580062" w:rsidRDefault="00580062" w:rsidP="00580062">
      <w:pPr>
        <w:rPr>
          <w:b/>
        </w:rPr>
      </w:pPr>
    </w:p>
    <w:p w14:paraId="68234D36" w14:textId="2D55EE47" w:rsidR="00580062" w:rsidRDefault="00580062" w:rsidP="00580062">
      <w:pPr>
        <w:rPr>
          <w:b/>
        </w:rPr>
      </w:pPr>
    </w:p>
    <w:p w14:paraId="32257A68" w14:textId="5B316620" w:rsidR="00580062" w:rsidRDefault="00580062" w:rsidP="00580062">
      <w:pPr>
        <w:pStyle w:val="1"/>
        <w:tabs>
          <w:tab w:val="left" w:pos="7230"/>
        </w:tabs>
        <w:ind w:left="284" w:firstLine="283"/>
        <w:rPr>
          <w:rFonts w:eastAsia="Times New Roman"/>
          <w:b w:val="0"/>
          <w:bCs w:val="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3FE30FDA" wp14:editId="70BB4420">
            <wp:simplePos x="0" y="0"/>
            <wp:positionH relativeFrom="page">
              <wp:posOffset>3556000</wp:posOffset>
            </wp:positionH>
            <wp:positionV relativeFrom="paragraph">
              <wp:posOffset>123190</wp:posOffset>
            </wp:positionV>
            <wp:extent cx="654050" cy="617855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Министерство</w:t>
      </w:r>
      <w:r>
        <w:tab/>
        <w:t xml:space="preserve">Саха </w:t>
      </w:r>
      <w:r>
        <w:rPr>
          <w:spacing w:val="-1"/>
        </w:rPr>
        <w:t>Өрөспүүбүлүкэтин</w:t>
      </w:r>
    </w:p>
    <w:p w14:paraId="62D5BD33" w14:textId="77777777" w:rsidR="00580062" w:rsidRDefault="00580062" w:rsidP="00580062">
      <w:pPr>
        <w:tabs>
          <w:tab w:val="left" w:pos="6288"/>
          <w:tab w:val="left" w:pos="7039"/>
        </w:tabs>
        <w:ind w:left="426" w:right="496" w:firstLine="569"/>
        <w:rPr>
          <w:rFonts w:eastAsia="Times New Roman"/>
          <w:sz w:val="28"/>
          <w:szCs w:val="28"/>
        </w:rPr>
      </w:pPr>
      <w:r>
        <w:rPr>
          <w:b/>
          <w:spacing w:val="-1"/>
          <w:sz w:val="28"/>
        </w:rPr>
        <w:t>имущественных</w:t>
      </w:r>
      <w:r>
        <w:rPr>
          <w:b/>
          <w:spacing w:val="-1"/>
          <w:sz w:val="28"/>
        </w:rPr>
        <w:tab/>
      </w:r>
      <w:r>
        <w:rPr>
          <w:b/>
          <w:sz w:val="28"/>
        </w:rPr>
        <w:t>баайга-дуолга уонна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 xml:space="preserve">сиргэ и </w:t>
      </w:r>
      <w:r>
        <w:rPr>
          <w:b/>
          <w:spacing w:val="-1"/>
          <w:sz w:val="28"/>
        </w:rPr>
        <w:t>земельных</w:t>
      </w:r>
      <w:r>
        <w:rPr>
          <w:b/>
          <w:sz w:val="28"/>
        </w:rPr>
        <w:t xml:space="preserve"> </w:t>
      </w:r>
      <w:r>
        <w:rPr>
          <w:b/>
          <w:spacing w:val="-1"/>
          <w:sz w:val="28"/>
        </w:rPr>
        <w:t>отношений</w:t>
      </w:r>
      <w:r>
        <w:rPr>
          <w:b/>
          <w:spacing w:val="-1"/>
          <w:sz w:val="28"/>
        </w:rPr>
        <w:tab/>
      </w:r>
      <w:r>
        <w:rPr>
          <w:b/>
          <w:spacing w:val="-1"/>
          <w:sz w:val="28"/>
        </w:rPr>
        <w:tab/>
        <w:t>сыһыаннарын</w:t>
      </w:r>
    </w:p>
    <w:p w14:paraId="3CC82A10" w14:textId="77777777" w:rsidR="00580062" w:rsidRDefault="00580062" w:rsidP="00580062">
      <w:pPr>
        <w:tabs>
          <w:tab w:val="left" w:pos="6667"/>
        </w:tabs>
        <w:ind w:left="395"/>
        <w:rPr>
          <w:rFonts w:eastAsia="Times New Roman"/>
          <w:sz w:val="28"/>
          <w:szCs w:val="28"/>
          <w:lang w:val="en-US"/>
        </w:rPr>
      </w:pPr>
      <w:r>
        <w:rPr>
          <w:b/>
          <w:sz w:val="28"/>
        </w:rPr>
        <w:t xml:space="preserve">Республики Саха </w:t>
      </w:r>
      <w:r>
        <w:rPr>
          <w:b/>
          <w:spacing w:val="-1"/>
          <w:sz w:val="28"/>
        </w:rPr>
        <w:t>(Якутия</w:t>
      </w:r>
      <w:r>
        <w:rPr>
          <w:b/>
          <w:spacing w:val="-1"/>
        </w:rPr>
        <w:t>)</w:t>
      </w:r>
      <w:r>
        <w:rPr>
          <w:b/>
          <w:spacing w:val="-1"/>
        </w:rPr>
        <w:tab/>
      </w:r>
      <w:r>
        <w:rPr>
          <w:b/>
          <w:sz w:val="28"/>
        </w:rPr>
        <w:t>Министиэристибэтэ</w:t>
      </w:r>
    </w:p>
    <w:p w14:paraId="66028E2A" w14:textId="77777777" w:rsidR="00580062" w:rsidRDefault="00580062" w:rsidP="00580062">
      <w:pPr>
        <w:spacing w:before="5"/>
        <w:rPr>
          <w:rFonts w:eastAsia="Times New Roman"/>
          <w:b/>
          <w:bCs/>
          <w:sz w:val="26"/>
          <w:szCs w:val="26"/>
        </w:rPr>
      </w:pPr>
    </w:p>
    <w:p w14:paraId="0B14BFBF" w14:textId="5068A11D" w:rsidR="00580062" w:rsidRDefault="00580062" w:rsidP="00580062">
      <w:pPr>
        <w:spacing w:line="20" w:lineRule="atLeast"/>
        <w:ind w:left="107"/>
        <w:rPr>
          <w:rFonts w:eastAsia="Times New Roman"/>
          <w:sz w:val="2"/>
          <w:szCs w:val="2"/>
        </w:rPr>
      </w:pPr>
      <w:r>
        <w:rPr>
          <w:rFonts w:eastAsia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04E3EE5F" wp14:editId="4986B8B4">
                <wp:extent cx="6234430" cy="11430"/>
                <wp:effectExtent l="0" t="0" r="4445" b="7620"/>
                <wp:docPr id="22" name="Групп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4430" cy="11430"/>
                          <a:chOff x="0" y="0"/>
                          <a:chExt cx="9818" cy="18"/>
                        </a:xfrm>
                      </wpg:grpSpPr>
                      <wpg:grpSp>
                        <wpg:cNvPr id="23" name="Group 13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9800" cy="2"/>
                            <a:chOff x="9" y="9"/>
                            <a:chExt cx="9800" cy="2"/>
                          </a:xfrm>
                        </wpg:grpSpPr>
                        <wps:wsp>
                          <wps:cNvPr id="24" name="Freeform 14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9800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9800"/>
                                <a:gd name="T2" fmla="+- 0 9809 9"/>
                                <a:gd name="T3" fmla="*/ T2 w 9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00">
                                  <a:moveTo>
                                    <a:pt x="0" y="0"/>
                                  </a:moveTo>
                                  <a:lnTo>
                                    <a:pt x="9800" y="0"/>
                                  </a:lnTo>
                                </a:path>
                              </a:pathLst>
                            </a:custGeom>
                            <a:noFill/>
                            <a:ln w="112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93CEB50" id="Группа 22" o:spid="_x0000_s1026" style="width:490.9pt;height:.9pt;mso-position-horizontal-relative:char;mso-position-vertical-relative:line" coordsize="9818,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">
                <v:group id="Group 13" o:spid="_x0000_s1027" style="position:absolute;left:9;top:9;width:9800;height:2" coordorigin="9,9" coordsize="9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14" o:spid="_x0000_s1028" style="position:absolute;left:9;top:9;width:9800;height:2;visibility:visible;mso-wrap-style:square;v-text-anchor:top" coordsize="9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" path="m,l9800,e" filled="f" strokeweight=".31114mm">
                    <v:path arrowok="t" o:connecttype="custom" o:connectlocs="0,0;9800,0" o:connectangles="0,0"/>
                  </v:shape>
                </v:group>
                <w10:anchorlock/>
              </v:group>
            </w:pict>
          </mc:Fallback>
        </mc:AlternateContent>
      </w:r>
    </w:p>
    <w:p w14:paraId="360CB7BD" w14:textId="77777777" w:rsidR="00580062" w:rsidRDefault="00580062" w:rsidP="00580062">
      <w:pPr>
        <w:rPr>
          <w:rFonts w:eastAsia="Times New Roman"/>
          <w:b/>
          <w:bCs/>
          <w:sz w:val="20"/>
          <w:szCs w:val="20"/>
        </w:rPr>
      </w:pPr>
    </w:p>
    <w:p w14:paraId="20F18DBA" w14:textId="77777777" w:rsidR="00580062" w:rsidRDefault="00580062" w:rsidP="00580062">
      <w:pPr>
        <w:spacing w:before="10"/>
        <w:rPr>
          <w:rFonts w:eastAsia="Times New Roman"/>
          <w:b/>
          <w:bCs/>
          <w:sz w:val="21"/>
          <w:szCs w:val="21"/>
        </w:rPr>
      </w:pPr>
    </w:p>
    <w:p w14:paraId="6DD6D7A8" w14:textId="77777777" w:rsidR="00580062" w:rsidRDefault="00580062" w:rsidP="00580062">
      <w:pPr>
        <w:spacing w:before="58"/>
        <w:ind w:left="3651" w:right="3643"/>
        <w:jc w:val="center"/>
        <w:rPr>
          <w:rFonts w:eastAsia="Times New Roman"/>
          <w:sz w:val="32"/>
          <w:szCs w:val="32"/>
        </w:rPr>
      </w:pPr>
      <w:r>
        <w:rPr>
          <w:b/>
          <w:spacing w:val="-1"/>
          <w:sz w:val="32"/>
        </w:rPr>
        <w:t>РАСПОРЯЖЕНИЕ</w:t>
      </w:r>
    </w:p>
    <w:p w14:paraId="661C45FC" w14:textId="7A4867BF" w:rsidR="00580062" w:rsidRDefault="00580062" w:rsidP="00580062">
      <w:pPr>
        <w:tabs>
          <w:tab w:val="left" w:pos="7368"/>
        </w:tabs>
        <w:spacing w:before="184" w:line="369" w:lineRule="exact"/>
        <w:ind w:left="115"/>
        <w:rPr>
          <w:rFonts w:eastAsia="Times New Roman"/>
          <w:sz w:val="28"/>
          <w:szCs w:val="28"/>
        </w:rPr>
      </w:pPr>
      <w:r>
        <w:rPr>
          <w:noProof/>
          <w:position w:val="-14"/>
        </w:rPr>
        <w:drawing>
          <wp:inline distT="0" distB="0" distL="0" distR="0" wp14:anchorId="3A5EB19F" wp14:editId="71700B55">
            <wp:extent cx="882650" cy="220980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w w:val="95"/>
          <w:sz w:val="28"/>
          <w:szCs w:val="28"/>
        </w:rPr>
        <w:t>г.</w:t>
      </w:r>
      <w:r>
        <w:rPr>
          <w:rFonts w:eastAsia="Times New Roman"/>
          <w:w w:val="95"/>
          <w:sz w:val="28"/>
          <w:szCs w:val="28"/>
        </w:rPr>
        <w:tab/>
        <w:t xml:space="preserve">               №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noProof/>
          <w:position w:val="-14"/>
          <w:sz w:val="28"/>
          <w:szCs w:val="28"/>
        </w:rPr>
        <w:drawing>
          <wp:inline distT="0" distB="0" distL="0" distR="0" wp14:anchorId="5DD0E672" wp14:editId="04CADB69">
            <wp:extent cx="299720" cy="220980"/>
            <wp:effectExtent l="0" t="0" r="508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5BB6C" w14:textId="77777777" w:rsidR="00580062" w:rsidRDefault="00580062" w:rsidP="00580062">
      <w:pPr>
        <w:spacing w:line="229" w:lineRule="exact"/>
        <w:ind w:left="3651" w:right="3642"/>
        <w:jc w:val="center"/>
        <w:rPr>
          <w:rFonts w:eastAsia="Times New Roman"/>
        </w:rPr>
      </w:pPr>
      <w:r>
        <w:t>г. Якутск</w:t>
      </w:r>
    </w:p>
    <w:p w14:paraId="07E40723" w14:textId="77777777" w:rsidR="00580062" w:rsidRDefault="00580062" w:rsidP="00580062">
      <w:pPr>
        <w:spacing w:before="5"/>
        <w:rPr>
          <w:rFonts w:eastAsia="Times New Roman"/>
          <w:sz w:val="18"/>
          <w:szCs w:val="18"/>
        </w:rPr>
      </w:pPr>
    </w:p>
    <w:p w14:paraId="51F28894" w14:textId="77777777" w:rsidR="00580062" w:rsidRDefault="00580062" w:rsidP="00580062">
      <w:pPr>
        <w:pStyle w:val="1"/>
        <w:spacing w:before="64"/>
        <w:ind w:left="1360" w:hanging="960"/>
        <w:rPr>
          <w:rFonts w:eastAsia="Times New Roman" w:cstheme="minorBidi"/>
          <w:b w:val="0"/>
          <w:bCs w:val="0"/>
          <w:sz w:val="28"/>
          <w:szCs w:val="28"/>
        </w:rPr>
      </w:pPr>
      <w:r>
        <w:t>О</w:t>
      </w:r>
      <w:r>
        <w:rPr>
          <w:spacing w:val="-1"/>
        </w:rPr>
        <w:t xml:space="preserve"> </w:t>
      </w:r>
      <w:r>
        <w:t xml:space="preserve">проведении государственной кадастровой оценки </w:t>
      </w:r>
      <w:r>
        <w:rPr>
          <w:spacing w:val="-1"/>
        </w:rPr>
        <w:t>земельных</w:t>
      </w:r>
      <w:r>
        <w:t xml:space="preserve"> участков,</w:t>
      </w:r>
      <w:r>
        <w:rPr>
          <w:spacing w:val="28"/>
        </w:rPr>
        <w:t xml:space="preserve"> </w:t>
      </w:r>
      <w:r>
        <w:t>расположенных на территории Республики Саха (Якутия)</w:t>
      </w:r>
    </w:p>
    <w:p w14:paraId="606E7ED0" w14:textId="77777777" w:rsidR="00580062" w:rsidRDefault="00580062" w:rsidP="00580062">
      <w:pPr>
        <w:rPr>
          <w:rFonts w:eastAsia="Times New Roman"/>
          <w:b/>
          <w:bCs/>
          <w:sz w:val="28"/>
          <w:szCs w:val="28"/>
        </w:rPr>
      </w:pPr>
    </w:p>
    <w:p w14:paraId="0A03E4BB" w14:textId="77777777" w:rsidR="00580062" w:rsidRDefault="00580062" w:rsidP="00580062">
      <w:pPr>
        <w:pStyle w:val="a3"/>
        <w:ind w:left="825"/>
        <w:rPr>
          <w:rFonts w:eastAsia="Times New Roman" w:cstheme="minorBidi"/>
        </w:rPr>
      </w:pPr>
      <w:r>
        <w:t xml:space="preserve">В </w:t>
      </w:r>
      <w:r>
        <w:rPr>
          <w:spacing w:val="50"/>
        </w:rPr>
        <w:t xml:space="preserve"> </w:t>
      </w:r>
      <w:r>
        <w:t xml:space="preserve">соответствии </w:t>
      </w:r>
      <w:r>
        <w:rPr>
          <w:spacing w:val="50"/>
        </w:rPr>
        <w:t xml:space="preserve"> </w:t>
      </w:r>
      <w:r>
        <w:t xml:space="preserve">со </w:t>
      </w:r>
      <w:r>
        <w:rPr>
          <w:spacing w:val="50"/>
        </w:rPr>
        <w:t xml:space="preserve"> </w:t>
      </w:r>
      <w:r>
        <w:t xml:space="preserve">статьей </w:t>
      </w:r>
      <w:r>
        <w:rPr>
          <w:spacing w:val="50"/>
        </w:rPr>
        <w:t xml:space="preserve"> </w:t>
      </w:r>
      <w:r>
        <w:t xml:space="preserve">11 </w:t>
      </w:r>
      <w:r>
        <w:rPr>
          <w:spacing w:val="50"/>
        </w:rPr>
        <w:t xml:space="preserve"> </w:t>
      </w:r>
      <w:r>
        <w:rPr>
          <w:spacing w:val="-1"/>
        </w:rPr>
        <w:t>Федерального</w:t>
      </w:r>
      <w:r>
        <w:t xml:space="preserve"> </w:t>
      </w:r>
      <w:r>
        <w:rPr>
          <w:spacing w:val="49"/>
        </w:rPr>
        <w:t xml:space="preserve"> </w:t>
      </w:r>
      <w:r>
        <w:t>закона</w:t>
      </w:r>
      <w:r>
        <w:rPr>
          <w:spacing w:val="24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t>03</w:t>
      </w:r>
      <w:r>
        <w:rPr>
          <w:spacing w:val="25"/>
        </w:rPr>
        <w:t xml:space="preserve"> </w:t>
      </w:r>
      <w:r>
        <w:t>июля</w:t>
      </w:r>
      <w:r>
        <w:rPr>
          <w:spacing w:val="25"/>
        </w:rPr>
        <w:t xml:space="preserve"> </w:t>
      </w:r>
      <w:r>
        <w:t>2016</w:t>
      </w:r>
      <w:r>
        <w:rPr>
          <w:spacing w:val="25"/>
        </w:rPr>
        <w:t xml:space="preserve"> </w:t>
      </w:r>
      <w:r>
        <w:t>г.</w:t>
      </w:r>
    </w:p>
    <w:p w14:paraId="526A9460" w14:textId="77777777" w:rsidR="00580062" w:rsidRDefault="00580062" w:rsidP="00580062">
      <w:pPr>
        <w:pStyle w:val="a3"/>
        <w:ind w:left="115" w:right="105"/>
        <w:jc w:val="both"/>
      </w:pPr>
      <w:r>
        <w:t>№</w:t>
      </w:r>
      <w:r>
        <w:rPr>
          <w:spacing w:val="64"/>
        </w:rPr>
        <w:t xml:space="preserve"> </w:t>
      </w:r>
      <w:r>
        <w:t>237-ФЗ</w:t>
      </w:r>
      <w:r>
        <w:rPr>
          <w:spacing w:val="64"/>
        </w:rPr>
        <w:t xml:space="preserve"> </w:t>
      </w:r>
      <w:r>
        <w:t>«О</w:t>
      </w:r>
      <w:r>
        <w:rPr>
          <w:spacing w:val="64"/>
        </w:rPr>
        <w:t xml:space="preserve"> </w:t>
      </w:r>
      <w:r>
        <w:rPr>
          <w:spacing w:val="-1"/>
        </w:rPr>
        <w:t>государственной</w:t>
      </w:r>
      <w:r>
        <w:rPr>
          <w:spacing w:val="64"/>
        </w:rPr>
        <w:t xml:space="preserve"> </w:t>
      </w:r>
      <w:r>
        <w:rPr>
          <w:spacing w:val="-1"/>
        </w:rPr>
        <w:t>кадастровой</w:t>
      </w:r>
      <w:r>
        <w:rPr>
          <w:spacing w:val="65"/>
        </w:rPr>
        <w:t xml:space="preserve"> </w:t>
      </w:r>
      <w:r>
        <w:rPr>
          <w:spacing w:val="-1"/>
        </w:rPr>
        <w:t>оценке»,</w:t>
      </w:r>
      <w:r>
        <w:rPr>
          <w:spacing w:val="64"/>
        </w:rPr>
        <w:t xml:space="preserve"> </w:t>
      </w:r>
      <w:r>
        <w:t>пунктом</w:t>
      </w:r>
      <w:r>
        <w:rPr>
          <w:spacing w:val="64"/>
        </w:rPr>
        <w:t xml:space="preserve"> </w:t>
      </w:r>
      <w:r>
        <w:t>5</w:t>
      </w:r>
      <w:r>
        <w:rPr>
          <w:spacing w:val="64"/>
        </w:rPr>
        <w:t xml:space="preserve"> </w:t>
      </w:r>
      <w:r>
        <w:t>статьи</w:t>
      </w:r>
      <w:r>
        <w:rPr>
          <w:spacing w:val="64"/>
        </w:rPr>
        <w:t xml:space="preserve"> </w:t>
      </w:r>
      <w:r>
        <w:t>6</w:t>
      </w:r>
      <w:r>
        <w:rPr>
          <w:spacing w:val="63"/>
        </w:rPr>
        <w:t xml:space="preserve"> </w:t>
      </w:r>
      <w:r>
        <w:rPr>
          <w:spacing w:val="-1"/>
        </w:rPr>
        <w:t>Федерального</w:t>
      </w:r>
      <w:r>
        <w:rPr>
          <w:spacing w:val="57"/>
        </w:rPr>
        <w:t xml:space="preserve"> </w:t>
      </w:r>
      <w:r>
        <w:t>закона</w:t>
      </w:r>
      <w:r>
        <w:rPr>
          <w:spacing w:val="57"/>
        </w:rPr>
        <w:t xml:space="preserve"> </w:t>
      </w:r>
      <w:r>
        <w:t>от</w:t>
      </w:r>
      <w:r>
        <w:rPr>
          <w:spacing w:val="57"/>
        </w:rPr>
        <w:t xml:space="preserve"> </w:t>
      </w:r>
      <w:r>
        <w:t>31</w:t>
      </w:r>
      <w:r>
        <w:rPr>
          <w:spacing w:val="57"/>
        </w:rPr>
        <w:t xml:space="preserve"> </w:t>
      </w:r>
      <w:r>
        <w:t>июля</w:t>
      </w:r>
      <w:r>
        <w:rPr>
          <w:spacing w:val="57"/>
        </w:rPr>
        <w:t xml:space="preserve"> </w:t>
      </w:r>
      <w:r>
        <w:t>2020</w:t>
      </w:r>
      <w:r>
        <w:rPr>
          <w:spacing w:val="57"/>
        </w:rPr>
        <w:t xml:space="preserve"> </w:t>
      </w:r>
      <w:r>
        <w:t>г.</w:t>
      </w:r>
      <w:r>
        <w:rPr>
          <w:spacing w:val="57"/>
        </w:rPr>
        <w:t xml:space="preserve"> </w:t>
      </w:r>
      <w:r>
        <w:t>№</w:t>
      </w:r>
      <w:r>
        <w:rPr>
          <w:spacing w:val="57"/>
        </w:rPr>
        <w:t xml:space="preserve"> </w:t>
      </w:r>
      <w:r>
        <w:t>269-ФЗ</w:t>
      </w:r>
      <w:r>
        <w:rPr>
          <w:spacing w:val="57"/>
        </w:rPr>
        <w:t xml:space="preserve"> </w:t>
      </w:r>
      <w:r>
        <w:t>«О</w:t>
      </w:r>
      <w:r>
        <w:rPr>
          <w:spacing w:val="57"/>
        </w:rPr>
        <w:t xml:space="preserve"> </w:t>
      </w:r>
      <w:r>
        <w:t>внесении</w:t>
      </w:r>
      <w:r>
        <w:rPr>
          <w:spacing w:val="57"/>
        </w:rPr>
        <w:t xml:space="preserve"> </w:t>
      </w:r>
      <w:r>
        <w:t>изменений</w:t>
      </w:r>
      <w:r>
        <w:rPr>
          <w:spacing w:val="5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отдельные</w:t>
      </w:r>
      <w:r>
        <w:rPr>
          <w:spacing w:val="37"/>
        </w:rPr>
        <w:t xml:space="preserve"> </w:t>
      </w:r>
      <w:r>
        <w:rPr>
          <w:spacing w:val="-1"/>
        </w:rPr>
        <w:t>законодательные</w:t>
      </w:r>
      <w:r>
        <w:rPr>
          <w:spacing w:val="37"/>
        </w:rPr>
        <w:t xml:space="preserve"> </w:t>
      </w:r>
      <w:r>
        <w:t>акты</w:t>
      </w:r>
      <w:r>
        <w:rPr>
          <w:spacing w:val="37"/>
        </w:rPr>
        <w:t xml:space="preserve"> </w:t>
      </w:r>
      <w:r>
        <w:t>Российской</w:t>
      </w:r>
      <w:r>
        <w:rPr>
          <w:spacing w:val="37"/>
        </w:rPr>
        <w:t xml:space="preserve"> </w:t>
      </w:r>
      <w:r>
        <w:rPr>
          <w:spacing w:val="-1"/>
        </w:rPr>
        <w:t>Федерации»,</w:t>
      </w:r>
      <w:r>
        <w:rPr>
          <w:spacing w:val="37"/>
        </w:rPr>
        <w:t xml:space="preserve"> </w:t>
      </w:r>
      <w:r>
        <w:t>Указом</w:t>
      </w:r>
      <w:r>
        <w:rPr>
          <w:spacing w:val="37"/>
        </w:rPr>
        <w:t xml:space="preserve"> </w:t>
      </w:r>
      <w:r>
        <w:t>Главы</w:t>
      </w:r>
      <w:r>
        <w:rPr>
          <w:spacing w:val="45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Саха</w:t>
      </w:r>
      <w:r>
        <w:rPr>
          <w:spacing w:val="-2"/>
        </w:rPr>
        <w:t xml:space="preserve"> </w:t>
      </w:r>
      <w:r>
        <w:t>(Якутия)</w:t>
      </w:r>
      <w:r>
        <w:rPr>
          <w:spacing w:val="-1"/>
        </w:rPr>
        <w:t xml:space="preserve"> </w:t>
      </w:r>
      <w:r>
        <w:t>от 19</w:t>
      </w:r>
      <w:r>
        <w:rPr>
          <w:spacing w:val="-1"/>
        </w:rPr>
        <w:t xml:space="preserve"> </w:t>
      </w:r>
      <w:r>
        <w:t>мая</w:t>
      </w:r>
      <w:r>
        <w:rPr>
          <w:spacing w:val="-2"/>
        </w:rPr>
        <w:t xml:space="preserve"> </w:t>
      </w:r>
      <w:r>
        <w:t>2017 года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1909:</w:t>
      </w:r>
    </w:p>
    <w:p w14:paraId="5DCB1ACA" w14:textId="77777777" w:rsidR="00580062" w:rsidRDefault="00580062" w:rsidP="00697041">
      <w:pPr>
        <w:pStyle w:val="a3"/>
        <w:numPr>
          <w:ilvl w:val="0"/>
          <w:numId w:val="46"/>
        </w:numPr>
        <w:tabs>
          <w:tab w:val="left" w:pos="1348"/>
        </w:tabs>
        <w:autoSpaceDE/>
        <w:autoSpaceDN/>
        <w:adjustRightInd/>
        <w:ind w:right="104" w:firstLine="709"/>
        <w:jc w:val="both"/>
        <w:rPr>
          <w:rFonts w:cstheme="minorBidi"/>
        </w:rPr>
      </w:pPr>
      <w:r>
        <w:t>Провести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2022</w:t>
      </w:r>
      <w:r>
        <w:rPr>
          <w:spacing w:val="32"/>
        </w:rPr>
        <w:t xml:space="preserve"> </w:t>
      </w:r>
      <w:r>
        <w:t>году</w:t>
      </w:r>
      <w:r>
        <w:rPr>
          <w:spacing w:val="32"/>
        </w:rPr>
        <w:t xml:space="preserve"> </w:t>
      </w:r>
      <w:r>
        <w:rPr>
          <w:spacing w:val="-1"/>
        </w:rPr>
        <w:t>государственную</w:t>
      </w:r>
      <w:r>
        <w:rPr>
          <w:spacing w:val="32"/>
        </w:rPr>
        <w:t xml:space="preserve"> </w:t>
      </w:r>
      <w:r>
        <w:rPr>
          <w:spacing w:val="-1"/>
        </w:rPr>
        <w:t>кадастровую</w:t>
      </w:r>
      <w:r>
        <w:rPr>
          <w:spacing w:val="32"/>
        </w:rPr>
        <w:t xml:space="preserve"> </w:t>
      </w:r>
      <w:r>
        <w:t>оценку</w:t>
      </w:r>
      <w:r>
        <w:rPr>
          <w:spacing w:val="48"/>
        </w:rPr>
        <w:t xml:space="preserve"> </w:t>
      </w:r>
      <w:r>
        <w:t>одновременно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отношении</w:t>
      </w:r>
      <w:r>
        <w:rPr>
          <w:spacing w:val="62"/>
        </w:rPr>
        <w:t xml:space="preserve"> </w:t>
      </w:r>
      <w:r>
        <w:t>всех</w:t>
      </w:r>
      <w:r>
        <w:rPr>
          <w:spacing w:val="61"/>
        </w:rPr>
        <w:t xml:space="preserve"> </w:t>
      </w:r>
      <w:r>
        <w:t>учтенных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Едином</w:t>
      </w:r>
      <w:r>
        <w:rPr>
          <w:spacing w:val="61"/>
        </w:rPr>
        <w:t xml:space="preserve"> </w:t>
      </w:r>
      <w:r>
        <w:rPr>
          <w:spacing w:val="-1"/>
        </w:rPr>
        <w:t>государственном</w:t>
      </w:r>
      <w:r>
        <w:rPr>
          <w:spacing w:val="61"/>
        </w:rPr>
        <w:t xml:space="preserve"> </w:t>
      </w:r>
      <w:r>
        <w:t>реестре</w:t>
      </w:r>
      <w:r>
        <w:rPr>
          <w:spacing w:val="28"/>
        </w:rPr>
        <w:t xml:space="preserve"> </w:t>
      </w:r>
      <w:r>
        <w:t>недвижимости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территории</w:t>
      </w:r>
      <w:r>
        <w:rPr>
          <w:spacing w:val="33"/>
        </w:rPr>
        <w:t xml:space="preserve"> </w:t>
      </w:r>
      <w:r>
        <w:t>Республики</w:t>
      </w:r>
      <w:r>
        <w:rPr>
          <w:spacing w:val="33"/>
        </w:rPr>
        <w:t xml:space="preserve"> </w:t>
      </w:r>
      <w:r>
        <w:t>Саха</w:t>
      </w:r>
      <w:r>
        <w:rPr>
          <w:spacing w:val="33"/>
        </w:rPr>
        <w:t xml:space="preserve"> </w:t>
      </w:r>
      <w:r>
        <w:t>(Якутия)</w:t>
      </w:r>
      <w:r>
        <w:rPr>
          <w:spacing w:val="33"/>
        </w:rPr>
        <w:t xml:space="preserve"> </w:t>
      </w:r>
      <w:r>
        <w:t>земельных</w:t>
      </w:r>
      <w:r>
        <w:rPr>
          <w:spacing w:val="33"/>
        </w:rPr>
        <w:t xml:space="preserve"> </w:t>
      </w:r>
      <w:r>
        <w:rPr>
          <w:spacing w:val="-1"/>
        </w:rPr>
        <w:t>участков,</w:t>
      </w:r>
      <w:r>
        <w:rPr>
          <w:spacing w:val="33"/>
        </w:rPr>
        <w:t xml:space="preserve"> </w:t>
      </w:r>
      <w:r>
        <w:t>за</w:t>
      </w:r>
      <w:r>
        <w:rPr>
          <w:spacing w:val="28"/>
        </w:rPr>
        <w:t xml:space="preserve"> </w:t>
      </w:r>
      <w:r>
        <w:t>исключением</w:t>
      </w:r>
      <w:r>
        <w:rPr>
          <w:spacing w:val="14"/>
        </w:rPr>
        <w:t xml:space="preserve"> </w:t>
      </w:r>
      <w:r>
        <w:t>случая</w:t>
      </w:r>
      <w:r>
        <w:rPr>
          <w:spacing w:val="14"/>
        </w:rPr>
        <w:t xml:space="preserve"> </w:t>
      </w:r>
      <w:r>
        <w:t>отсутствия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Едином</w:t>
      </w:r>
      <w:r>
        <w:rPr>
          <w:spacing w:val="14"/>
        </w:rPr>
        <w:t xml:space="preserve"> </w:t>
      </w:r>
      <w:r>
        <w:rPr>
          <w:spacing w:val="-1"/>
        </w:rPr>
        <w:t>государственном</w:t>
      </w:r>
      <w:r>
        <w:rPr>
          <w:spacing w:val="14"/>
        </w:rPr>
        <w:t xml:space="preserve"> </w:t>
      </w:r>
      <w:r>
        <w:t>реестре</w:t>
      </w:r>
      <w:r>
        <w:rPr>
          <w:spacing w:val="28"/>
        </w:rPr>
        <w:t xml:space="preserve"> </w:t>
      </w:r>
      <w:r>
        <w:t>недвижимости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состоянию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01</w:t>
      </w:r>
      <w:r>
        <w:rPr>
          <w:spacing w:val="9"/>
        </w:rPr>
        <w:t xml:space="preserve"> </w:t>
      </w:r>
      <w:r>
        <w:t>января</w:t>
      </w:r>
      <w:r>
        <w:rPr>
          <w:spacing w:val="9"/>
        </w:rPr>
        <w:t xml:space="preserve"> </w:t>
      </w:r>
      <w:r>
        <w:t>2022</w:t>
      </w:r>
      <w:r>
        <w:rPr>
          <w:spacing w:val="9"/>
        </w:rPr>
        <w:t xml:space="preserve"> </w:t>
      </w:r>
      <w:r>
        <w:t>года</w:t>
      </w:r>
      <w:r>
        <w:rPr>
          <w:spacing w:val="9"/>
        </w:rPr>
        <w:t xml:space="preserve"> </w:t>
      </w:r>
      <w:r>
        <w:t>отдельных</w:t>
      </w:r>
      <w:r>
        <w:rPr>
          <w:spacing w:val="9"/>
        </w:rPr>
        <w:t xml:space="preserve"> </w:t>
      </w:r>
      <w:r>
        <w:rPr>
          <w:spacing w:val="-1"/>
        </w:rPr>
        <w:t>сведений</w:t>
      </w:r>
      <w:r>
        <w:rPr>
          <w:spacing w:val="9"/>
        </w:rPr>
        <w:t xml:space="preserve"> </w:t>
      </w:r>
      <w:r>
        <w:t>об</w:t>
      </w:r>
      <w:r>
        <w:rPr>
          <w:spacing w:val="27"/>
        </w:rPr>
        <w:t xml:space="preserve"> </w:t>
      </w:r>
      <w:r>
        <w:t>объекте</w:t>
      </w:r>
      <w:r>
        <w:rPr>
          <w:spacing w:val="13"/>
        </w:rPr>
        <w:t xml:space="preserve"> </w:t>
      </w:r>
      <w:r>
        <w:t>недвижимости,</w:t>
      </w:r>
      <w:r>
        <w:rPr>
          <w:spacing w:val="13"/>
        </w:rPr>
        <w:t xml:space="preserve"> </w:t>
      </w:r>
      <w:r>
        <w:t>определенных</w:t>
      </w:r>
      <w:r>
        <w:rPr>
          <w:spacing w:val="13"/>
        </w:rPr>
        <w:t xml:space="preserve"> </w:t>
      </w:r>
      <w:r>
        <w:t>порядком</w:t>
      </w:r>
      <w:r>
        <w:rPr>
          <w:spacing w:val="13"/>
        </w:rPr>
        <w:t xml:space="preserve"> </w:t>
      </w:r>
      <w:r>
        <w:t>формирования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предоставления</w:t>
      </w:r>
      <w:r>
        <w:rPr>
          <w:spacing w:val="26"/>
        </w:rPr>
        <w:t xml:space="preserve"> </w:t>
      </w:r>
      <w:r>
        <w:t>перечней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недвижимости.</w:t>
      </w:r>
    </w:p>
    <w:p w14:paraId="53CF9125" w14:textId="77777777" w:rsidR="00580062" w:rsidRPr="00580062" w:rsidRDefault="00580062" w:rsidP="00697041">
      <w:pPr>
        <w:pStyle w:val="a3"/>
        <w:numPr>
          <w:ilvl w:val="0"/>
          <w:numId w:val="46"/>
        </w:numPr>
        <w:tabs>
          <w:tab w:val="left" w:pos="1148"/>
        </w:tabs>
        <w:autoSpaceDE/>
        <w:autoSpaceDN/>
        <w:adjustRightInd/>
        <w:ind w:left="1148" w:hanging="323"/>
      </w:pPr>
      <w:r>
        <w:rPr>
          <w:spacing w:val="-1"/>
        </w:rPr>
        <w:t>Государственному</w:t>
      </w:r>
      <w:r>
        <w:rPr>
          <w:spacing w:val="42"/>
        </w:rPr>
        <w:t xml:space="preserve"> </w:t>
      </w:r>
      <w:r>
        <w:rPr>
          <w:spacing w:val="-1"/>
        </w:rPr>
        <w:t>бюджетному</w:t>
      </w:r>
      <w:r>
        <w:rPr>
          <w:spacing w:val="43"/>
        </w:rPr>
        <w:t xml:space="preserve"> </w:t>
      </w:r>
      <w:r>
        <w:rPr>
          <w:spacing w:val="-1"/>
        </w:rPr>
        <w:t>учреждению</w:t>
      </w:r>
      <w:r>
        <w:rPr>
          <w:spacing w:val="42"/>
        </w:rPr>
        <w:t xml:space="preserve"> </w:t>
      </w:r>
      <w:r>
        <w:t>Республики</w:t>
      </w:r>
      <w:r>
        <w:rPr>
          <w:spacing w:val="43"/>
        </w:rPr>
        <w:t xml:space="preserve"> </w:t>
      </w:r>
      <w:r>
        <w:t>Саха</w:t>
      </w:r>
      <w:r>
        <w:rPr>
          <w:spacing w:val="42"/>
        </w:rPr>
        <w:t xml:space="preserve"> </w:t>
      </w:r>
      <w:r>
        <w:t>(Якутия)</w:t>
      </w:r>
    </w:p>
    <w:p w14:paraId="5D002982" w14:textId="77777777" w:rsidR="00580062" w:rsidRDefault="00580062" w:rsidP="00580062">
      <w:pPr>
        <w:pStyle w:val="a3"/>
        <w:ind w:left="115"/>
        <w:jc w:val="both"/>
      </w:pPr>
      <w:r>
        <w:t>«Центр</w:t>
      </w:r>
      <w:r>
        <w:rPr>
          <w:spacing w:val="-1"/>
        </w:rPr>
        <w:t xml:space="preserve"> государственной</w:t>
      </w:r>
      <w:r>
        <w:t xml:space="preserve"> </w:t>
      </w:r>
      <w:r>
        <w:rPr>
          <w:spacing w:val="-1"/>
        </w:rPr>
        <w:t>кадастровой</w:t>
      </w:r>
      <w:r>
        <w:t xml:space="preserve"> оценки»:</w:t>
      </w:r>
    </w:p>
    <w:p w14:paraId="6A453DBC" w14:textId="77777777" w:rsidR="00580062" w:rsidRDefault="00580062" w:rsidP="00697041">
      <w:pPr>
        <w:pStyle w:val="a3"/>
        <w:numPr>
          <w:ilvl w:val="1"/>
          <w:numId w:val="46"/>
        </w:numPr>
        <w:tabs>
          <w:tab w:val="left" w:pos="1417"/>
        </w:tabs>
        <w:autoSpaceDE/>
        <w:autoSpaceDN/>
        <w:adjustRightInd/>
        <w:ind w:right="104" w:firstLine="709"/>
        <w:jc w:val="both"/>
        <w:rPr>
          <w:rFonts w:cstheme="minorBidi"/>
        </w:rPr>
      </w:pPr>
      <w:r>
        <w:t>провести</w:t>
      </w:r>
      <w:r>
        <w:rPr>
          <w:spacing w:val="31"/>
        </w:rPr>
        <w:t xml:space="preserve"> </w:t>
      </w:r>
      <w:r>
        <w:rPr>
          <w:spacing w:val="-1"/>
        </w:rPr>
        <w:t>подготовительные</w:t>
      </w:r>
      <w:r>
        <w:rPr>
          <w:spacing w:val="31"/>
        </w:rPr>
        <w:t xml:space="preserve"> </w:t>
      </w:r>
      <w:r>
        <w:t>работы</w:t>
      </w:r>
      <w:r>
        <w:rPr>
          <w:spacing w:val="3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проведению</w:t>
      </w:r>
      <w:r>
        <w:rPr>
          <w:spacing w:val="31"/>
        </w:rPr>
        <w:t xml:space="preserve"> </w:t>
      </w:r>
      <w:r>
        <w:rPr>
          <w:spacing w:val="-1"/>
        </w:rPr>
        <w:t>государственной</w:t>
      </w:r>
      <w:r>
        <w:rPr>
          <w:spacing w:val="58"/>
        </w:rPr>
        <w:t xml:space="preserve"> </w:t>
      </w:r>
      <w:r>
        <w:rPr>
          <w:spacing w:val="-1"/>
        </w:rPr>
        <w:t>кадастровой</w:t>
      </w:r>
      <w:r>
        <w:rPr>
          <w:spacing w:val="40"/>
        </w:rPr>
        <w:t xml:space="preserve"> </w:t>
      </w:r>
      <w:r>
        <w:t>оценки</w:t>
      </w:r>
      <w:r>
        <w:rPr>
          <w:spacing w:val="40"/>
        </w:rPr>
        <w:t xml:space="preserve"> </w:t>
      </w:r>
      <w:r>
        <w:t>земельных</w:t>
      </w:r>
      <w:r>
        <w:rPr>
          <w:spacing w:val="40"/>
        </w:rPr>
        <w:t xml:space="preserve"> </w:t>
      </w:r>
      <w:r>
        <w:rPr>
          <w:spacing w:val="-1"/>
        </w:rPr>
        <w:t>участков,</w:t>
      </w:r>
      <w:r>
        <w:rPr>
          <w:spacing w:val="40"/>
        </w:rPr>
        <w:t xml:space="preserve"> </w:t>
      </w:r>
      <w:r>
        <w:t>указанных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пункте</w:t>
      </w:r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настоящего</w:t>
      </w:r>
      <w:r>
        <w:rPr>
          <w:spacing w:val="36"/>
        </w:rPr>
        <w:t xml:space="preserve"> </w:t>
      </w:r>
      <w:r>
        <w:t>распоряжения,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 xml:space="preserve">31 </w:t>
      </w:r>
      <w:r>
        <w:rPr>
          <w:spacing w:val="-1"/>
        </w:rPr>
        <w:t>декабря</w:t>
      </w:r>
      <w:r>
        <w:t xml:space="preserve"> 2021 года.</w:t>
      </w:r>
    </w:p>
    <w:p w14:paraId="7D5E4982" w14:textId="77777777" w:rsidR="00580062" w:rsidRDefault="00580062" w:rsidP="00697041">
      <w:pPr>
        <w:pStyle w:val="a3"/>
        <w:numPr>
          <w:ilvl w:val="1"/>
          <w:numId w:val="46"/>
        </w:numPr>
        <w:tabs>
          <w:tab w:val="left" w:pos="1369"/>
        </w:tabs>
        <w:autoSpaceDE/>
        <w:autoSpaceDN/>
        <w:adjustRightInd/>
        <w:ind w:right="105" w:firstLine="709"/>
        <w:jc w:val="both"/>
      </w:pPr>
      <w:r>
        <w:t>определить</w:t>
      </w:r>
      <w:r>
        <w:rPr>
          <w:spacing w:val="53"/>
        </w:rPr>
        <w:t xml:space="preserve"> </w:t>
      </w:r>
      <w:r>
        <w:rPr>
          <w:spacing w:val="-1"/>
        </w:rPr>
        <w:t>кадастровую</w:t>
      </w:r>
      <w:r>
        <w:rPr>
          <w:spacing w:val="53"/>
        </w:rPr>
        <w:t xml:space="preserve"> </w:t>
      </w:r>
      <w:r>
        <w:t>стоимость</w:t>
      </w:r>
      <w:r>
        <w:rPr>
          <w:spacing w:val="53"/>
        </w:rPr>
        <w:t xml:space="preserve"> </w:t>
      </w:r>
      <w:r>
        <w:t>земельных</w:t>
      </w:r>
      <w:r>
        <w:rPr>
          <w:spacing w:val="53"/>
        </w:rPr>
        <w:t xml:space="preserve"> </w:t>
      </w:r>
      <w:r>
        <w:rPr>
          <w:spacing w:val="-1"/>
        </w:rPr>
        <w:t>участков,</w:t>
      </w:r>
      <w:r>
        <w:rPr>
          <w:spacing w:val="53"/>
        </w:rPr>
        <w:t xml:space="preserve"> </w:t>
      </w:r>
      <w:r>
        <w:t>указанных</w:t>
      </w:r>
      <w:r>
        <w:rPr>
          <w:spacing w:val="5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пункте 1 настоящего</w:t>
      </w:r>
      <w:r>
        <w:rPr>
          <w:spacing w:val="-1"/>
        </w:rPr>
        <w:t xml:space="preserve"> </w:t>
      </w:r>
      <w:r>
        <w:t>распоряжения</w:t>
      </w:r>
      <w:r>
        <w:rPr>
          <w:spacing w:val="-1"/>
        </w:rPr>
        <w:t xml:space="preserve"> </w:t>
      </w:r>
      <w:r>
        <w:t>не позднее</w:t>
      </w:r>
      <w:r>
        <w:rPr>
          <w:spacing w:val="-1"/>
        </w:rPr>
        <w:t xml:space="preserve"> </w:t>
      </w:r>
      <w:r>
        <w:t>01 октября</w:t>
      </w:r>
      <w:r>
        <w:rPr>
          <w:spacing w:val="-1"/>
        </w:rPr>
        <w:t xml:space="preserve"> </w:t>
      </w:r>
      <w:r>
        <w:t>2022 года.</w:t>
      </w:r>
    </w:p>
    <w:p w14:paraId="2536F5DE" w14:textId="77777777" w:rsidR="00580062" w:rsidRDefault="00580062" w:rsidP="00697041">
      <w:pPr>
        <w:pStyle w:val="a3"/>
        <w:numPr>
          <w:ilvl w:val="0"/>
          <w:numId w:val="46"/>
        </w:numPr>
        <w:tabs>
          <w:tab w:val="left" w:pos="1106"/>
        </w:tabs>
        <w:autoSpaceDE/>
        <w:autoSpaceDN/>
        <w:adjustRightInd/>
        <w:ind w:right="105" w:firstLine="709"/>
        <w:jc w:val="both"/>
      </w:pPr>
      <w:r>
        <w:rPr>
          <w:spacing w:val="-1"/>
        </w:rPr>
        <w:t>Департаменту</w:t>
      </w:r>
      <w:r>
        <w:t xml:space="preserve"> по земельной </w:t>
      </w:r>
      <w:r>
        <w:rPr>
          <w:spacing w:val="-1"/>
        </w:rPr>
        <w:t>политике</w:t>
      </w:r>
      <w:r>
        <w:t xml:space="preserve"> (Слепцова Л.Н.) в течение тридцати</w:t>
      </w:r>
      <w:r>
        <w:rPr>
          <w:spacing w:val="36"/>
        </w:rPr>
        <w:t xml:space="preserve"> </w:t>
      </w:r>
      <w:r>
        <w:t>дней</w:t>
      </w:r>
      <w:r>
        <w:rPr>
          <w:spacing w:val="26"/>
        </w:rPr>
        <w:t xml:space="preserve"> </w:t>
      </w:r>
      <w:r>
        <w:t>со</w:t>
      </w:r>
      <w:r>
        <w:rPr>
          <w:spacing w:val="26"/>
        </w:rPr>
        <w:t xml:space="preserve"> </w:t>
      </w:r>
      <w:r>
        <w:t>дня</w:t>
      </w:r>
      <w:r>
        <w:rPr>
          <w:spacing w:val="26"/>
        </w:rPr>
        <w:t xml:space="preserve"> </w:t>
      </w:r>
      <w:r>
        <w:t>принятия</w:t>
      </w:r>
      <w:r>
        <w:rPr>
          <w:spacing w:val="26"/>
        </w:rPr>
        <w:t xml:space="preserve"> </w:t>
      </w:r>
      <w:r>
        <w:t>настоящего</w:t>
      </w:r>
      <w:r>
        <w:rPr>
          <w:spacing w:val="26"/>
        </w:rPr>
        <w:t xml:space="preserve"> </w:t>
      </w:r>
      <w:r>
        <w:t>решения</w:t>
      </w:r>
      <w:r>
        <w:rPr>
          <w:spacing w:val="26"/>
        </w:rPr>
        <w:t xml:space="preserve"> </w:t>
      </w:r>
      <w:r>
        <w:rPr>
          <w:spacing w:val="-1"/>
        </w:rPr>
        <w:t>обеспечить</w:t>
      </w:r>
      <w:r>
        <w:rPr>
          <w:spacing w:val="26"/>
        </w:rPr>
        <w:t xml:space="preserve"> </w:t>
      </w:r>
      <w:r>
        <w:t>проведение</w:t>
      </w:r>
      <w:r>
        <w:rPr>
          <w:spacing w:val="26"/>
        </w:rPr>
        <w:t xml:space="preserve"> </w:t>
      </w:r>
      <w:r>
        <w:t>мероприятий,</w:t>
      </w:r>
      <w:r>
        <w:rPr>
          <w:spacing w:val="28"/>
        </w:rPr>
        <w:t xml:space="preserve"> </w:t>
      </w:r>
      <w:r>
        <w:rPr>
          <w:spacing w:val="-1"/>
        </w:rPr>
        <w:t>предусмотренных</w:t>
      </w:r>
      <w:r>
        <w:rPr>
          <w:spacing w:val="37"/>
        </w:rPr>
        <w:t xml:space="preserve"> </w:t>
      </w:r>
      <w:r>
        <w:t>пунктом</w:t>
      </w:r>
      <w:r>
        <w:rPr>
          <w:spacing w:val="36"/>
        </w:rPr>
        <w:t xml:space="preserve"> </w:t>
      </w:r>
      <w:r>
        <w:t>8</w:t>
      </w:r>
      <w:r>
        <w:rPr>
          <w:spacing w:val="36"/>
        </w:rPr>
        <w:t xml:space="preserve"> </w:t>
      </w:r>
      <w:r>
        <w:t>статьи</w:t>
      </w:r>
      <w:r>
        <w:rPr>
          <w:spacing w:val="36"/>
        </w:rPr>
        <w:t xml:space="preserve"> </w:t>
      </w:r>
      <w:r>
        <w:t>11</w:t>
      </w:r>
      <w:r>
        <w:rPr>
          <w:spacing w:val="36"/>
        </w:rPr>
        <w:t xml:space="preserve"> </w:t>
      </w:r>
      <w:r>
        <w:rPr>
          <w:spacing w:val="-1"/>
        </w:rPr>
        <w:t>Федерального</w:t>
      </w:r>
      <w:r>
        <w:rPr>
          <w:spacing w:val="36"/>
        </w:rPr>
        <w:t xml:space="preserve"> </w:t>
      </w:r>
      <w:r>
        <w:t>закона</w:t>
      </w:r>
      <w:r>
        <w:rPr>
          <w:spacing w:val="36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03</w:t>
      </w:r>
      <w:r>
        <w:rPr>
          <w:spacing w:val="36"/>
        </w:rPr>
        <w:t xml:space="preserve"> </w:t>
      </w:r>
      <w:r>
        <w:t>июля</w:t>
      </w:r>
      <w:r>
        <w:rPr>
          <w:spacing w:val="36"/>
        </w:rPr>
        <w:t xml:space="preserve"> </w:t>
      </w:r>
      <w:r>
        <w:t>2016</w:t>
      </w:r>
      <w:r>
        <w:rPr>
          <w:spacing w:val="36"/>
        </w:rPr>
        <w:t xml:space="preserve"> </w:t>
      </w:r>
      <w:r>
        <w:t>г.</w:t>
      </w:r>
    </w:p>
    <w:p w14:paraId="48830004" w14:textId="77777777" w:rsidR="00580062" w:rsidRDefault="00580062" w:rsidP="00580062">
      <w:pPr>
        <w:pStyle w:val="a3"/>
        <w:ind w:left="115"/>
        <w:jc w:val="both"/>
      </w:pPr>
      <w:r>
        <w:t xml:space="preserve">№ 237-ФЗ «О </w:t>
      </w:r>
      <w:r>
        <w:rPr>
          <w:spacing w:val="-1"/>
        </w:rPr>
        <w:t>государственной</w:t>
      </w:r>
      <w:r>
        <w:t xml:space="preserve"> </w:t>
      </w:r>
      <w:r>
        <w:rPr>
          <w:spacing w:val="-1"/>
        </w:rPr>
        <w:t>кадастровой</w:t>
      </w:r>
      <w:r>
        <w:t xml:space="preserve"> </w:t>
      </w:r>
      <w:r>
        <w:rPr>
          <w:spacing w:val="-1"/>
        </w:rPr>
        <w:t>оценке».</w:t>
      </w:r>
    </w:p>
    <w:p w14:paraId="64A48666" w14:textId="77777777" w:rsidR="00580062" w:rsidRDefault="00580062" w:rsidP="00697041">
      <w:pPr>
        <w:pStyle w:val="a3"/>
        <w:numPr>
          <w:ilvl w:val="0"/>
          <w:numId w:val="46"/>
        </w:numPr>
        <w:tabs>
          <w:tab w:val="left" w:pos="1343"/>
        </w:tabs>
        <w:autoSpaceDE/>
        <w:autoSpaceDN/>
        <w:adjustRightInd/>
        <w:ind w:right="104" w:firstLine="709"/>
        <w:jc w:val="both"/>
        <w:rPr>
          <w:rFonts w:cstheme="minorBidi"/>
        </w:rPr>
      </w:pPr>
      <w:r>
        <w:t>Контроль</w:t>
      </w:r>
      <w:r>
        <w:rPr>
          <w:spacing w:val="27"/>
        </w:rPr>
        <w:t xml:space="preserve"> </w:t>
      </w:r>
      <w:r>
        <w:t>исполнения</w:t>
      </w:r>
      <w:r>
        <w:rPr>
          <w:spacing w:val="27"/>
        </w:rPr>
        <w:t xml:space="preserve"> </w:t>
      </w:r>
      <w:r>
        <w:t>настоящего</w:t>
      </w:r>
      <w:r>
        <w:rPr>
          <w:spacing w:val="27"/>
        </w:rPr>
        <w:t xml:space="preserve"> </w:t>
      </w:r>
      <w:r>
        <w:t>распоряжения</w:t>
      </w:r>
      <w:r>
        <w:rPr>
          <w:spacing w:val="27"/>
        </w:rPr>
        <w:t xml:space="preserve"> </w:t>
      </w:r>
      <w:r>
        <w:t>возложить</w:t>
      </w:r>
      <w:r>
        <w:rPr>
          <w:spacing w:val="27"/>
        </w:rPr>
        <w:t xml:space="preserve"> </w:t>
      </w:r>
      <w:r>
        <w:t xml:space="preserve">на </w:t>
      </w:r>
      <w:r>
        <w:rPr>
          <w:spacing w:val="-1"/>
        </w:rPr>
        <w:lastRenderedPageBreak/>
        <w:t>заместителя</w:t>
      </w:r>
      <w:r>
        <w:rPr>
          <w:spacing w:val="21"/>
        </w:rPr>
        <w:t xml:space="preserve"> </w:t>
      </w:r>
      <w:r>
        <w:t>министра</w:t>
      </w:r>
      <w:r>
        <w:rPr>
          <w:spacing w:val="21"/>
        </w:rPr>
        <w:t xml:space="preserve"> </w:t>
      </w:r>
      <w:r>
        <w:t>имущественных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земельных</w:t>
      </w:r>
      <w:r>
        <w:rPr>
          <w:spacing w:val="21"/>
        </w:rPr>
        <w:t xml:space="preserve"> </w:t>
      </w:r>
      <w:r>
        <w:t>отношений</w:t>
      </w:r>
      <w:r>
        <w:rPr>
          <w:spacing w:val="21"/>
        </w:rPr>
        <w:t xml:space="preserve"> </w:t>
      </w:r>
      <w:r>
        <w:t>Республики</w:t>
      </w:r>
      <w:r>
        <w:rPr>
          <w:spacing w:val="21"/>
        </w:rPr>
        <w:t xml:space="preserve"> </w:t>
      </w:r>
      <w:r>
        <w:t>Саха</w:t>
      </w:r>
      <w:r>
        <w:rPr>
          <w:spacing w:val="29"/>
        </w:rPr>
        <w:t xml:space="preserve"> </w:t>
      </w:r>
      <w:r>
        <w:t>(Якутия) Пахомову Н.Н.</w:t>
      </w:r>
    </w:p>
    <w:p w14:paraId="16C4D4F1" w14:textId="77777777" w:rsidR="00580062" w:rsidRDefault="00580062" w:rsidP="00580062">
      <w:pPr>
        <w:spacing w:before="11"/>
        <w:rPr>
          <w:rFonts w:eastAsia="Times New Roman"/>
          <w:sz w:val="23"/>
          <w:szCs w:val="23"/>
        </w:rPr>
      </w:pPr>
    </w:p>
    <w:p w14:paraId="1829EBE2" w14:textId="77777777" w:rsidR="00580062" w:rsidRDefault="00580062" w:rsidP="00580062">
      <w:pPr>
        <w:widowControl/>
        <w:rPr>
          <w:rFonts w:eastAsia="Times New Roman"/>
          <w:sz w:val="23"/>
          <w:szCs w:val="23"/>
        </w:rPr>
        <w:sectPr w:rsidR="00580062">
          <w:pgSz w:w="11910" w:h="16840"/>
          <w:pgMar w:top="780" w:right="600" w:bottom="280" w:left="1160" w:header="720" w:footer="720" w:gutter="0"/>
          <w:cols w:space="720"/>
        </w:sectPr>
      </w:pPr>
    </w:p>
    <w:p w14:paraId="1B4AF7C6" w14:textId="77777777" w:rsidR="00580062" w:rsidRDefault="00580062" w:rsidP="00580062">
      <w:pPr>
        <w:pStyle w:val="a3"/>
        <w:spacing w:before="64"/>
        <w:ind w:left="259" w:hanging="1"/>
        <w:jc w:val="center"/>
        <w:rPr>
          <w:rFonts w:eastAsia="Times New Roman" w:cstheme="minorBidi"/>
        </w:rPr>
      </w:pPr>
      <w:r>
        <w:rPr>
          <w:spacing w:val="-1"/>
        </w:rPr>
        <w:t>Министр</w:t>
      </w:r>
      <w:r>
        <w:rPr>
          <w:spacing w:val="26"/>
        </w:rPr>
        <w:t xml:space="preserve"> </w:t>
      </w:r>
      <w:r>
        <w:t>имущественных</w:t>
      </w:r>
      <w:r>
        <w:rPr>
          <w:spacing w:val="-1"/>
        </w:rPr>
        <w:t xml:space="preserve"> </w:t>
      </w:r>
      <w:r>
        <w:t>и земельных отношений РС(Я)</w:t>
      </w:r>
    </w:p>
    <w:p w14:paraId="26102306" w14:textId="77777777" w:rsidR="00580062" w:rsidRDefault="00580062" w:rsidP="00580062">
      <w:pPr>
        <w:rPr>
          <w:rFonts w:eastAsia="Times New Roman"/>
          <w:sz w:val="28"/>
          <w:szCs w:val="28"/>
        </w:rPr>
      </w:pPr>
      <w:r>
        <w:br w:type="column"/>
      </w:r>
    </w:p>
    <w:p w14:paraId="6131A1F4" w14:textId="6D5FF609" w:rsidR="00580062" w:rsidRPr="00580062" w:rsidRDefault="00580062" w:rsidP="00580062">
      <w:pPr>
        <w:pStyle w:val="a3"/>
        <w:spacing w:before="225"/>
        <w:ind w:left="0" w:right="1029"/>
        <w:jc w:val="right"/>
        <w:rPr>
          <w:rFonts w:eastAsia="Times New Roman" w:cstheme="minorBidi"/>
        </w:rPr>
        <w:sectPr w:rsidR="00580062" w:rsidRPr="00580062">
          <w:type w:val="continuous"/>
          <w:pgSz w:w="11910" w:h="16840"/>
          <w:pgMar w:top="780" w:right="600" w:bottom="280" w:left="1160" w:header="720" w:footer="720" w:gutter="0"/>
          <w:cols w:num="2" w:space="720" w:equalWidth="0">
            <w:col w:w="2417" w:space="100"/>
            <w:col w:w="7633"/>
          </w:cols>
        </w:sectPr>
      </w:pPr>
      <w:r>
        <w:rPr>
          <w:rFonts w:cstheme="minorBidi"/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373C73A0" wp14:editId="00D163A3">
            <wp:simplePos x="0" y="0"/>
            <wp:positionH relativeFrom="page">
              <wp:posOffset>2499360</wp:posOffset>
            </wp:positionH>
            <wp:positionV relativeFrom="paragraph">
              <wp:posOffset>-330200</wp:posOffset>
            </wp:positionV>
            <wp:extent cx="2895600" cy="1003300"/>
            <wp:effectExtent l="0" t="0" r="0" b="635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00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П.В. Иванов</w:t>
      </w:r>
    </w:p>
    <w:p w14:paraId="10812BF2" w14:textId="77777777" w:rsidR="000B1D59" w:rsidRDefault="000B1D59" w:rsidP="000B1D59">
      <w:pPr>
        <w:jc w:val="center"/>
        <w:rPr>
          <w:rFonts w:eastAsia="Times New Roman"/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Изменение реквизитов!</w:t>
      </w:r>
    </w:p>
    <w:tbl>
      <w:tblPr>
        <w:tblpPr w:leftFromText="180" w:rightFromText="180" w:bottomFromText="200" w:vertAnchor="page" w:horzAnchor="margin" w:tblpY="2080"/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5955"/>
      </w:tblGrid>
      <w:tr w:rsidR="000B1D59" w14:paraId="4B79CA50" w14:textId="77777777" w:rsidTr="000B1D59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F9C9C" w14:textId="77777777" w:rsidR="000B1D59" w:rsidRDefault="000B1D59">
            <w:pPr>
              <w:spacing w:line="276" w:lineRule="auto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Наименование банка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7E145" w14:textId="77777777" w:rsidR="000B1D59" w:rsidRDefault="000B1D59">
            <w:pPr>
              <w:spacing w:line="276" w:lineRule="auto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ОТДЕЛЕНИЕ-НБ РЕСПУБЛИКА САХА (ЯКУТИЯ) –Банка России // УФК по Республике Саха (Якутия) г.Якутск</w:t>
            </w:r>
          </w:p>
        </w:tc>
      </w:tr>
      <w:tr w:rsidR="000B1D59" w14:paraId="690B50D1" w14:textId="77777777" w:rsidTr="000B1D59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34C63" w14:textId="77777777" w:rsidR="000B1D59" w:rsidRDefault="000B1D59">
            <w:pPr>
              <w:spacing w:line="276" w:lineRule="auto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Расчетный счет получателя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625F8" w14:textId="77777777" w:rsidR="000B1D59" w:rsidRDefault="000B1D59">
            <w:pPr>
              <w:spacing w:line="276" w:lineRule="auto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03100643000000011600</w:t>
            </w:r>
          </w:p>
        </w:tc>
      </w:tr>
      <w:tr w:rsidR="000B1D59" w14:paraId="360F3A9C" w14:textId="77777777" w:rsidTr="000B1D59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844D4" w14:textId="77777777" w:rsidR="000B1D59" w:rsidRDefault="000B1D59">
            <w:pPr>
              <w:spacing w:line="276" w:lineRule="auto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 xml:space="preserve">Единый казначейский счет 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5703B" w14:textId="77777777" w:rsidR="000B1D59" w:rsidRDefault="000B1D59">
            <w:pPr>
              <w:spacing w:line="276" w:lineRule="auto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40102810345370000085</w:t>
            </w:r>
          </w:p>
        </w:tc>
      </w:tr>
      <w:tr w:rsidR="000B1D59" w14:paraId="37592958" w14:textId="77777777" w:rsidTr="000B1D59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84ED6" w14:textId="77777777" w:rsidR="000B1D59" w:rsidRDefault="000B1D59">
            <w:pPr>
              <w:spacing w:line="276" w:lineRule="auto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Лицевой счет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52B41" w14:textId="77777777" w:rsidR="000B1D59" w:rsidRDefault="000B1D59">
            <w:pPr>
              <w:spacing w:line="276" w:lineRule="auto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02163203420</w:t>
            </w:r>
          </w:p>
        </w:tc>
      </w:tr>
      <w:tr w:rsidR="000B1D59" w14:paraId="15FC61BB" w14:textId="77777777" w:rsidTr="000B1D59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3D3E8" w14:textId="77777777" w:rsidR="000B1D59" w:rsidRDefault="000B1D59">
            <w:pPr>
              <w:spacing w:line="276" w:lineRule="auto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БИК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55B4D" w14:textId="77777777" w:rsidR="000B1D59" w:rsidRDefault="000B1D59">
            <w:pPr>
              <w:spacing w:line="276" w:lineRule="auto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019805001</w:t>
            </w:r>
          </w:p>
        </w:tc>
      </w:tr>
      <w:tr w:rsidR="000B1D59" w14:paraId="6F468B6E" w14:textId="77777777" w:rsidTr="000B1D59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E04B9" w14:textId="77777777" w:rsidR="000B1D59" w:rsidRDefault="000B1D59">
            <w:pPr>
              <w:spacing w:line="276" w:lineRule="auto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ИНН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7F31D" w14:textId="77777777" w:rsidR="000B1D59" w:rsidRDefault="000B1D59">
            <w:pPr>
              <w:spacing w:line="276" w:lineRule="auto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1433020337</w:t>
            </w:r>
          </w:p>
        </w:tc>
      </w:tr>
      <w:tr w:rsidR="000B1D59" w14:paraId="365AFB37" w14:textId="77777777" w:rsidTr="000B1D59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FEA62" w14:textId="77777777" w:rsidR="000B1D59" w:rsidRDefault="000B1D59">
            <w:pPr>
              <w:spacing w:line="276" w:lineRule="auto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КПП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F68F8" w14:textId="77777777" w:rsidR="000B1D59" w:rsidRDefault="000B1D59">
            <w:pPr>
              <w:spacing w:line="276" w:lineRule="auto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143301001</w:t>
            </w:r>
          </w:p>
        </w:tc>
      </w:tr>
      <w:tr w:rsidR="000B1D59" w14:paraId="752C0A38" w14:textId="77777777" w:rsidTr="000B1D59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643E47" w14:textId="77777777" w:rsidR="000B1D59" w:rsidRDefault="000B1D59">
            <w:pPr>
              <w:spacing w:line="276" w:lineRule="auto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ОКТМО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606B5" w14:textId="77777777" w:rsidR="000B1D59" w:rsidRDefault="000B1D59">
            <w:pPr>
              <w:spacing w:line="276" w:lineRule="auto"/>
              <w:rPr>
                <w:i/>
                <w:lang w:eastAsia="en-US"/>
              </w:rPr>
            </w:pPr>
            <w:r>
              <w:rPr>
                <w:i/>
                <w:lang w:eastAsia="en-US"/>
              </w:rPr>
              <w:t>98631152</w:t>
            </w:r>
          </w:p>
        </w:tc>
      </w:tr>
    </w:tbl>
    <w:p w14:paraId="3590F696" w14:textId="77777777" w:rsidR="000B1D59" w:rsidRDefault="000B1D59" w:rsidP="000B1D59">
      <w:pPr>
        <w:rPr>
          <w:rFonts w:eastAsia="Times New Roman"/>
        </w:rPr>
      </w:pPr>
      <w:r>
        <w:t xml:space="preserve">С 01 января 2021 года изменились реквизиты для перечисления арендной платы за земельные участки, расположенные на территории МО «Поселок Айхал». </w:t>
      </w:r>
    </w:p>
    <w:p w14:paraId="5B9310E8" w14:textId="77777777" w:rsidR="000B1D59" w:rsidRDefault="000B1D59" w:rsidP="000B1D59">
      <w:pPr>
        <w:pBdr>
          <w:bottom w:val="single" w:sz="4" w:space="1" w:color="auto"/>
        </w:pBdr>
        <w:spacing w:line="360" w:lineRule="auto"/>
        <w:rPr>
          <w:b/>
          <w:sz w:val="28"/>
          <w:szCs w:val="28"/>
        </w:rPr>
      </w:pPr>
    </w:p>
    <w:p w14:paraId="6C8E495F" w14:textId="77777777" w:rsidR="000B1D59" w:rsidRDefault="000B1D59" w:rsidP="000B1D59">
      <w:pPr>
        <w:spacing w:line="360" w:lineRule="auto"/>
        <w:ind w:firstLine="142"/>
        <w:jc w:val="center"/>
        <w:rPr>
          <w:b/>
          <w:sz w:val="28"/>
          <w:szCs w:val="28"/>
        </w:rPr>
      </w:pPr>
    </w:p>
    <w:p w14:paraId="71F155B0" w14:textId="3517C932" w:rsidR="006B508D" w:rsidRDefault="006B508D" w:rsidP="000B1D59">
      <w:pPr>
        <w:spacing w:line="360" w:lineRule="auto"/>
        <w:ind w:firstLine="142"/>
        <w:jc w:val="center"/>
        <w:rPr>
          <w:rFonts w:eastAsia="Calibri"/>
          <w:b/>
          <w:sz w:val="28"/>
          <w:szCs w:val="28"/>
        </w:rPr>
      </w:pPr>
      <w:r>
        <w:rPr>
          <w:b/>
          <w:sz w:val="28"/>
          <w:szCs w:val="28"/>
        </w:rPr>
        <w:t>Памятка для участия в открытом аукционе по приобретению жилых помещений в       п. Айхал в рамках реализации республиканской адресной программы «Переселение граждан из аварийного жилищного фонда на 2019-2025 годы»</w:t>
      </w:r>
    </w:p>
    <w:p w14:paraId="5271268A" w14:textId="77777777" w:rsidR="006B508D" w:rsidRDefault="006B508D" w:rsidP="006B508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Для принятия участия гражданам требуется:</w:t>
      </w:r>
    </w:p>
    <w:p w14:paraId="59E061A9" w14:textId="77777777" w:rsidR="006B508D" w:rsidRDefault="006B508D" w:rsidP="006B508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- собственник должен быть один, не допускается долевая собственность;</w:t>
      </w:r>
    </w:p>
    <w:p w14:paraId="100F6EF5" w14:textId="77777777" w:rsidR="006B508D" w:rsidRDefault="006B508D" w:rsidP="006B508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-электронно – цифровая подпись участника</w:t>
      </w:r>
    </w:p>
    <w:p w14:paraId="3B206952" w14:textId="77777777" w:rsidR="006B508D" w:rsidRDefault="006B508D" w:rsidP="006B508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- обеспечение заявки (1% от общей стоимости квартиры)</w:t>
      </w:r>
    </w:p>
    <w:p w14:paraId="65755118" w14:textId="77777777" w:rsidR="006B508D" w:rsidRDefault="006B508D" w:rsidP="006B508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- обеспечение контракта (5% от общей стоимости контракта)</w:t>
      </w:r>
    </w:p>
    <w:p w14:paraId="60B4EB8B" w14:textId="77777777" w:rsidR="006B508D" w:rsidRDefault="006B508D" w:rsidP="006B508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- размещение на электронной площадке.</w:t>
      </w:r>
    </w:p>
    <w:p w14:paraId="15491367" w14:textId="4E53CC5B" w:rsidR="006B508D" w:rsidRDefault="006B508D" w:rsidP="006B508D">
      <w:pPr>
        <w:spacing w:line="360" w:lineRule="auto"/>
        <w:jc w:val="center"/>
        <w:rPr>
          <w:sz w:val="28"/>
        </w:rPr>
      </w:pPr>
      <w:r>
        <w:rPr>
          <w:sz w:val="28"/>
          <w:szCs w:val="28"/>
        </w:rPr>
        <w:t xml:space="preserve">Открытый аукцион объявляет Дирекция Жилищного Строительства г. Якутск, объявленные торги можно посмотреть на сайте </w:t>
      </w:r>
      <w:hyperlink r:id="rId20" w:tgtFrame="_blank" w:history="1">
        <w:r>
          <w:rPr>
            <w:rStyle w:val="a7"/>
            <w:b/>
            <w:bCs/>
            <w:sz w:val="28"/>
          </w:rPr>
          <w:t>zakupki.gov.ru</w:t>
        </w:r>
      </w:hyperlink>
      <w:r>
        <w:rPr>
          <w:sz w:val="28"/>
        </w:rPr>
        <w:t xml:space="preserve"> или отслеживать информацию о торгах на сайте Администрации МО «Поселок Айхал».</w:t>
      </w:r>
    </w:p>
    <w:p w14:paraId="7FD39FF0" w14:textId="77777777" w:rsidR="000B1D59" w:rsidRDefault="000B1D59" w:rsidP="000B1D59">
      <w:pPr>
        <w:pBdr>
          <w:bottom w:val="single" w:sz="4" w:space="1" w:color="auto"/>
        </w:pBdr>
        <w:spacing w:line="360" w:lineRule="auto"/>
        <w:jc w:val="center"/>
        <w:rPr>
          <w:sz w:val="28"/>
        </w:rPr>
      </w:pPr>
    </w:p>
    <w:p w14:paraId="77FFC62E" w14:textId="2A62C341" w:rsidR="006B508D" w:rsidRDefault="006B508D" w:rsidP="006B508D">
      <w:pPr>
        <w:spacing w:line="360" w:lineRule="auto"/>
        <w:jc w:val="center"/>
        <w:rPr>
          <w:sz w:val="28"/>
        </w:rPr>
      </w:pPr>
    </w:p>
    <w:p w14:paraId="741903EF" w14:textId="77777777" w:rsidR="006B508D" w:rsidRPr="000B1D59" w:rsidRDefault="006B508D" w:rsidP="006B508D">
      <w:pPr>
        <w:tabs>
          <w:tab w:val="left" w:pos="426"/>
          <w:tab w:val="left" w:pos="5670"/>
        </w:tabs>
        <w:spacing w:line="276" w:lineRule="auto"/>
        <w:ind w:firstLine="851"/>
        <w:jc w:val="both"/>
        <w:rPr>
          <w:rFonts w:eastAsiaTheme="minorHAnsi"/>
          <w:b/>
          <w:bCs/>
          <w:sz w:val="28"/>
          <w:szCs w:val="28"/>
        </w:rPr>
      </w:pPr>
      <w:r w:rsidRPr="000B1D59">
        <w:rPr>
          <w:b/>
          <w:bCs/>
          <w:sz w:val="28"/>
          <w:szCs w:val="28"/>
        </w:rPr>
        <w:t>Внимание хозяйствующих субъектов, осуществляющих деятельность оборота молока и молочной продукции, подлежащих обязательной маркировке средствами идентификации.</w:t>
      </w:r>
    </w:p>
    <w:p w14:paraId="7EB8CA6D" w14:textId="77777777" w:rsidR="006B508D" w:rsidRDefault="006B508D" w:rsidP="006B508D">
      <w:pPr>
        <w:tabs>
          <w:tab w:val="left" w:pos="426"/>
          <w:tab w:val="left" w:pos="5670"/>
        </w:tabs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целях обучения участников маркировки молока и молочной продукции, подлежащих обязательной маркировке средствами идентификации Республики Саха (Якутия) Министерство предпринимательства, торговли и туризма Республики Саха (Якутия) совместно с ООО «ЦРПТ» 4 февраля 2021 года в 11:00 часов (по Московскому времени) проводит онлайн семинар по вопросу оборота молока и молочной продукции.</w:t>
      </w:r>
    </w:p>
    <w:p w14:paraId="123AB94D" w14:textId="77777777" w:rsidR="006B508D" w:rsidRDefault="006B508D" w:rsidP="006B508D">
      <w:pPr>
        <w:tabs>
          <w:tab w:val="left" w:pos="5670"/>
        </w:tabs>
        <w:spacing w:line="27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участия в семинаре необходимо пройти по ссылке:</w:t>
      </w:r>
    </w:p>
    <w:p w14:paraId="71E382A1" w14:textId="77777777" w:rsidR="006B508D" w:rsidRDefault="006B508D" w:rsidP="006B508D">
      <w:pPr>
        <w:tabs>
          <w:tab w:val="left" w:pos="5670"/>
        </w:tabs>
        <w:spacing w:line="276" w:lineRule="auto"/>
        <w:ind w:right="-142"/>
        <w:jc w:val="both"/>
        <w:rPr>
          <w:sz w:val="28"/>
          <w:szCs w:val="28"/>
        </w:rPr>
      </w:pPr>
      <w:hyperlink r:id="rId21" w:history="1">
        <w:r>
          <w:rPr>
            <w:rStyle w:val="a7"/>
            <w:sz w:val="28"/>
            <w:szCs w:val="28"/>
          </w:rPr>
          <w:t>https://cms.rcitsakha.ru/invited.sf?secret=EwDHIvLgxHe3SMKSmp7Jog&amp;id=56327</w:t>
        </w:r>
      </w:hyperlink>
    </w:p>
    <w:p w14:paraId="40175B84" w14:textId="77777777" w:rsidR="006B508D" w:rsidRDefault="006B508D" w:rsidP="006B508D">
      <w:pPr>
        <w:rPr>
          <w:sz w:val="22"/>
          <w:szCs w:val="22"/>
        </w:rPr>
      </w:pPr>
    </w:p>
    <w:tbl>
      <w:tblPr>
        <w:tblW w:w="5409" w:type="pct"/>
        <w:tblInd w:w="-284" w:type="dxa"/>
        <w:tblLook w:val="04A0" w:firstRow="1" w:lastRow="0" w:firstColumn="1" w:lastColumn="0" w:noHBand="0" w:noVBand="1"/>
      </w:tblPr>
      <w:tblGrid>
        <w:gridCol w:w="1026"/>
        <w:gridCol w:w="3939"/>
        <w:gridCol w:w="5155"/>
      </w:tblGrid>
      <w:tr w:rsidR="006B508D" w14:paraId="18897594" w14:textId="77777777" w:rsidTr="006B508D">
        <w:trPr>
          <w:trHeight w:val="1079"/>
        </w:trPr>
        <w:tc>
          <w:tcPr>
            <w:tcW w:w="5000" w:type="pct"/>
            <w:gridSpan w:val="3"/>
            <w:shd w:val="clear" w:color="auto" w:fill="FFFFFF" w:themeFill="background1"/>
          </w:tcPr>
          <w:p w14:paraId="5B1EA8B3" w14:textId="77777777" w:rsidR="006B508D" w:rsidRDefault="006B508D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 xml:space="preserve">ПРОГРАММА </w:t>
            </w:r>
          </w:p>
          <w:p w14:paraId="423ABB63" w14:textId="77777777" w:rsidR="006B508D" w:rsidRDefault="006B508D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семинара для участников оборота молока и молочной продукции, </w:t>
            </w:r>
          </w:p>
          <w:p w14:paraId="62338F11" w14:textId="77777777" w:rsidR="006B508D" w:rsidRDefault="006B508D">
            <w:pPr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подлежащих обязательной маркировке средствами идентификации</w:t>
            </w:r>
          </w:p>
          <w:p w14:paraId="6F0471AA" w14:textId="77777777" w:rsidR="006B508D" w:rsidRDefault="006B508D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6B508D" w14:paraId="38ED957D" w14:textId="77777777" w:rsidTr="006B508D">
        <w:trPr>
          <w:trHeight w:val="905"/>
        </w:trPr>
        <w:tc>
          <w:tcPr>
            <w:tcW w:w="2453" w:type="pct"/>
            <w:gridSpan w:val="2"/>
            <w:shd w:val="clear" w:color="auto" w:fill="FFFFFF" w:themeFill="background1"/>
          </w:tcPr>
          <w:p w14:paraId="6C707B1D" w14:textId="77777777" w:rsidR="006B508D" w:rsidRDefault="006B508D">
            <w:pPr>
              <w:rPr>
                <w:rFonts w:eastAsia="Times New Roman"/>
                <w:i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Место проведения:</w:t>
            </w:r>
            <w:r>
              <w:rPr>
                <w:rFonts w:eastAsia="Times New Roman"/>
                <w:i/>
                <w:sz w:val="28"/>
                <w:szCs w:val="28"/>
              </w:rPr>
              <w:t xml:space="preserve"> </w:t>
            </w:r>
          </w:p>
          <w:p w14:paraId="32300B43" w14:textId="77777777" w:rsidR="006B508D" w:rsidRDefault="006B508D">
            <w:pPr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 xml:space="preserve">ВКС </w:t>
            </w:r>
          </w:p>
          <w:p w14:paraId="782CC967" w14:textId="77777777" w:rsidR="006B508D" w:rsidRDefault="006B508D">
            <w:pPr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547" w:type="pct"/>
            <w:hideMark/>
          </w:tcPr>
          <w:p w14:paraId="693759DE" w14:textId="77777777" w:rsidR="006B508D" w:rsidRDefault="006B508D">
            <w:pPr>
              <w:ind w:firstLine="3"/>
              <w:jc w:val="right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 xml:space="preserve">                                      Дата: 04.02.2021</w:t>
            </w:r>
          </w:p>
          <w:p w14:paraId="0B7F97C2" w14:textId="77777777" w:rsidR="006B508D" w:rsidRDefault="006B508D">
            <w:pPr>
              <w:ind w:firstLine="3"/>
              <w:jc w:val="right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Время: 17:00</w:t>
            </w:r>
          </w:p>
        </w:tc>
      </w:tr>
      <w:tr w:rsidR="006B508D" w14:paraId="39101158" w14:textId="77777777" w:rsidTr="006B508D">
        <w:trPr>
          <w:trHeight w:val="408"/>
        </w:trPr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  <w:hideMark/>
          </w:tcPr>
          <w:p w14:paraId="0D8CB61A" w14:textId="77777777" w:rsidR="006B508D" w:rsidRDefault="006B508D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4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A32C72E" w14:textId="77777777" w:rsidR="006B508D" w:rsidRDefault="006B508D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Мероприятие</w:t>
            </w:r>
          </w:p>
        </w:tc>
      </w:tr>
      <w:tr w:rsidR="006B508D" w14:paraId="0BBB5431" w14:textId="77777777" w:rsidTr="006B508D">
        <w:trPr>
          <w:trHeight w:val="407"/>
        </w:trPr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8762A72" w14:textId="77777777" w:rsidR="006B508D" w:rsidRDefault="006B508D">
            <w:pPr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17:00</w:t>
            </w:r>
          </w:p>
          <w:p w14:paraId="28472A36" w14:textId="77777777" w:rsidR="006B508D" w:rsidRDefault="006B508D">
            <w:pPr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17:05</w:t>
            </w:r>
          </w:p>
        </w:tc>
        <w:tc>
          <w:tcPr>
            <w:tcW w:w="4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B2871" w14:textId="77777777" w:rsidR="006B508D" w:rsidRDefault="006B508D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bCs/>
                <w:sz w:val="26"/>
                <w:szCs w:val="26"/>
              </w:rPr>
              <w:t xml:space="preserve">Вступительное слово заместителя </w:t>
            </w:r>
            <w:r>
              <w:rPr>
                <w:rFonts w:eastAsia="Calibri"/>
                <w:sz w:val="26"/>
                <w:szCs w:val="26"/>
              </w:rPr>
              <w:t>министра предпринимательства, торговли и туризма Республике Саха (Якутия) Прокопьева Максима Михайловича</w:t>
            </w:r>
          </w:p>
        </w:tc>
      </w:tr>
      <w:tr w:rsidR="006B508D" w14:paraId="23F21914" w14:textId="77777777" w:rsidTr="006B508D">
        <w:trPr>
          <w:trHeight w:val="709"/>
        </w:trPr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2C9986D0" w14:textId="77777777" w:rsidR="006B508D" w:rsidRDefault="006B508D">
            <w:pPr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17:05</w:t>
            </w:r>
          </w:p>
          <w:p w14:paraId="18D59715" w14:textId="77777777" w:rsidR="006B508D" w:rsidRDefault="006B508D">
            <w:pPr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17:15</w:t>
            </w:r>
          </w:p>
        </w:tc>
        <w:tc>
          <w:tcPr>
            <w:tcW w:w="4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1B8F9" w14:textId="77777777" w:rsidR="006B508D" w:rsidRDefault="006B508D">
            <w:pPr>
              <w:contextualSpacing/>
              <w:jc w:val="both"/>
              <w:rPr>
                <w:rFonts w:eastAsia="Calibri"/>
                <w:i/>
                <w:color w:val="000000"/>
                <w:sz w:val="26"/>
                <w:szCs w:val="26"/>
              </w:rPr>
            </w:pPr>
            <w:r>
              <w:rPr>
                <w:rFonts w:eastAsia="Times New Roman"/>
                <w:color w:val="000000" w:themeColor="text1"/>
                <w:sz w:val="26"/>
                <w:szCs w:val="26"/>
              </w:rPr>
              <w:t xml:space="preserve">Выступление </w:t>
            </w:r>
            <w:r>
              <w:rPr>
                <w:rFonts w:eastAsia="Calibri"/>
                <w:sz w:val="26"/>
                <w:szCs w:val="26"/>
              </w:rPr>
              <w:t>представителя министерства сельского хозяйства Республики Саха (Якутия)</w:t>
            </w:r>
          </w:p>
        </w:tc>
      </w:tr>
      <w:tr w:rsidR="006B508D" w14:paraId="465482EB" w14:textId="77777777" w:rsidTr="006B508D">
        <w:trPr>
          <w:trHeight w:val="645"/>
        </w:trPr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19B8C7F8" w14:textId="77777777" w:rsidR="006B508D" w:rsidRDefault="006B508D">
            <w:pPr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17:15</w:t>
            </w:r>
          </w:p>
          <w:p w14:paraId="60DC354E" w14:textId="77777777" w:rsidR="006B508D" w:rsidRDefault="006B508D">
            <w:pPr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17:25</w:t>
            </w:r>
          </w:p>
        </w:tc>
        <w:tc>
          <w:tcPr>
            <w:tcW w:w="4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5E4B9" w14:textId="77777777" w:rsidR="006B508D" w:rsidRDefault="006B508D">
            <w:pPr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color w:val="000000" w:themeColor="text1"/>
                <w:sz w:val="26"/>
                <w:szCs w:val="26"/>
              </w:rPr>
              <w:t>Выступление представителя Управление федеральной службы по надзору в сфере защиты прав потребителей и благополучия человека по Республике Саха (Якутия)</w:t>
            </w:r>
          </w:p>
        </w:tc>
      </w:tr>
      <w:tr w:rsidR="006B508D" w14:paraId="2D3788F7" w14:textId="77777777" w:rsidTr="006B508D">
        <w:trPr>
          <w:trHeight w:val="645"/>
        </w:trPr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332F58FF" w14:textId="77777777" w:rsidR="006B508D" w:rsidRDefault="006B508D">
            <w:pPr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17:25</w:t>
            </w:r>
          </w:p>
          <w:p w14:paraId="3A76107E" w14:textId="77777777" w:rsidR="006B508D" w:rsidRDefault="006B508D">
            <w:pPr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17:55</w:t>
            </w:r>
          </w:p>
        </w:tc>
        <w:tc>
          <w:tcPr>
            <w:tcW w:w="4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39427" w14:textId="77777777" w:rsidR="006B508D" w:rsidRDefault="006B508D">
            <w:pPr>
              <w:jc w:val="both"/>
              <w:rPr>
                <w:rFonts w:eastAsia="Times New Roman"/>
                <w:color w:val="000000" w:themeColor="text1"/>
                <w:sz w:val="26"/>
                <w:szCs w:val="26"/>
              </w:rPr>
            </w:pPr>
            <w:r>
              <w:rPr>
                <w:rFonts w:eastAsia="Times New Roman"/>
                <w:color w:val="000000" w:themeColor="text1"/>
                <w:sz w:val="26"/>
                <w:szCs w:val="26"/>
              </w:rPr>
              <w:t>Выступление специалиста ООО «ЦРПТ»</w:t>
            </w:r>
          </w:p>
        </w:tc>
      </w:tr>
      <w:tr w:rsidR="006B508D" w14:paraId="2A855CF1" w14:textId="77777777" w:rsidTr="006B508D">
        <w:trPr>
          <w:trHeight w:val="645"/>
        </w:trPr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hideMark/>
          </w:tcPr>
          <w:p w14:paraId="468E3BAE" w14:textId="77777777" w:rsidR="006B508D" w:rsidRDefault="006B508D">
            <w:pPr>
              <w:jc w:val="center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17:55</w:t>
            </w:r>
          </w:p>
        </w:tc>
        <w:tc>
          <w:tcPr>
            <w:tcW w:w="4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454C8" w14:textId="77777777" w:rsidR="006B508D" w:rsidRDefault="006B508D">
            <w:pPr>
              <w:jc w:val="both"/>
              <w:rPr>
                <w:rFonts w:eastAsia="Times New Roman"/>
                <w:color w:val="000000" w:themeColor="text1"/>
                <w:sz w:val="26"/>
                <w:szCs w:val="26"/>
              </w:rPr>
            </w:pPr>
            <w:r>
              <w:rPr>
                <w:rFonts w:eastAsia="Times New Roman"/>
                <w:color w:val="000000"/>
                <w:sz w:val="26"/>
                <w:szCs w:val="26"/>
              </w:rPr>
              <w:t xml:space="preserve">Вопросы ответы, обсуждение. </w:t>
            </w:r>
          </w:p>
        </w:tc>
      </w:tr>
    </w:tbl>
    <w:p w14:paraId="594B4CAF" w14:textId="77777777" w:rsidR="006B508D" w:rsidRDefault="006B508D" w:rsidP="006B508D">
      <w:pPr>
        <w:rPr>
          <w:rFonts w:eastAsiaTheme="minorHAnsi"/>
          <w:sz w:val="28"/>
          <w:szCs w:val="28"/>
          <w:lang w:eastAsia="en-US"/>
        </w:rPr>
      </w:pPr>
    </w:p>
    <w:p w14:paraId="29E967DC" w14:textId="77777777" w:rsidR="006B508D" w:rsidRDefault="006B508D" w:rsidP="006B508D">
      <w:pPr>
        <w:spacing w:line="360" w:lineRule="auto"/>
        <w:jc w:val="center"/>
      </w:pPr>
    </w:p>
    <w:p w14:paraId="7725220E" w14:textId="77777777" w:rsidR="000B1D59" w:rsidRDefault="000B1D59" w:rsidP="000B1D59">
      <w:pPr>
        <w:ind w:firstLine="709"/>
        <w:jc w:val="center"/>
        <w:rPr>
          <w:rFonts w:eastAsiaTheme="minorHAnsi"/>
          <w:b/>
          <w:sz w:val="28"/>
          <w:szCs w:val="28"/>
        </w:rPr>
      </w:pPr>
      <w:r>
        <w:rPr>
          <w:b/>
          <w:sz w:val="28"/>
          <w:szCs w:val="28"/>
        </w:rPr>
        <w:t xml:space="preserve">ИЗВЕЩЕНИЕ </w:t>
      </w:r>
    </w:p>
    <w:p w14:paraId="66987DC7" w14:textId="77777777" w:rsidR="000B1D59" w:rsidRDefault="000B1D59" w:rsidP="000B1D59">
      <w:pPr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о проведении государственной кадастровой оценки земельных участков, расположенных на территории Республики Саха (Якутия) </w:t>
      </w:r>
    </w:p>
    <w:p w14:paraId="031E1D87" w14:textId="77777777" w:rsidR="000B1D59" w:rsidRDefault="000B1D59" w:rsidP="000B1D59">
      <w:pPr>
        <w:spacing w:line="360" w:lineRule="auto"/>
        <w:ind w:firstLine="709"/>
        <w:jc w:val="both"/>
        <w:rPr>
          <w:sz w:val="28"/>
          <w:szCs w:val="28"/>
        </w:rPr>
      </w:pPr>
    </w:p>
    <w:p w14:paraId="355F7C8A" w14:textId="77777777" w:rsidR="000B1D59" w:rsidRDefault="000B1D59" w:rsidP="000B1D59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положениями Федерального закона от 03.07.2016      № 237-ФЗ «О государственной кадастровой оценке» Министерство имущественных и земельных отношений Республики Саха (Якутия) информирует о проведении в 2022 году государственной кадастровой оценки </w:t>
      </w:r>
      <w:r>
        <w:rPr>
          <w:sz w:val="28"/>
          <w:szCs w:val="28"/>
        </w:rPr>
        <w:lastRenderedPageBreak/>
        <w:t>одновременно в отношении всех учтенных в Едином государственном реестре недвижимости расположенных на территории Республики Саха (Якутия) земельных участков, за исключением случая отсутствия в Едином государственном реестре недвижимости по состоянию на 01 января 2022 года отдельных сведений об объекте недвижимости, определенных порядком формирования и предоставления перечней объектов недвижимости.</w:t>
      </w:r>
    </w:p>
    <w:p w14:paraId="2B399254" w14:textId="77777777" w:rsidR="000B1D59" w:rsidRDefault="000B1D59" w:rsidP="000B1D59">
      <w:pPr>
        <w:spacing w:line="360" w:lineRule="auto"/>
        <w:ind w:firstLine="851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В целях сбора и обработки информации, необходимой для определения кадастровой стоимости, правообладатели объектов недвижимости вправе предоставить в Государственное бюджетное учреждение Республики Саха (Якутия) «Центр государственной кадастровой оценки» (далее ГБУ РС(Я) «ЦГКО») декларации о характеристиках соответствующих объектов недвижимости по адресу: </w:t>
      </w:r>
      <w:r>
        <w:rPr>
          <w:i/>
          <w:sz w:val="28"/>
          <w:szCs w:val="28"/>
        </w:rPr>
        <w:t>677000, г. Якутск, ул. Кирова, д. 28, каб. 406, тел/факс: (4112) 50-71-35.</w:t>
      </w:r>
    </w:p>
    <w:p w14:paraId="5AAF62FA" w14:textId="77777777" w:rsidR="000B1D59" w:rsidRDefault="000B1D59" w:rsidP="000B1D59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Форму подачи декларации можно скачать на сайте ГБУ РС (Я) «ЦГКО» в разделе «Информация» / «Подача деклараций о характеристиках объектов недвижимости».</w:t>
      </w:r>
    </w:p>
    <w:p w14:paraId="1574EF15" w14:textId="7B809BFF" w:rsidR="000B1D59" w:rsidRDefault="000B1D59" w:rsidP="000B1D59">
      <w:pPr>
        <w:spacing w:line="36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Распоряжение</w:t>
      </w:r>
      <w:r>
        <w:t xml:space="preserve"> </w:t>
      </w:r>
      <w:r>
        <w:rPr>
          <w:sz w:val="28"/>
          <w:szCs w:val="28"/>
        </w:rPr>
        <w:t>о проведении государственной кадастровой оценки земельных участков, расположенных на территории Республики Саха (Якутия) опубликовано на сайте Министерства в разделе «Деятельность» / «Государственная кадастровая оценка» / «Нормативно-правовые акты».</w:t>
      </w:r>
    </w:p>
    <w:p w14:paraId="0FED7967" w14:textId="77777777" w:rsidR="000B1D59" w:rsidRDefault="000B1D59" w:rsidP="000B1D59">
      <w:pPr>
        <w:pBdr>
          <w:bottom w:val="single" w:sz="4" w:space="1" w:color="auto"/>
        </w:pBdr>
        <w:spacing w:line="360" w:lineRule="auto"/>
        <w:ind w:firstLine="851"/>
        <w:jc w:val="both"/>
        <w:rPr>
          <w:sz w:val="28"/>
          <w:szCs w:val="28"/>
        </w:rPr>
      </w:pPr>
    </w:p>
    <w:p w14:paraId="4F97D5A8" w14:textId="30AB54DE" w:rsidR="006B508D" w:rsidRDefault="006B508D" w:rsidP="006B508D">
      <w:pPr>
        <w:jc w:val="center"/>
      </w:pPr>
    </w:p>
    <w:p w14:paraId="1D1FD2AD" w14:textId="77777777" w:rsidR="000B1D59" w:rsidRDefault="000B1D59" w:rsidP="000B1D59">
      <w:pPr>
        <w:ind w:left="-284" w:firstLine="851"/>
        <w:jc w:val="both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>Для установления права собственности бесхозных объектов недвижимости в п. Айхал, администрация МО «Поселок Айхал» просит юридических и физических лиц, имеющих правоустанавливающие документы на объект:</w:t>
      </w:r>
    </w:p>
    <w:p w14:paraId="68E1E5D3" w14:textId="77777777" w:rsidR="000B1D59" w:rsidRDefault="000B1D59" w:rsidP="000B1D59">
      <w:pPr>
        <w:ind w:left="-284" w:firstLine="851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здание с нежилыми помещениями, находящееся по адресу: Республика Саха (Якутия), Мирнинский район, п. Айхал, ориентир ул. Алмазная возле дома №2 (ряд гаражей за полицией).</w:t>
      </w:r>
    </w:p>
    <w:p w14:paraId="3D3ACB96" w14:textId="77777777" w:rsidR="000B1D59" w:rsidRDefault="000B1D59" w:rsidP="000B1D59">
      <w:pPr>
        <w:ind w:left="-284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заявить право собственности с предъявлением правоустанавливающих документов </w:t>
      </w:r>
      <w:r>
        <w:rPr>
          <w:sz w:val="28"/>
          <w:szCs w:val="28"/>
          <w:u w:val="single"/>
        </w:rPr>
        <w:t>в срок до 01.04.2021г.</w:t>
      </w:r>
    </w:p>
    <w:p w14:paraId="13A0FD9B" w14:textId="77777777" w:rsidR="000B1D59" w:rsidRDefault="000B1D59" w:rsidP="000B1D59">
      <w:pPr>
        <w:pStyle w:val="affa"/>
        <w:ind w:left="-284" w:firstLine="851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В противном случае, администрация МО «Поселок Айхал» в соответствии со статьей 225 ГК РФ оставляет право за собой признать данный объект бесхозным с последующим принятием в муниципальную собственность.</w:t>
      </w:r>
    </w:p>
    <w:p w14:paraId="222DDB0F" w14:textId="77777777" w:rsidR="000B1D59" w:rsidRDefault="000B1D59" w:rsidP="000B1D59">
      <w:pPr>
        <w:ind w:left="-284" w:firstLine="851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lastRenderedPageBreak/>
        <w:t xml:space="preserve">      </w:t>
      </w:r>
    </w:p>
    <w:p w14:paraId="746C0B2B" w14:textId="6D80DD4F" w:rsidR="000B1D59" w:rsidRDefault="000B1D59" w:rsidP="000B1D59">
      <w:pPr>
        <w:ind w:left="-284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Правоустанавливающие документы просим предоставить по адресу электронной почты: </w:t>
      </w:r>
      <w:hyperlink r:id="rId22" w:history="1">
        <w:r>
          <w:rPr>
            <w:rStyle w:val="a7"/>
          </w:rPr>
          <w:t>adm-aykhal@mail.ru</w:t>
        </w:r>
      </w:hyperlink>
      <w:r>
        <w:rPr>
          <w:sz w:val="28"/>
          <w:szCs w:val="28"/>
        </w:rPr>
        <w:t xml:space="preserve"> с темой «Для установления права собственности бесхозных объектов», либо обратиться в администрацию МО «Поселок Айхал» (кабинет №204).</w:t>
      </w:r>
    </w:p>
    <w:p w14:paraId="03B723A7" w14:textId="23DF6C33" w:rsidR="000B1D59" w:rsidRDefault="000B1D59" w:rsidP="000B1D59">
      <w:pPr>
        <w:ind w:left="-284" w:firstLine="851"/>
        <w:jc w:val="both"/>
        <w:rPr>
          <w:sz w:val="28"/>
          <w:szCs w:val="28"/>
        </w:rPr>
      </w:pPr>
    </w:p>
    <w:p w14:paraId="4D46B2A6" w14:textId="77777777" w:rsidR="000B1D59" w:rsidRDefault="000B1D59" w:rsidP="000B1D59">
      <w:pPr>
        <w:ind w:left="-284" w:firstLine="851"/>
        <w:jc w:val="both"/>
        <w:rPr>
          <w:sz w:val="28"/>
          <w:szCs w:val="28"/>
        </w:rPr>
      </w:pPr>
    </w:p>
    <w:p w14:paraId="054CD6AD" w14:textId="2C406724" w:rsidR="00580062" w:rsidRDefault="000B1D59" w:rsidP="000B1D59">
      <w:pPr>
        <w:ind w:left="567"/>
        <w:jc w:val="both"/>
        <w:rPr>
          <w:noProof/>
          <w:sz w:val="28"/>
          <w:szCs w:val="28"/>
        </w:rPr>
      </w:pPr>
      <w:r w:rsidRPr="000B1D59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67570E8E" wp14:editId="453A482E">
            <wp:extent cx="2419390" cy="4035973"/>
            <wp:effectExtent l="0" t="0" r="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16931" cy="419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3078EEB" wp14:editId="69243A17">
            <wp:extent cx="2948152" cy="3025775"/>
            <wp:effectExtent l="0" t="0" r="5080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152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3353CBA" wp14:editId="7EC70F0C">
            <wp:extent cx="3592958" cy="2165147"/>
            <wp:effectExtent l="0" t="0" r="762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186" cy="217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1ABF1" w14:textId="49EE0A8D" w:rsidR="000B1D59" w:rsidRDefault="000B1D59" w:rsidP="000B1D59">
      <w:pPr>
        <w:ind w:left="567"/>
        <w:jc w:val="both"/>
        <w:rPr>
          <w:noProof/>
          <w:sz w:val="28"/>
          <w:szCs w:val="28"/>
        </w:rPr>
      </w:pPr>
    </w:p>
    <w:p w14:paraId="4C17A06F" w14:textId="41729AAA" w:rsidR="000B1D59" w:rsidRDefault="000B1D59" w:rsidP="000B1D59">
      <w:pPr>
        <w:ind w:left="567"/>
        <w:jc w:val="both"/>
        <w:rPr>
          <w:noProof/>
          <w:sz w:val="28"/>
          <w:szCs w:val="28"/>
        </w:rPr>
      </w:pPr>
    </w:p>
    <w:p w14:paraId="64A44B84" w14:textId="0DF1E60A" w:rsidR="000B1D59" w:rsidRDefault="000B1D59" w:rsidP="000B1D59">
      <w:pPr>
        <w:ind w:left="567"/>
        <w:jc w:val="both"/>
        <w:rPr>
          <w:noProof/>
          <w:sz w:val="28"/>
          <w:szCs w:val="28"/>
        </w:rPr>
      </w:pPr>
    </w:p>
    <w:p w14:paraId="1412D45E" w14:textId="3169DF9C" w:rsidR="000B1D59" w:rsidRDefault="000B1D59" w:rsidP="000B1D59">
      <w:pPr>
        <w:ind w:left="567"/>
        <w:jc w:val="both"/>
        <w:rPr>
          <w:noProof/>
          <w:sz w:val="28"/>
          <w:szCs w:val="28"/>
        </w:rPr>
      </w:pPr>
    </w:p>
    <w:p w14:paraId="45B425C2" w14:textId="0489025E" w:rsidR="000B1D59" w:rsidRPr="000B1D59" w:rsidRDefault="000B1D59" w:rsidP="000B1D59">
      <w:pPr>
        <w:ind w:left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1EF8BAE" wp14:editId="2A2C6770">
            <wp:extent cx="5927725" cy="419354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1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45E9F" w14:textId="77777777" w:rsidR="00580062" w:rsidRDefault="00580062" w:rsidP="00580062">
      <w:pPr>
        <w:rPr>
          <w:b/>
        </w:rPr>
      </w:pPr>
    </w:p>
    <w:p w14:paraId="413EE74F" w14:textId="77777777" w:rsidR="00580062" w:rsidRDefault="00580062" w:rsidP="00580062">
      <w:pPr>
        <w:rPr>
          <w:b/>
        </w:rPr>
      </w:pPr>
    </w:p>
    <w:p w14:paraId="43400956" w14:textId="0AB2FF2A" w:rsidR="00A774DA" w:rsidRDefault="00A774DA" w:rsidP="00A774DA">
      <w:pPr>
        <w:rPr>
          <w:lang w:eastAsia="x-none"/>
        </w:rPr>
      </w:pPr>
    </w:p>
    <w:sectPr w:rsidR="00A774DA" w:rsidSect="00580062">
      <w:pgSz w:w="11906" w:h="16838"/>
      <w:pgMar w:top="1134" w:right="1701" w:bottom="1134" w:left="850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A718CA" w14:textId="77777777" w:rsidR="00697041" w:rsidRDefault="00697041" w:rsidP="00B428D1">
      <w:r>
        <w:separator/>
      </w:r>
    </w:p>
  </w:endnote>
  <w:endnote w:type="continuationSeparator" w:id="0">
    <w:p w14:paraId="66D8429D" w14:textId="77777777" w:rsidR="00697041" w:rsidRDefault="00697041" w:rsidP="00B42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Narrow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tarSymbol">
    <w:altName w:val="Arial Unicode MS"/>
    <w:charset w:val="80"/>
    <w:family w:val="auto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BB4CF0" w14:textId="77777777" w:rsidR="00697041" w:rsidRDefault="00697041" w:rsidP="00B428D1">
      <w:r>
        <w:separator/>
      </w:r>
    </w:p>
  </w:footnote>
  <w:footnote w:type="continuationSeparator" w:id="0">
    <w:p w14:paraId="2F33F4A1" w14:textId="77777777" w:rsidR="00697041" w:rsidRDefault="00697041" w:rsidP="00B428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</w:abstractNum>
  <w:abstractNum w:abstractNumId="1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ourier New" w:hAnsi="Courier New"/>
        <w:b w:val="0"/>
      </w:rPr>
    </w:lvl>
  </w:abstractNum>
  <w:abstractNum w:abstractNumId="2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</w:abstractNum>
  <w:abstractNum w:abstractNumId="3" w15:restartNumberingAfterBreak="0">
    <w:nsid w:val="00000009"/>
    <w:multiLevelType w:val="multilevel"/>
    <w:tmpl w:val="158E3238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  <w:lvl w:ilvl="1">
      <w:start w:val="1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2138" w:hanging="720"/>
      </w:pPr>
    </w:lvl>
    <w:lvl w:ilvl="3">
      <w:start w:val="1"/>
      <w:numFmt w:val="decimal"/>
      <w:isLgl/>
      <w:lvlText w:val="%1.%2.%3.%4."/>
      <w:lvlJc w:val="left"/>
      <w:pPr>
        <w:ind w:left="2847" w:hanging="720"/>
      </w:pPr>
    </w:lvl>
    <w:lvl w:ilvl="4">
      <w:start w:val="1"/>
      <w:numFmt w:val="decimal"/>
      <w:isLgl/>
      <w:lvlText w:val="%1.%2.%3.%4.%5."/>
      <w:lvlJc w:val="left"/>
      <w:pPr>
        <w:ind w:left="3916" w:hanging="1080"/>
      </w:pPr>
    </w:lvl>
    <w:lvl w:ilvl="5">
      <w:start w:val="1"/>
      <w:numFmt w:val="decimal"/>
      <w:isLgl/>
      <w:lvlText w:val="%1.%2.%3.%4.%5.%6."/>
      <w:lvlJc w:val="left"/>
      <w:pPr>
        <w:ind w:left="4625" w:hanging="1080"/>
      </w:pPr>
    </w:lvl>
    <w:lvl w:ilvl="6">
      <w:start w:val="1"/>
      <w:numFmt w:val="decimal"/>
      <w:isLgl/>
      <w:lvlText w:val="%1.%2.%3.%4.%5.%6.%7."/>
      <w:lvlJc w:val="left"/>
      <w:pPr>
        <w:ind w:left="5694" w:hanging="1440"/>
      </w:pPr>
    </w:lvl>
    <w:lvl w:ilvl="7">
      <w:start w:val="1"/>
      <w:numFmt w:val="decimal"/>
      <w:isLgl/>
      <w:lvlText w:val="%1.%2.%3.%4.%5.%6.%7.%8."/>
      <w:lvlJc w:val="left"/>
      <w:pPr>
        <w:ind w:left="6403" w:hanging="1440"/>
      </w:pPr>
    </w:lvl>
    <w:lvl w:ilvl="8">
      <w:start w:val="1"/>
      <w:numFmt w:val="decimal"/>
      <w:isLgl/>
      <w:lvlText w:val="%1.%2.%3.%4.%5.%6.%7.%8.%9."/>
      <w:lvlJc w:val="left"/>
      <w:pPr>
        <w:ind w:left="7472" w:hanging="1800"/>
      </w:pPr>
    </w:lvl>
  </w:abstractNum>
  <w:abstractNum w:abstractNumId="4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666" w:hanging="240"/>
      </w:pPr>
      <w:rPr>
        <w:rFonts w:ascii="Times New Roman" w:hAnsi="Times New Roman" w:cs="Times New Roman"/>
        <w:b/>
        <w:bCs/>
        <w:sz w:val="24"/>
        <w:szCs w:val="24"/>
      </w:rPr>
    </w:lvl>
    <w:lvl w:ilvl="1">
      <w:numFmt w:val="bullet"/>
      <w:lvlText w:val=""/>
      <w:lvlJc w:val="left"/>
      <w:pPr>
        <w:ind w:left="102" w:hanging="372"/>
      </w:pPr>
      <w:rPr>
        <w:rFonts w:ascii="Symbol" w:hAnsi="Symbol"/>
        <w:b w:val="0"/>
        <w:sz w:val="24"/>
      </w:rPr>
    </w:lvl>
    <w:lvl w:ilvl="2">
      <w:numFmt w:val="bullet"/>
      <w:lvlText w:val=""/>
      <w:lvlJc w:val="left"/>
      <w:pPr>
        <w:ind w:left="502" w:hanging="708"/>
      </w:pPr>
      <w:rPr>
        <w:rFonts w:ascii="Symbol" w:hAnsi="Symbol"/>
        <w:b w:val="0"/>
        <w:sz w:val="24"/>
      </w:rPr>
    </w:lvl>
    <w:lvl w:ilvl="3">
      <w:numFmt w:val="bullet"/>
      <w:lvlText w:val="•"/>
      <w:lvlJc w:val="left"/>
      <w:pPr>
        <w:ind w:left="2516" w:hanging="708"/>
      </w:pPr>
    </w:lvl>
    <w:lvl w:ilvl="4">
      <w:numFmt w:val="bullet"/>
      <w:lvlText w:val="•"/>
      <w:lvlJc w:val="left"/>
      <w:pPr>
        <w:ind w:left="3523" w:hanging="708"/>
      </w:pPr>
    </w:lvl>
    <w:lvl w:ilvl="5">
      <w:numFmt w:val="bullet"/>
      <w:lvlText w:val="•"/>
      <w:lvlJc w:val="left"/>
      <w:pPr>
        <w:ind w:left="4530" w:hanging="708"/>
      </w:pPr>
    </w:lvl>
    <w:lvl w:ilvl="6">
      <w:numFmt w:val="bullet"/>
      <w:lvlText w:val="•"/>
      <w:lvlJc w:val="left"/>
      <w:pPr>
        <w:ind w:left="5537" w:hanging="708"/>
      </w:pPr>
    </w:lvl>
    <w:lvl w:ilvl="7">
      <w:numFmt w:val="bullet"/>
      <w:lvlText w:val="•"/>
      <w:lvlJc w:val="left"/>
      <w:pPr>
        <w:ind w:left="6544" w:hanging="708"/>
      </w:pPr>
    </w:lvl>
    <w:lvl w:ilvl="8">
      <w:numFmt w:val="bullet"/>
      <w:lvlText w:val="•"/>
      <w:lvlJc w:val="left"/>
      <w:pPr>
        <w:ind w:left="7552" w:hanging="708"/>
      </w:pPr>
    </w:lvl>
  </w:abstractNum>
  <w:abstractNum w:abstractNumId="5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102" w:hanging="240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768" w:hanging="240"/>
      </w:pPr>
    </w:lvl>
    <w:lvl w:ilvl="2">
      <w:numFmt w:val="bullet"/>
      <w:lvlText w:val="•"/>
      <w:lvlJc w:val="left"/>
      <w:pPr>
        <w:ind w:left="1435" w:hanging="240"/>
      </w:pPr>
    </w:lvl>
    <w:lvl w:ilvl="3">
      <w:numFmt w:val="bullet"/>
      <w:lvlText w:val="•"/>
      <w:lvlJc w:val="left"/>
      <w:pPr>
        <w:ind w:left="2102" w:hanging="240"/>
      </w:pPr>
    </w:lvl>
    <w:lvl w:ilvl="4">
      <w:numFmt w:val="bullet"/>
      <w:lvlText w:val="•"/>
      <w:lvlJc w:val="left"/>
      <w:pPr>
        <w:ind w:left="2769" w:hanging="240"/>
      </w:pPr>
    </w:lvl>
    <w:lvl w:ilvl="5">
      <w:numFmt w:val="bullet"/>
      <w:lvlText w:val="•"/>
      <w:lvlJc w:val="left"/>
      <w:pPr>
        <w:ind w:left="3435" w:hanging="240"/>
      </w:pPr>
    </w:lvl>
    <w:lvl w:ilvl="6">
      <w:numFmt w:val="bullet"/>
      <w:lvlText w:val="•"/>
      <w:lvlJc w:val="left"/>
      <w:pPr>
        <w:ind w:left="4102" w:hanging="240"/>
      </w:pPr>
    </w:lvl>
    <w:lvl w:ilvl="7">
      <w:numFmt w:val="bullet"/>
      <w:lvlText w:val="•"/>
      <w:lvlJc w:val="left"/>
      <w:pPr>
        <w:ind w:left="4769" w:hanging="240"/>
      </w:pPr>
    </w:lvl>
    <w:lvl w:ilvl="8">
      <w:numFmt w:val="bullet"/>
      <w:lvlText w:val="•"/>
      <w:lvlJc w:val="left"/>
      <w:pPr>
        <w:ind w:left="5435" w:hanging="240"/>
      </w:pPr>
    </w:lvl>
  </w:abstractNum>
  <w:abstractNum w:abstractNumId="6" w15:restartNumberingAfterBreak="0">
    <w:nsid w:val="00000404"/>
    <w:multiLevelType w:val="multilevel"/>
    <w:tmpl w:val="00000887"/>
    <w:lvl w:ilvl="0">
      <w:numFmt w:val="bullet"/>
      <w:lvlText w:val=""/>
      <w:lvlJc w:val="left"/>
      <w:pPr>
        <w:ind w:left="102" w:hanging="209"/>
      </w:pPr>
      <w:rPr>
        <w:rFonts w:ascii="Symbol" w:hAnsi="Symbol"/>
        <w:b w:val="0"/>
        <w:sz w:val="24"/>
      </w:rPr>
    </w:lvl>
    <w:lvl w:ilvl="1">
      <w:numFmt w:val="bullet"/>
      <w:lvlText w:val="•"/>
      <w:lvlJc w:val="left"/>
      <w:pPr>
        <w:ind w:left="768" w:hanging="209"/>
      </w:pPr>
    </w:lvl>
    <w:lvl w:ilvl="2">
      <w:numFmt w:val="bullet"/>
      <w:lvlText w:val="•"/>
      <w:lvlJc w:val="left"/>
      <w:pPr>
        <w:ind w:left="1435" w:hanging="209"/>
      </w:pPr>
    </w:lvl>
    <w:lvl w:ilvl="3">
      <w:numFmt w:val="bullet"/>
      <w:lvlText w:val="•"/>
      <w:lvlJc w:val="left"/>
      <w:pPr>
        <w:ind w:left="2102" w:hanging="209"/>
      </w:pPr>
    </w:lvl>
    <w:lvl w:ilvl="4">
      <w:numFmt w:val="bullet"/>
      <w:lvlText w:val="•"/>
      <w:lvlJc w:val="left"/>
      <w:pPr>
        <w:ind w:left="2769" w:hanging="209"/>
      </w:pPr>
    </w:lvl>
    <w:lvl w:ilvl="5">
      <w:numFmt w:val="bullet"/>
      <w:lvlText w:val="•"/>
      <w:lvlJc w:val="left"/>
      <w:pPr>
        <w:ind w:left="3435" w:hanging="209"/>
      </w:pPr>
    </w:lvl>
    <w:lvl w:ilvl="6">
      <w:numFmt w:val="bullet"/>
      <w:lvlText w:val="•"/>
      <w:lvlJc w:val="left"/>
      <w:pPr>
        <w:ind w:left="4102" w:hanging="209"/>
      </w:pPr>
    </w:lvl>
    <w:lvl w:ilvl="7">
      <w:numFmt w:val="bullet"/>
      <w:lvlText w:val="•"/>
      <w:lvlJc w:val="left"/>
      <w:pPr>
        <w:ind w:left="4769" w:hanging="209"/>
      </w:pPr>
    </w:lvl>
    <w:lvl w:ilvl="8">
      <w:numFmt w:val="bullet"/>
      <w:lvlText w:val="•"/>
      <w:lvlJc w:val="left"/>
      <w:pPr>
        <w:ind w:left="5435" w:hanging="209"/>
      </w:pPr>
    </w:lvl>
  </w:abstractNum>
  <w:abstractNum w:abstractNumId="7" w15:restartNumberingAfterBreak="0">
    <w:nsid w:val="00000405"/>
    <w:multiLevelType w:val="multilevel"/>
    <w:tmpl w:val="00000888"/>
    <w:lvl w:ilvl="0">
      <w:numFmt w:val="bullet"/>
      <w:lvlText w:val=""/>
      <w:lvlJc w:val="left"/>
      <w:pPr>
        <w:ind w:left="102" w:hanging="209"/>
      </w:pPr>
      <w:rPr>
        <w:rFonts w:ascii="Symbol" w:hAnsi="Symbol"/>
        <w:b w:val="0"/>
        <w:sz w:val="24"/>
      </w:rPr>
    </w:lvl>
    <w:lvl w:ilvl="1">
      <w:numFmt w:val="bullet"/>
      <w:lvlText w:val="•"/>
      <w:lvlJc w:val="left"/>
      <w:pPr>
        <w:ind w:left="768" w:hanging="209"/>
      </w:pPr>
    </w:lvl>
    <w:lvl w:ilvl="2">
      <w:numFmt w:val="bullet"/>
      <w:lvlText w:val="•"/>
      <w:lvlJc w:val="left"/>
      <w:pPr>
        <w:ind w:left="1435" w:hanging="209"/>
      </w:pPr>
    </w:lvl>
    <w:lvl w:ilvl="3">
      <w:numFmt w:val="bullet"/>
      <w:lvlText w:val="•"/>
      <w:lvlJc w:val="left"/>
      <w:pPr>
        <w:ind w:left="2102" w:hanging="209"/>
      </w:pPr>
    </w:lvl>
    <w:lvl w:ilvl="4">
      <w:numFmt w:val="bullet"/>
      <w:lvlText w:val="•"/>
      <w:lvlJc w:val="left"/>
      <w:pPr>
        <w:ind w:left="2769" w:hanging="209"/>
      </w:pPr>
    </w:lvl>
    <w:lvl w:ilvl="5">
      <w:numFmt w:val="bullet"/>
      <w:lvlText w:val="•"/>
      <w:lvlJc w:val="left"/>
      <w:pPr>
        <w:ind w:left="3435" w:hanging="209"/>
      </w:pPr>
    </w:lvl>
    <w:lvl w:ilvl="6">
      <w:numFmt w:val="bullet"/>
      <w:lvlText w:val="•"/>
      <w:lvlJc w:val="left"/>
      <w:pPr>
        <w:ind w:left="4102" w:hanging="209"/>
      </w:pPr>
    </w:lvl>
    <w:lvl w:ilvl="7">
      <w:numFmt w:val="bullet"/>
      <w:lvlText w:val="•"/>
      <w:lvlJc w:val="left"/>
      <w:pPr>
        <w:ind w:left="4769" w:hanging="209"/>
      </w:pPr>
    </w:lvl>
    <w:lvl w:ilvl="8">
      <w:numFmt w:val="bullet"/>
      <w:lvlText w:val="•"/>
      <w:lvlJc w:val="left"/>
      <w:pPr>
        <w:ind w:left="5435" w:hanging="209"/>
      </w:pPr>
    </w:lvl>
  </w:abstractNum>
  <w:abstractNum w:abstractNumId="8" w15:restartNumberingAfterBreak="0">
    <w:nsid w:val="00000407"/>
    <w:multiLevelType w:val="multilevel"/>
    <w:tmpl w:val="0000088A"/>
    <w:lvl w:ilvl="0">
      <w:numFmt w:val="bullet"/>
      <w:lvlText w:val=""/>
      <w:lvlJc w:val="left"/>
      <w:pPr>
        <w:ind w:left="209" w:hanging="209"/>
      </w:pPr>
      <w:rPr>
        <w:rFonts w:ascii="Symbol" w:hAnsi="Symbol"/>
        <w:b w:val="0"/>
        <w:sz w:val="24"/>
      </w:rPr>
    </w:lvl>
    <w:lvl w:ilvl="1">
      <w:numFmt w:val="bullet"/>
      <w:lvlText w:val="•"/>
      <w:lvlJc w:val="left"/>
      <w:pPr>
        <w:ind w:left="875" w:hanging="209"/>
      </w:pPr>
    </w:lvl>
    <w:lvl w:ilvl="2">
      <w:numFmt w:val="bullet"/>
      <w:lvlText w:val="•"/>
      <w:lvlJc w:val="left"/>
      <w:pPr>
        <w:ind w:left="1542" w:hanging="209"/>
      </w:pPr>
    </w:lvl>
    <w:lvl w:ilvl="3">
      <w:numFmt w:val="bullet"/>
      <w:lvlText w:val="•"/>
      <w:lvlJc w:val="left"/>
      <w:pPr>
        <w:ind w:left="2209" w:hanging="209"/>
      </w:pPr>
    </w:lvl>
    <w:lvl w:ilvl="4">
      <w:numFmt w:val="bullet"/>
      <w:lvlText w:val="•"/>
      <w:lvlJc w:val="left"/>
      <w:pPr>
        <w:ind w:left="2876" w:hanging="209"/>
      </w:pPr>
    </w:lvl>
    <w:lvl w:ilvl="5">
      <w:numFmt w:val="bullet"/>
      <w:lvlText w:val="•"/>
      <w:lvlJc w:val="left"/>
      <w:pPr>
        <w:ind w:left="3542" w:hanging="209"/>
      </w:pPr>
    </w:lvl>
    <w:lvl w:ilvl="6">
      <w:numFmt w:val="bullet"/>
      <w:lvlText w:val="•"/>
      <w:lvlJc w:val="left"/>
      <w:pPr>
        <w:ind w:left="4209" w:hanging="209"/>
      </w:pPr>
    </w:lvl>
    <w:lvl w:ilvl="7">
      <w:numFmt w:val="bullet"/>
      <w:lvlText w:val="•"/>
      <w:lvlJc w:val="left"/>
      <w:pPr>
        <w:ind w:left="4876" w:hanging="209"/>
      </w:pPr>
    </w:lvl>
    <w:lvl w:ilvl="8">
      <w:numFmt w:val="bullet"/>
      <w:lvlText w:val="•"/>
      <w:lvlJc w:val="left"/>
      <w:pPr>
        <w:ind w:left="5542" w:hanging="209"/>
      </w:pPr>
    </w:lvl>
  </w:abstractNum>
  <w:abstractNum w:abstractNumId="9" w15:restartNumberingAfterBreak="0">
    <w:nsid w:val="00000409"/>
    <w:multiLevelType w:val="multilevel"/>
    <w:tmpl w:val="0000088C"/>
    <w:lvl w:ilvl="0">
      <w:start w:val="1"/>
      <w:numFmt w:val="decimal"/>
      <w:lvlText w:val="%1."/>
      <w:lvlJc w:val="left"/>
      <w:pPr>
        <w:ind w:left="2985" w:hanging="360"/>
      </w:pPr>
      <w:rPr>
        <w:rFonts w:ascii="Times New Roman" w:hAnsi="Times New Roman" w:cs="Times New Roman"/>
        <w:b/>
        <w:bCs/>
        <w:sz w:val="24"/>
        <w:szCs w:val="24"/>
      </w:rPr>
    </w:lvl>
    <w:lvl w:ilvl="1">
      <w:numFmt w:val="bullet"/>
      <w:lvlText w:val="•"/>
      <w:lvlJc w:val="left"/>
      <w:pPr>
        <w:ind w:left="3643" w:hanging="360"/>
      </w:pPr>
    </w:lvl>
    <w:lvl w:ilvl="2">
      <w:numFmt w:val="bullet"/>
      <w:lvlText w:val="•"/>
      <w:lvlJc w:val="left"/>
      <w:pPr>
        <w:ind w:left="4301" w:hanging="360"/>
      </w:pPr>
    </w:lvl>
    <w:lvl w:ilvl="3">
      <w:numFmt w:val="bullet"/>
      <w:lvlText w:val="•"/>
      <w:lvlJc w:val="left"/>
      <w:pPr>
        <w:ind w:left="4959" w:hanging="360"/>
      </w:pPr>
    </w:lvl>
    <w:lvl w:ilvl="4">
      <w:numFmt w:val="bullet"/>
      <w:lvlText w:val="•"/>
      <w:lvlJc w:val="left"/>
      <w:pPr>
        <w:ind w:left="5617" w:hanging="360"/>
      </w:pPr>
    </w:lvl>
    <w:lvl w:ilvl="5">
      <w:numFmt w:val="bullet"/>
      <w:lvlText w:val="•"/>
      <w:lvlJc w:val="left"/>
      <w:pPr>
        <w:ind w:left="6275" w:hanging="360"/>
      </w:pPr>
    </w:lvl>
    <w:lvl w:ilvl="6">
      <w:numFmt w:val="bullet"/>
      <w:lvlText w:val="•"/>
      <w:lvlJc w:val="left"/>
      <w:pPr>
        <w:ind w:left="6933" w:hanging="360"/>
      </w:pPr>
    </w:lvl>
    <w:lvl w:ilvl="7">
      <w:numFmt w:val="bullet"/>
      <w:lvlText w:val="•"/>
      <w:lvlJc w:val="left"/>
      <w:pPr>
        <w:ind w:left="7592" w:hanging="360"/>
      </w:pPr>
    </w:lvl>
    <w:lvl w:ilvl="8">
      <w:numFmt w:val="bullet"/>
      <w:lvlText w:val="•"/>
      <w:lvlJc w:val="left"/>
      <w:pPr>
        <w:ind w:left="8250" w:hanging="360"/>
      </w:pPr>
    </w:lvl>
  </w:abstractNum>
  <w:abstractNum w:abstractNumId="10" w15:restartNumberingAfterBreak="0">
    <w:nsid w:val="0000040B"/>
    <w:multiLevelType w:val="multilevel"/>
    <w:tmpl w:val="0000088E"/>
    <w:lvl w:ilvl="0">
      <w:numFmt w:val="bullet"/>
      <w:lvlText w:val="-"/>
      <w:lvlJc w:val="left"/>
      <w:pPr>
        <w:ind w:left="102" w:hanging="255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  <w:pPr>
        <w:ind w:left="1048" w:hanging="255"/>
      </w:pPr>
    </w:lvl>
    <w:lvl w:ilvl="2">
      <w:numFmt w:val="bullet"/>
      <w:lvlText w:val="•"/>
      <w:lvlJc w:val="left"/>
      <w:pPr>
        <w:ind w:left="1994" w:hanging="255"/>
      </w:pPr>
    </w:lvl>
    <w:lvl w:ilvl="3">
      <w:numFmt w:val="bullet"/>
      <w:lvlText w:val="•"/>
      <w:lvlJc w:val="left"/>
      <w:pPr>
        <w:ind w:left="2941" w:hanging="255"/>
      </w:pPr>
    </w:lvl>
    <w:lvl w:ilvl="4">
      <w:numFmt w:val="bullet"/>
      <w:lvlText w:val="•"/>
      <w:lvlJc w:val="left"/>
      <w:pPr>
        <w:ind w:left="3887" w:hanging="255"/>
      </w:pPr>
    </w:lvl>
    <w:lvl w:ilvl="5">
      <w:numFmt w:val="bullet"/>
      <w:lvlText w:val="•"/>
      <w:lvlJc w:val="left"/>
      <w:pPr>
        <w:ind w:left="4834" w:hanging="255"/>
      </w:pPr>
    </w:lvl>
    <w:lvl w:ilvl="6">
      <w:numFmt w:val="bullet"/>
      <w:lvlText w:val="•"/>
      <w:lvlJc w:val="left"/>
      <w:pPr>
        <w:ind w:left="5780" w:hanging="255"/>
      </w:pPr>
    </w:lvl>
    <w:lvl w:ilvl="7">
      <w:numFmt w:val="bullet"/>
      <w:lvlText w:val="•"/>
      <w:lvlJc w:val="left"/>
      <w:pPr>
        <w:ind w:left="6727" w:hanging="255"/>
      </w:pPr>
    </w:lvl>
    <w:lvl w:ilvl="8">
      <w:numFmt w:val="bullet"/>
      <w:lvlText w:val="•"/>
      <w:lvlJc w:val="left"/>
      <w:pPr>
        <w:ind w:left="7673" w:hanging="255"/>
      </w:pPr>
    </w:lvl>
  </w:abstractNum>
  <w:abstractNum w:abstractNumId="11" w15:restartNumberingAfterBreak="0">
    <w:nsid w:val="0000040F"/>
    <w:multiLevelType w:val="multilevel"/>
    <w:tmpl w:val="00000892"/>
    <w:lvl w:ilvl="0">
      <w:start w:val="4"/>
      <w:numFmt w:val="decimal"/>
      <w:lvlText w:val="%1."/>
      <w:lvlJc w:val="left"/>
      <w:pPr>
        <w:ind w:left="1800" w:hanging="240"/>
      </w:pPr>
      <w:rPr>
        <w:rFonts w:ascii="Times New Roman" w:hAnsi="Times New Roman" w:cs="Times New Roman"/>
        <w:b/>
        <w:bCs/>
        <w:sz w:val="24"/>
        <w:szCs w:val="24"/>
      </w:rPr>
    </w:lvl>
    <w:lvl w:ilvl="1">
      <w:numFmt w:val="bullet"/>
      <w:lvlText w:val="•"/>
      <w:lvlJc w:val="left"/>
      <w:pPr>
        <w:ind w:left="2685" w:hanging="240"/>
      </w:pPr>
    </w:lvl>
    <w:lvl w:ilvl="2">
      <w:numFmt w:val="bullet"/>
      <w:lvlText w:val="•"/>
      <w:lvlJc w:val="left"/>
      <w:pPr>
        <w:ind w:left="3450" w:hanging="240"/>
      </w:pPr>
    </w:lvl>
    <w:lvl w:ilvl="3">
      <w:numFmt w:val="bullet"/>
      <w:lvlText w:val="•"/>
      <w:lvlJc w:val="left"/>
      <w:pPr>
        <w:ind w:left="4214" w:hanging="240"/>
      </w:pPr>
    </w:lvl>
    <w:lvl w:ilvl="4">
      <w:numFmt w:val="bullet"/>
      <w:lvlText w:val="•"/>
      <w:lvlJc w:val="left"/>
      <w:pPr>
        <w:ind w:left="4979" w:hanging="240"/>
      </w:pPr>
    </w:lvl>
    <w:lvl w:ilvl="5">
      <w:numFmt w:val="bullet"/>
      <w:lvlText w:val="•"/>
      <w:lvlJc w:val="left"/>
      <w:pPr>
        <w:ind w:left="5743" w:hanging="240"/>
      </w:pPr>
    </w:lvl>
    <w:lvl w:ilvl="6">
      <w:numFmt w:val="bullet"/>
      <w:lvlText w:val="•"/>
      <w:lvlJc w:val="left"/>
      <w:pPr>
        <w:ind w:left="6508" w:hanging="240"/>
      </w:pPr>
    </w:lvl>
    <w:lvl w:ilvl="7">
      <w:numFmt w:val="bullet"/>
      <w:lvlText w:val="•"/>
      <w:lvlJc w:val="left"/>
      <w:pPr>
        <w:ind w:left="7272" w:hanging="240"/>
      </w:pPr>
    </w:lvl>
    <w:lvl w:ilvl="8">
      <w:numFmt w:val="bullet"/>
      <w:lvlText w:val="•"/>
      <w:lvlJc w:val="left"/>
      <w:pPr>
        <w:ind w:left="8037" w:hanging="240"/>
      </w:pPr>
    </w:lvl>
  </w:abstractNum>
  <w:abstractNum w:abstractNumId="12" w15:restartNumberingAfterBreak="0">
    <w:nsid w:val="02FA52D2"/>
    <w:multiLevelType w:val="hybridMultilevel"/>
    <w:tmpl w:val="285838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3185BBA"/>
    <w:multiLevelType w:val="multilevel"/>
    <w:tmpl w:val="12F0FBA8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52E5A36"/>
    <w:multiLevelType w:val="hybridMultilevel"/>
    <w:tmpl w:val="3932B8F4"/>
    <w:lvl w:ilvl="0" w:tplc="EA4CFA5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06EE0F40"/>
    <w:multiLevelType w:val="multilevel"/>
    <w:tmpl w:val="12F0FBA8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D7A3E65"/>
    <w:multiLevelType w:val="multilevel"/>
    <w:tmpl w:val="12F0FBA8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8DA074E"/>
    <w:multiLevelType w:val="hybridMultilevel"/>
    <w:tmpl w:val="2BE2CD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8EA7E59"/>
    <w:multiLevelType w:val="hybridMultilevel"/>
    <w:tmpl w:val="8518912E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C5232AA"/>
    <w:multiLevelType w:val="hybridMultilevel"/>
    <w:tmpl w:val="E4A05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602573"/>
    <w:multiLevelType w:val="hybridMultilevel"/>
    <w:tmpl w:val="7BA6FB60"/>
    <w:lvl w:ilvl="0" w:tplc="4BB820A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22444468"/>
    <w:multiLevelType w:val="hybridMultilevel"/>
    <w:tmpl w:val="F588E482"/>
    <w:lvl w:ilvl="0" w:tplc="C8CA8B22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2A2924D2"/>
    <w:multiLevelType w:val="hybridMultilevel"/>
    <w:tmpl w:val="884A1550"/>
    <w:lvl w:ilvl="0" w:tplc="EA4CFA5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2EB1050D"/>
    <w:multiLevelType w:val="hybridMultilevel"/>
    <w:tmpl w:val="B8E003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2A15C5"/>
    <w:multiLevelType w:val="multilevel"/>
    <w:tmpl w:val="5122EF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854" w:hanging="360"/>
      </w:pPr>
    </w:lvl>
    <w:lvl w:ilvl="2">
      <w:start w:val="1"/>
      <w:numFmt w:val="decimal"/>
      <w:lvlText w:val="%1.%2.%3."/>
      <w:lvlJc w:val="left"/>
      <w:pPr>
        <w:ind w:left="3708" w:hanging="720"/>
      </w:pPr>
    </w:lvl>
    <w:lvl w:ilvl="3">
      <w:start w:val="1"/>
      <w:numFmt w:val="decimal"/>
      <w:lvlText w:val="%1.%2.%3.%4."/>
      <w:lvlJc w:val="left"/>
      <w:pPr>
        <w:ind w:left="5202" w:hanging="720"/>
      </w:pPr>
    </w:lvl>
    <w:lvl w:ilvl="4">
      <w:start w:val="1"/>
      <w:numFmt w:val="decimal"/>
      <w:lvlText w:val="%1.%2.%3.%4.%5."/>
      <w:lvlJc w:val="left"/>
      <w:pPr>
        <w:ind w:left="7056" w:hanging="1080"/>
      </w:pPr>
    </w:lvl>
    <w:lvl w:ilvl="5">
      <w:start w:val="1"/>
      <w:numFmt w:val="decimal"/>
      <w:lvlText w:val="%1.%2.%3.%4.%5.%6."/>
      <w:lvlJc w:val="left"/>
      <w:pPr>
        <w:ind w:left="8550" w:hanging="1080"/>
      </w:pPr>
    </w:lvl>
    <w:lvl w:ilvl="6">
      <w:start w:val="1"/>
      <w:numFmt w:val="decimal"/>
      <w:lvlText w:val="%1.%2.%3.%4.%5.%6.%7."/>
      <w:lvlJc w:val="left"/>
      <w:pPr>
        <w:ind w:left="10404" w:hanging="1440"/>
      </w:pPr>
    </w:lvl>
    <w:lvl w:ilvl="7">
      <w:start w:val="1"/>
      <w:numFmt w:val="decimal"/>
      <w:lvlText w:val="%1.%2.%3.%4.%5.%6.%7.%8."/>
      <w:lvlJc w:val="left"/>
      <w:pPr>
        <w:ind w:left="11898" w:hanging="1440"/>
      </w:pPr>
    </w:lvl>
    <w:lvl w:ilvl="8">
      <w:start w:val="1"/>
      <w:numFmt w:val="decimal"/>
      <w:lvlText w:val="%1.%2.%3.%4.%5.%6.%7.%8.%9."/>
      <w:lvlJc w:val="left"/>
      <w:pPr>
        <w:ind w:left="13752" w:hanging="1800"/>
      </w:pPr>
    </w:lvl>
  </w:abstractNum>
  <w:abstractNum w:abstractNumId="25" w15:restartNumberingAfterBreak="0">
    <w:nsid w:val="353B5668"/>
    <w:multiLevelType w:val="multilevel"/>
    <w:tmpl w:val="12F0FBA8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C596F77"/>
    <w:multiLevelType w:val="hybridMultilevel"/>
    <w:tmpl w:val="7E4EDF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7123D8"/>
    <w:multiLevelType w:val="hybridMultilevel"/>
    <w:tmpl w:val="9258D46A"/>
    <w:lvl w:ilvl="0" w:tplc="04190005">
      <w:start w:val="1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49D93FF3"/>
    <w:multiLevelType w:val="hybridMultilevel"/>
    <w:tmpl w:val="309C1C78"/>
    <w:lvl w:ilvl="0" w:tplc="EA4CFA58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4ABE246A"/>
    <w:multiLevelType w:val="multilevel"/>
    <w:tmpl w:val="3E5CCC1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</w:lvl>
    <w:lvl w:ilvl="2">
      <w:start w:val="1"/>
      <w:numFmt w:val="decimal"/>
      <w:isLgl/>
      <w:lvlText w:val="%1.%2.%3."/>
      <w:lvlJc w:val="left"/>
      <w:pPr>
        <w:ind w:left="1287" w:hanging="720"/>
      </w:p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30" w15:restartNumberingAfterBreak="0">
    <w:nsid w:val="4E5F537B"/>
    <w:multiLevelType w:val="hybridMultilevel"/>
    <w:tmpl w:val="FBCA28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0B4E83"/>
    <w:multiLevelType w:val="multilevel"/>
    <w:tmpl w:val="12F0FBA8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1847124"/>
    <w:multiLevelType w:val="multilevel"/>
    <w:tmpl w:val="12F0FBA8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DDE49A1"/>
    <w:multiLevelType w:val="hybridMultilevel"/>
    <w:tmpl w:val="429CEB7E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E32725"/>
    <w:multiLevelType w:val="hybridMultilevel"/>
    <w:tmpl w:val="F516D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DA16FC"/>
    <w:multiLevelType w:val="hybridMultilevel"/>
    <w:tmpl w:val="C58E62C6"/>
    <w:lvl w:ilvl="0" w:tplc="FB8CEE5C">
      <w:start w:val="1"/>
      <w:numFmt w:val="upperRoman"/>
      <w:lvlText w:val="%1."/>
      <w:lvlJc w:val="left"/>
      <w:pPr>
        <w:ind w:left="1723" w:hanging="720"/>
      </w:pPr>
    </w:lvl>
    <w:lvl w:ilvl="1" w:tplc="04190019">
      <w:start w:val="1"/>
      <w:numFmt w:val="lowerLetter"/>
      <w:lvlText w:val="%2."/>
      <w:lvlJc w:val="left"/>
      <w:pPr>
        <w:ind w:left="2083" w:hanging="360"/>
      </w:pPr>
    </w:lvl>
    <w:lvl w:ilvl="2" w:tplc="0419001B">
      <w:start w:val="1"/>
      <w:numFmt w:val="lowerRoman"/>
      <w:lvlText w:val="%3."/>
      <w:lvlJc w:val="right"/>
      <w:pPr>
        <w:ind w:left="2803" w:hanging="180"/>
      </w:pPr>
    </w:lvl>
    <w:lvl w:ilvl="3" w:tplc="0419000F">
      <w:start w:val="1"/>
      <w:numFmt w:val="decimal"/>
      <w:lvlText w:val="%4."/>
      <w:lvlJc w:val="left"/>
      <w:pPr>
        <w:ind w:left="3523" w:hanging="360"/>
      </w:pPr>
    </w:lvl>
    <w:lvl w:ilvl="4" w:tplc="04190019">
      <w:start w:val="1"/>
      <w:numFmt w:val="lowerLetter"/>
      <w:lvlText w:val="%5."/>
      <w:lvlJc w:val="left"/>
      <w:pPr>
        <w:ind w:left="4243" w:hanging="360"/>
      </w:pPr>
    </w:lvl>
    <w:lvl w:ilvl="5" w:tplc="0419001B">
      <w:start w:val="1"/>
      <w:numFmt w:val="lowerRoman"/>
      <w:lvlText w:val="%6."/>
      <w:lvlJc w:val="right"/>
      <w:pPr>
        <w:ind w:left="4963" w:hanging="180"/>
      </w:pPr>
    </w:lvl>
    <w:lvl w:ilvl="6" w:tplc="0419000F">
      <w:start w:val="1"/>
      <w:numFmt w:val="decimal"/>
      <w:lvlText w:val="%7."/>
      <w:lvlJc w:val="left"/>
      <w:pPr>
        <w:ind w:left="5683" w:hanging="360"/>
      </w:pPr>
    </w:lvl>
    <w:lvl w:ilvl="7" w:tplc="04190019">
      <w:start w:val="1"/>
      <w:numFmt w:val="lowerLetter"/>
      <w:lvlText w:val="%8."/>
      <w:lvlJc w:val="left"/>
      <w:pPr>
        <w:ind w:left="6403" w:hanging="360"/>
      </w:pPr>
    </w:lvl>
    <w:lvl w:ilvl="8" w:tplc="0419001B">
      <w:start w:val="1"/>
      <w:numFmt w:val="lowerRoman"/>
      <w:lvlText w:val="%9."/>
      <w:lvlJc w:val="right"/>
      <w:pPr>
        <w:ind w:left="7123" w:hanging="180"/>
      </w:pPr>
    </w:lvl>
  </w:abstractNum>
  <w:abstractNum w:abstractNumId="36" w15:restartNumberingAfterBreak="0">
    <w:nsid w:val="63DF3C63"/>
    <w:multiLevelType w:val="hybridMultilevel"/>
    <w:tmpl w:val="DF44DAFC"/>
    <w:lvl w:ilvl="0" w:tplc="EA4CFA5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3FD303A"/>
    <w:multiLevelType w:val="hybridMultilevel"/>
    <w:tmpl w:val="D6AE90E6"/>
    <w:lvl w:ilvl="0" w:tplc="26C477E4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64A60629"/>
    <w:multiLevelType w:val="hybridMultilevel"/>
    <w:tmpl w:val="82A2F3B0"/>
    <w:lvl w:ilvl="0" w:tplc="52248E38">
      <w:start w:val="1"/>
      <w:numFmt w:val="decimal"/>
      <w:lvlText w:val="%1."/>
      <w:lvlJc w:val="left"/>
      <w:pPr>
        <w:ind w:left="11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30" w:hanging="180"/>
      </w:pPr>
      <w:rPr>
        <w:rFonts w:cs="Times New Roman"/>
      </w:rPr>
    </w:lvl>
  </w:abstractNum>
  <w:abstractNum w:abstractNumId="39" w15:restartNumberingAfterBreak="0">
    <w:nsid w:val="6E2D7D7A"/>
    <w:multiLevelType w:val="hybridMultilevel"/>
    <w:tmpl w:val="EF80A3E0"/>
    <w:lvl w:ilvl="0" w:tplc="0419000F">
      <w:start w:val="5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4D25C3"/>
    <w:multiLevelType w:val="multilevel"/>
    <w:tmpl w:val="00000892"/>
    <w:lvl w:ilvl="0">
      <w:start w:val="4"/>
      <w:numFmt w:val="decimal"/>
      <w:lvlText w:val="%1."/>
      <w:lvlJc w:val="left"/>
      <w:pPr>
        <w:ind w:left="1800" w:hanging="240"/>
      </w:pPr>
      <w:rPr>
        <w:rFonts w:ascii="Times New Roman" w:hAnsi="Times New Roman" w:cs="Times New Roman"/>
        <w:b/>
        <w:bCs/>
        <w:sz w:val="24"/>
        <w:szCs w:val="24"/>
      </w:rPr>
    </w:lvl>
    <w:lvl w:ilvl="1">
      <w:numFmt w:val="bullet"/>
      <w:lvlText w:val="•"/>
      <w:lvlJc w:val="left"/>
      <w:pPr>
        <w:ind w:left="2685" w:hanging="240"/>
      </w:pPr>
    </w:lvl>
    <w:lvl w:ilvl="2">
      <w:numFmt w:val="bullet"/>
      <w:lvlText w:val="•"/>
      <w:lvlJc w:val="left"/>
      <w:pPr>
        <w:ind w:left="3450" w:hanging="240"/>
      </w:pPr>
    </w:lvl>
    <w:lvl w:ilvl="3">
      <w:numFmt w:val="bullet"/>
      <w:lvlText w:val="•"/>
      <w:lvlJc w:val="left"/>
      <w:pPr>
        <w:ind w:left="4214" w:hanging="240"/>
      </w:pPr>
    </w:lvl>
    <w:lvl w:ilvl="4">
      <w:numFmt w:val="bullet"/>
      <w:lvlText w:val="•"/>
      <w:lvlJc w:val="left"/>
      <w:pPr>
        <w:ind w:left="4979" w:hanging="240"/>
      </w:pPr>
    </w:lvl>
    <w:lvl w:ilvl="5">
      <w:numFmt w:val="bullet"/>
      <w:lvlText w:val="•"/>
      <w:lvlJc w:val="left"/>
      <w:pPr>
        <w:ind w:left="5743" w:hanging="240"/>
      </w:pPr>
    </w:lvl>
    <w:lvl w:ilvl="6">
      <w:numFmt w:val="bullet"/>
      <w:lvlText w:val="•"/>
      <w:lvlJc w:val="left"/>
      <w:pPr>
        <w:ind w:left="6508" w:hanging="240"/>
      </w:pPr>
    </w:lvl>
    <w:lvl w:ilvl="7">
      <w:numFmt w:val="bullet"/>
      <w:lvlText w:val="•"/>
      <w:lvlJc w:val="left"/>
      <w:pPr>
        <w:ind w:left="7272" w:hanging="240"/>
      </w:pPr>
    </w:lvl>
    <w:lvl w:ilvl="8">
      <w:numFmt w:val="bullet"/>
      <w:lvlText w:val="•"/>
      <w:lvlJc w:val="left"/>
      <w:pPr>
        <w:ind w:left="8037" w:hanging="240"/>
      </w:pPr>
    </w:lvl>
  </w:abstractNum>
  <w:abstractNum w:abstractNumId="41" w15:restartNumberingAfterBreak="0">
    <w:nsid w:val="706239BA"/>
    <w:multiLevelType w:val="multilevel"/>
    <w:tmpl w:val="12F0FBA8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2DB1413"/>
    <w:multiLevelType w:val="hybridMultilevel"/>
    <w:tmpl w:val="B35C57EC"/>
    <w:lvl w:ilvl="0" w:tplc="93F6A7D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749B2D62"/>
    <w:multiLevelType w:val="multilevel"/>
    <w:tmpl w:val="6BDC3B24"/>
    <w:lvl w:ilvl="0">
      <w:start w:val="1"/>
      <w:numFmt w:val="decimal"/>
      <w:lvlText w:val="%1."/>
      <w:lvlJc w:val="left"/>
      <w:pPr>
        <w:ind w:left="116" w:hanging="523"/>
      </w:pPr>
      <w:rPr>
        <w:rFonts w:ascii="Times New Roman" w:eastAsia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16" w:hanging="592"/>
      </w:pPr>
      <w:rPr>
        <w:rFonts w:ascii="Times New Roman" w:eastAsia="Times New Roman" w:hAnsi="Times New Roman" w:cs="Times New Roman" w:hint="default"/>
        <w:sz w:val="28"/>
        <w:szCs w:val="28"/>
      </w:rPr>
    </w:lvl>
    <w:lvl w:ilvl="2">
      <w:start w:val="1"/>
      <w:numFmt w:val="bullet"/>
      <w:lvlText w:val="•"/>
      <w:lvlJc w:val="left"/>
      <w:pPr>
        <w:ind w:left="2122" w:hanging="592"/>
      </w:pPr>
    </w:lvl>
    <w:lvl w:ilvl="3">
      <w:start w:val="1"/>
      <w:numFmt w:val="bullet"/>
      <w:lvlText w:val="•"/>
      <w:lvlJc w:val="left"/>
      <w:pPr>
        <w:ind w:left="3125" w:hanging="592"/>
      </w:pPr>
    </w:lvl>
    <w:lvl w:ilvl="4">
      <w:start w:val="1"/>
      <w:numFmt w:val="bullet"/>
      <w:lvlText w:val="•"/>
      <w:lvlJc w:val="left"/>
      <w:pPr>
        <w:ind w:left="4128" w:hanging="592"/>
      </w:pPr>
    </w:lvl>
    <w:lvl w:ilvl="5">
      <w:start w:val="1"/>
      <w:numFmt w:val="bullet"/>
      <w:lvlText w:val="•"/>
      <w:lvlJc w:val="left"/>
      <w:pPr>
        <w:ind w:left="5131" w:hanging="592"/>
      </w:pPr>
    </w:lvl>
    <w:lvl w:ilvl="6">
      <w:start w:val="1"/>
      <w:numFmt w:val="bullet"/>
      <w:lvlText w:val="•"/>
      <w:lvlJc w:val="left"/>
      <w:pPr>
        <w:ind w:left="6134" w:hanging="592"/>
      </w:pPr>
    </w:lvl>
    <w:lvl w:ilvl="7">
      <w:start w:val="1"/>
      <w:numFmt w:val="bullet"/>
      <w:lvlText w:val="•"/>
      <w:lvlJc w:val="left"/>
      <w:pPr>
        <w:ind w:left="7137" w:hanging="592"/>
      </w:pPr>
    </w:lvl>
    <w:lvl w:ilvl="8">
      <w:start w:val="1"/>
      <w:numFmt w:val="bullet"/>
      <w:lvlText w:val="•"/>
      <w:lvlJc w:val="left"/>
      <w:pPr>
        <w:ind w:left="8140" w:hanging="592"/>
      </w:pPr>
    </w:lvl>
  </w:abstractNum>
  <w:abstractNum w:abstractNumId="44" w15:restartNumberingAfterBreak="0">
    <w:nsid w:val="75C43C33"/>
    <w:multiLevelType w:val="multilevel"/>
    <w:tmpl w:val="657812E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45" w15:restartNumberingAfterBreak="0">
    <w:nsid w:val="78C3339B"/>
    <w:multiLevelType w:val="hybridMultilevel"/>
    <w:tmpl w:val="470E75A6"/>
    <w:lvl w:ilvl="0" w:tplc="3766C00C">
      <w:start w:val="1"/>
      <w:numFmt w:val="decimal"/>
      <w:lvlText w:val="%1."/>
      <w:lvlJc w:val="left"/>
      <w:pPr>
        <w:ind w:left="780" w:hanging="4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DC60CF"/>
    <w:multiLevelType w:val="hybridMultilevel"/>
    <w:tmpl w:val="86A4DFCC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7" w15:restartNumberingAfterBreak="0">
    <w:nsid w:val="7ACA5953"/>
    <w:multiLevelType w:val="hybridMultilevel"/>
    <w:tmpl w:val="020CD14A"/>
    <w:lvl w:ilvl="0" w:tplc="D67AA6D6">
      <w:start w:val="1"/>
      <w:numFmt w:val="upperRoman"/>
      <w:lvlText w:val="%1."/>
      <w:lvlJc w:val="left"/>
      <w:pPr>
        <w:ind w:left="1429" w:hanging="72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8" w15:restartNumberingAfterBreak="0">
    <w:nsid w:val="7B9A28B4"/>
    <w:multiLevelType w:val="multilevel"/>
    <w:tmpl w:val="12F0FBA8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786C00"/>
    <w:multiLevelType w:val="hybridMultilevel"/>
    <w:tmpl w:val="CDE2CDF2"/>
    <w:lvl w:ilvl="0" w:tplc="5994D60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4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2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2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3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4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3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3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4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2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3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11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40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363"/>
    <w:rsid w:val="000349EE"/>
    <w:rsid w:val="00046B8A"/>
    <w:rsid w:val="000745B6"/>
    <w:rsid w:val="0009024D"/>
    <w:rsid w:val="000B1D59"/>
    <w:rsid w:val="000F74A6"/>
    <w:rsid w:val="001243DD"/>
    <w:rsid w:val="00156569"/>
    <w:rsid w:val="00157DAC"/>
    <w:rsid w:val="0017552C"/>
    <w:rsid w:val="0018509C"/>
    <w:rsid w:val="001B6D44"/>
    <w:rsid w:val="001D715C"/>
    <w:rsid w:val="002144AE"/>
    <w:rsid w:val="00215227"/>
    <w:rsid w:val="002229ED"/>
    <w:rsid w:val="002279E5"/>
    <w:rsid w:val="00234BAC"/>
    <w:rsid w:val="0024559A"/>
    <w:rsid w:val="002641C4"/>
    <w:rsid w:val="00276C59"/>
    <w:rsid w:val="00294A55"/>
    <w:rsid w:val="002A3CB6"/>
    <w:rsid w:val="002D1A14"/>
    <w:rsid w:val="002D57EA"/>
    <w:rsid w:val="00305281"/>
    <w:rsid w:val="00331998"/>
    <w:rsid w:val="003415DB"/>
    <w:rsid w:val="00354FEE"/>
    <w:rsid w:val="00370199"/>
    <w:rsid w:val="003A5733"/>
    <w:rsid w:val="003A7A2D"/>
    <w:rsid w:val="003C332C"/>
    <w:rsid w:val="003F14B9"/>
    <w:rsid w:val="00457ED5"/>
    <w:rsid w:val="00470DC7"/>
    <w:rsid w:val="004847B8"/>
    <w:rsid w:val="004B710C"/>
    <w:rsid w:val="004C3DA8"/>
    <w:rsid w:val="004D00A2"/>
    <w:rsid w:val="004E2677"/>
    <w:rsid w:val="004F1E1B"/>
    <w:rsid w:val="004F277F"/>
    <w:rsid w:val="00503C5C"/>
    <w:rsid w:val="005316D4"/>
    <w:rsid w:val="005441EA"/>
    <w:rsid w:val="00580062"/>
    <w:rsid w:val="005C7368"/>
    <w:rsid w:val="00682BC8"/>
    <w:rsid w:val="00697041"/>
    <w:rsid w:val="006A2C14"/>
    <w:rsid w:val="006B508D"/>
    <w:rsid w:val="006C1531"/>
    <w:rsid w:val="006C6BB1"/>
    <w:rsid w:val="006E4CFC"/>
    <w:rsid w:val="00744729"/>
    <w:rsid w:val="00754D39"/>
    <w:rsid w:val="0077078D"/>
    <w:rsid w:val="00771908"/>
    <w:rsid w:val="00792C91"/>
    <w:rsid w:val="007948F5"/>
    <w:rsid w:val="007C37FD"/>
    <w:rsid w:val="007E2E50"/>
    <w:rsid w:val="00803A04"/>
    <w:rsid w:val="008251C1"/>
    <w:rsid w:val="00825FE4"/>
    <w:rsid w:val="008422A3"/>
    <w:rsid w:val="00846B08"/>
    <w:rsid w:val="00850363"/>
    <w:rsid w:val="00855C37"/>
    <w:rsid w:val="00862774"/>
    <w:rsid w:val="00887132"/>
    <w:rsid w:val="008C58AE"/>
    <w:rsid w:val="008C79F6"/>
    <w:rsid w:val="008F4A68"/>
    <w:rsid w:val="009100ED"/>
    <w:rsid w:val="00917F60"/>
    <w:rsid w:val="0092444D"/>
    <w:rsid w:val="009302C5"/>
    <w:rsid w:val="00952E99"/>
    <w:rsid w:val="009707D9"/>
    <w:rsid w:val="00994A8C"/>
    <w:rsid w:val="009A0A34"/>
    <w:rsid w:val="009A6403"/>
    <w:rsid w:val="00A072C7"/>
    <w:rsid w:val="00A17826"/>
    <w:rsid w:val="00A24C6C"/>
    <w:rsid w:val="00A5306A"/>
    <w:rsid w:val="00A557DD"/>
    <w:rsid w:val="00A631DD"/>
    <w:rsid w:val="00A774DA"/>
    <w:rsid w:val="00A944E1"/>
    <w:rsid w:val="00AA585C"/>
    <w:rsid w:val="00AD5414"/>
    <w:rsid w:val="00AF158A"/>
    <w:rsid w:val="00AF5DEB"/>
    <w:rsid w:val="00B1445E"/>
    <w:rsid w:val="00B15B50"/>
    <w:rsid w:val="00B161E1"/>
    <w:rsid w:val="00B24AFF"/>
    <w:rsid w:val="00B428D1"/>
    <w:rsid w:val="00B452AB"/>
    <w:rsid w:val="00BA49A1"/>
    <w:rsid w:val="00BB2804"/>
    <w:rsid w:val="00BB717D"/>
    <w:rsid w:val="00BE3735"/>
    <w:rsid w:val="00BE74F2"/>
    <w:rsid w:val="00BF5E88"/>
    <w:rsid w:val="00C065E3"/>
    <w:rsid w:val="00C32B86"/>
    <w:rsid w:val="00C5049D"/>
    <w:rsid w:val="00C63200"/>
    <w:rsid w:val="00C63DAB"/>
    <w:rsid w:val="00C80D50"/>
    <w:rsid w:val="00C84EDB"/>
    <w:rsid w:val="00C90649"/>
    <w:rsid w:val="00C94FEF"/>
    <w:rsid w:val="00CA3840"/>
    <w:rsid w:val="00CA5FD2"/>
    <w:rsid w:val="00D11E94"/>
    <w:rsid w:val="00D22A4C"/>
    <w:rsid w:val="00D316F6"/>
    <w:rsid w:val="00D446BF"/>
    <w:rsid w:val="00D61547"/>
    <w:rsid w:val="00D95B0D"/>
    <w:rsid w:val="00D95F3E"/>
    <w:rsid w:val="00DA6174"/>
    <w:rsid w:val="00DB2A61"/>
    <w:rsid w:val="00DB2DC9"/>
    <w:rsid w:val="00DD09AA"/>
    <w:rsid w:val="00DD32B2"/>
    <w:rsid w:val="00DE246C"/>
    <w:rsid w:val="00DF40DF"/>
    <w:rsid w:val="00E125A3"/>
    <w:rsid w:val="00E12FAB"/>
    <w:rsid w:val="00E23896"/>
    <w:rsid w:val="00E65714"/>
    <w:rsid w:val="00E912F8"/>
    <w:rsid w:val="00E95E99"/>
    <w:rsid w:val="00EA0334"/>
    <w:rsid w:val="00EA1244"/>
    <w:rsid w:val="00EB375A"/>
    <w:rsid w:val="00EC4A0A"/>
    <w:rsid w:val="00EE35A7"/>
    <w:rsid w:val="00EF1972"/>
    <w:rsid w:val="00EF583F"/>
    <w:rsid w:val="00F70B93"/>
    <w:rsid w:val="00F7136E"/>
    <w:rsid w:val="00F7599C"/>
    <w:rsid w:val="00F817CA"/>
    <w:rsid w:val="00F8385F"/>
    <w:rsid w:val="00F85931"/>
    <w:rsid w:val="00FC4A39"/>
    <w:rsid w:val="00FD2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A7FDE2"/>
  <w15:chartTrackingRefBased/>
  <w15:docId w15:val="{992C18F7-591B-491F-9AC9-D4392FCF5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F817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F7599C"/>
    <w:pPr>
      <w:ind w:left="496"/>
      <w:outlineLvl w:val="0"/>
    </w:pPr>
    <w:rPr>
      <w:b/>
      <w:bCs/>
      <w:sz w:val="44"/>
      <w:szCs w:val="44"/>
    </w:rPr>
  </w:style>
  <w:style w:type="paragraph" w:styleId="2">
    <w:name w:val="heading 2"/>
    <w:basedOn w:val="a"/>
    <w:next w:val="a"/>
    <w:link w:val="20"/>
    <w:uiPriority w:val="9"/>
    <w:qFormat/>
    <w:rsid w:val="00E23896"/>
    <w:pPr>
      <w:keepNext/>
      <w:widowControl/>
      <w:autoSpaceDE/>
      <w:autoSpaceDN/>
      <w:adjustRightInd/>
      <w:spacing w:line="360" w:lineRule="auto"/>
      <w:ind w:left="1416" w:firstLine="708"/>
      <w:jc w:val="both"/>
      <w:outlineLvl w:val="1"/>
    </w:pPr>
    <w:rPr>
      <w:rFonts w:eastAsia="Times New Roman"/>
      <w:b/>
      <w:bCs/>
      <w:lang w:val="x-none" w:eastAsia="x-none"/>
    </w:rPr>
  </w:style>
  <w:style w:type="paragraph" w:styleId="3">
    <w:name w:val="heading 3"/>
    <w:basedOn w:val="a"/>
    <w:next w:val="a"/>
    <w:link w:val="30"/>
    <w:qFormat/>
    <w:rsid w:val="00F7599C"/>
    <w:pPr>
      <w:ind w:left="112"/>
      <w:outlineLvl w:val="2"/>
    </w:pPr>
    <w:rPr>
      <w:sz w:val="32"/>
      <w:szCs w:val="32"/>
    </w:rPr>
  </w:style>
  <w:style w:type="paragraph" w:styleId="4">
    <w:name w:val="heading 4"/>
    <w:basedOn w:val="a"/>
    <w:next w:val="a"/>
    <w:link w:val="40"/>
    <w:qFormat/>
    <w:rsid w:val="00F7599C"/>
    <w:pPr>
      <w:ind w:left="112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C32B86"/>
    <w:pPr>
      <w:widowControl/>
      <w:autoSpaceDE/>
      <w:autoSpaceDN/>
      <w:adjustRightInd/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qFormat/>
    <w:rsid w:val="00C32B86"/>
    <w:pPr>
      <w:keepNext/>
      <w:widowControl/>
      <w:numPr>
        <w:ilvl w:val="12"/>
      </w:numPr>
      <w:tabs>
        <w:tab w:val="left" w:pos="851"/>
      </w:tabs>
      <w:suppressAutoHyphens/>
      <w:autoSpaceDE/>
      <w:autoSpaceDN/>
      <w:adjustRightInd/>
      <w:spacing w:before="120" w:line="360" w:lineRule="auto"/>
      <w:ind w:firstLine="567"/>
      <w:jc w:val="both"/>
      <w:outlineLvl w:val="5"/>
    </w:pPr>
    <w:rPr>
      <w:rFonts w:eastAsia="Calibri"/>
      <w:b/>
      <w:snapToGrid w:val="0"/>
      <w:color w:val="000000"/>
      <w:sz w:val="20"/>
      <w:szCs w:val="20"/>
      <w:u w:val="single"/>
      <w:lang w:val="x-none"/>
    </w:rPr>
  </w:style>
  <w:style w:type="paragraph" w:styleId="7">
    <w:name w:val="heading 7"/>
    <w:basedOn w:val="a"/>
    <w:next w:val="a"/>
    <w:link w:val="70"/>
    <w:qFormat/>
    <w:rsid w:val="00C32B86"/>
    <w:pPr>
      <w:keepNext/>
      <w:keepLines/>
      <w:widowControl/>
      <w:autoSpaceDE/>
      <w:autoSpaceDN/>
      <w:adjustRightInd/>
      <w:spacing w:before="200"/>
      <w:outlineLvl w:val="6"/>
    </w:pPr>
    <w:rPr>
      <w:rFonts w:ascii="Cambria" w:eastAsia="Calibri" w:hAnsi="Cambria"/>
      <w:i/>
      <w:color w:val="404040"/>
      <w:sz w:val="20"/>
      <w:szCs w:val="20"/>
      <w:lang w:val="x-none"/>
    </w:rPr>
  </w:style>
  <w:style w:type="paragraph" w:styleId="8">
    <w:name w:val="heading 8"/>
    <w:basedOn w:val="a"/>
    <w:next w:val="a"/>
    <w:link w:val="80"/>
    <w:unhideWhenUsed/>
    <w:qFormat/>
    <w:rsid w:val="00B452AB"/>
    <w:pPr>
      <w:widowControl/>
      <w:autoSpaceDE/>
      <w:autoSpaceDN/>
      <w:adjustRightInd/>
      <w:spacing w:before="240" w:after="60"/>
      <w:ind w:left="1440" w:hanging="1440"/>
      <w:outlineLvl w:val="7"/>
    </w:pPr>
    <w:rPr>
      <w:rFonts w:ascii="Calibri" w:eastAsia="Times New Roman" w:hAnsi="Calibri"/>
      <w:i/>
      <w:iCs/>
    </w:rPr>
  </w:style>
  <w:style w:type="paragraph" w:styleId="9">
    <w:name w:val="heading 9"/>
    <w:basedOn w:val="a"/>
    <w:next w:val="a"/>
    <w:link w:val="90"/>
    <w:qFormat/>
    <w:rsid w:val="00C32B86"/>
    <w:pPr>
      <w:keepNext/>
      <w:keepLines/>
      <w:widowControl/>
      <w:autoSpaceDE/>
      <w:autoSpaceDN/>
      <w:adjustRightInd/>
      <w:spacing w:before="200"/>
      <w:outlineLvl w:val="8"/>
    </w:pPr>
    <w:rPr>
      <w:rFonts w:ascii="Cambria" w:eastAsia="Calibri" w:hAnsi="Cambria"/>
      <w:i/>
      <w:color w:val="404040"/>
      <w:sz w:val="20"/>
      <w:szCs w:val="20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7599C"/>
    <w:rPr>
      <w:rFonts w:ascii="Times New Roman" w:eastAsiaTheme="minorEastAsia" w:hAnsi="Times New Roman" w:cs="Times New Roman"/>
      <w:b/>
      <w:bCs/>
      <w:sz w:val="44"/>
      <w:szCs w:val="44"/>
      <w:lang w:eastAsia="ru-RU"/>
    </w:rPr>
  </w:style>
  <w:style w:type="character" w:customStyle="1" w:styleId="30">
    <w:name w:val="Заголовок 3 Знак"/>
    <w:basedOn w:val="a0"/>
    <w:link w:val="3"/>
    <w:rsid w:val="00F7599C"/>
    <w:rPr>
      <w:rFonts w:ascii="Times New Roman" w:eastAsiaTheme="minorEastAsia" w:hAnsi="Times New Roman" w:cs="Times New Roman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rsid w:val="00F7599C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qFormat/>
    <w:rsid w:val="00F7599C"/>
    <w:pPr>
      <w:ind w:left="11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rsid w:val="00F7599C"/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customStyle="1" w:styleId="FontStyle17">
    <w:name w:val="Font Style17"/>
    <w:uiPriority w:val="99"/>
    <w:rsid w:val="004847B8"/>
    <w:rPr>
      <w:rFonts w:ascii="Times New Roman" w:hAnsi="Times New Roman"/>
      <w:sz w:val="22"/>
    </w:rPr>
  </w:style>
  <w:style w:type="paragraph" w:styleId="a5">
    <w:name w:val="Normal (Web)"/>
    <w:basedOn w:val="a"/>
    <w:uiPriority w:val="99"/>
    <w:unhideWhenUsed/>
    <w:rsid w:val="00952E9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styleId="a6">
    <w:name w:val="Emphasis"/>
    <w:basedOn w:val="a0"/>
    <w:qFormat/>
    <w:rsid w:val="00952E99"/>
    <w:rPr>
      <w:i/>
      <w:iCs/>
    </w:rPr>
  </w:style>
  <w:style w:type="character" w:styleId="a7">
    <w:name w:val="Hyperlink"/>
    <w:basedOn w:val="a0"/>
    <w:uiPriority w:val="99"/>
    <w:unhideWhenUsed/>
    <w:rsid w:val="00952E99"/>
    <w:rPr>
      <w:color w:val="0000FF"/>
      <w:u w:val="single"/>
    </w:rPr>
  </w:style>
  <w:style w:type="character" w:styleId="a8">
    <w:name w:val="line number"/>
    <w:basedOn w:val="a0"/>
    <w:uiPriority w:val="99"/>
    <w:semiHidden/>
    <w:unhideWhenUsed/>
    <w:rsid w:val="00B428D1"/>
  </w:style>
  <w:style w:type="paragraph" w:styleId="a9">
    <w:name w:val="header"/>
    <w:basedOn w:val="a"/>
    <w:link w:val="aa"/>
    <w:uiPriority w:val="99"/>
    <w:unhideWhenUsed/>
    <w:rsid w:val="00B428D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B428D1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B428D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B428D1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unhideWhenUsed/>
    <w:rsid w:val="00BB2804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rsid w:val="00BB2804"/>
    <w:rPr>
      <w:rFonts w:ascii="Segoe UI" w:eastAsiaTheme="minorEastAsia" w:hAnsi="Segoe UI" w:cs="Segoe UI"/>
      <w:sz w:val="18"/>
      <w:szCs w:val="18"/>
      <w:lang w:eastAsia="ru-RU"/>
    </w:rPr>
  </w:style>
  <w:style w:type="paragraph" w:customStyle="1" w:styleId="ConsPlusNormal">
    <w:name w:val="ConsPlusNormal"/>
    <w:link w:val="ConsPlusNormal0"/>
    <w:uiPriority w:val="99"/>
    <w:rsid w:val="006E4CF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f">
    <w:name w:val="List Paragraph"/>
    <w:basedOn w:val="a"/>
    <w:link w:val="af0"/>
    <w:uiPriority w:val="1"/>
    <w:qFormat/>
    <w:rsid w:val="006E4CFC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Nonformat">
    <w:name w:val="ConsNonformat"/>
    <w:rsid w:val="006E4CF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1">
    <w:basedOn w:val="a"/>
    <w:next w:val="af2"/>
    <w:link w:val="af3"/>
    <w:qFormat/>
    <w:rsid w:val="00B15B50"/>
    <w:pPr>
      <w:widowControl/>
      <w:autoSpaceDE/>
      <w:autoSpaceDN/>
      <w:adjustRightInd/>
      <w:jc w:val="center"/>
    </w:pPr>
    <w:rPr>
      <w:rFonts w:eastAsia="Times New Roman"/>
      <w:b/>
      <w:bCs/>
    </w:rPr>
  </w:style>
  <w:style w:type="character" w:customStyle="1" w:styleId="af3">
    <w:name w:val="Название Знак"/>
    <w:basedOn w:val="a0"/>
    <w:link w:val="af1"/>
    <w:rsid w:val="006E4CF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4">
    <w:name w:val="Прижатый влево"/>
    <w:basedOn w:val="a"/>
    <w:next w:val="a"/>
    <w:uiPriority w:val="99"/>
    <w:rsid w:val="006E4CFC"/>
    <w:pPr>
      <w:widowControl/>
    </w:pPr>
    <w:rPr>
      <w:rFonts w:ascii="Arial" w:eastAsia="Calibri" w:hAnsi="Arial" w:cs="Arial"/>
      <w:lang w:eastAsia="en-US"/>
    </w:rPr>
  </w:style>
  <w:style w:type="paragraph" w:styleId="af2">
    <w:name w:val="Title"/>
    <w:basedOn w:val="a"/>
    <w:next w:val="a"/>
    <w:link w:val="af5"/>
    <w:qFormat/>
    <w:rsid w:val="006E4CF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Заголовок Знак"/>
    <w:basedOn w:val="a0"/>
    <w:link w:val="af2"/>
    <w:rsid w:val="006E4CFC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Normal">
    <w:name w:val="ConsNormal"/>
    <w:link w:val="ConsNormal0"/>
    <w:rsid w:val="006E4CF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basedOn w:val="a0"/>
    <w:link w:val="ConsNormal"/>
    <w:locked/>
    <w:rsid w:val="006E4CF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23896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E23896"/>
  </w:style>
  <w:style w:type="paragraph" w:customStyle="1" w:styleId="12">
    <w:name w:val="Знак Знак Знак Знак1"/>
    <w:basedOn w:val="a"/>
    <w:rsid w:val="00E23896"/>
    <w:pPr>
      <w:widowControl/>
      <w:autoSpaceDE/>
      <w:autoSpaceDN/>
      <w:adjustRightInd/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table" w:styleId="af6">
    <w:name w:val="Table Grid"/>
    <w:basedOn w:val="a1"/>
    <w:rsid w:val="00E23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7">
    <w:basedOn w:val="a"/>
    <w:next w:val="af2"/>
    <w:qFormat/>
    <w:rsid w:val="00744729"/>
    <w:pPr>
      <w:widowControl/>
      <w:autoSpaceDE/>
      <w:autoSpaceDN/>
      <w:adjustRightInd/>
      <w:jc w:val="center"/>
    </w:pPr>
    <w:rPr>
      <w:rFonts w:eastAsia="Times New Roman"/>
      <w:b/>
      <w:bCs/>
      <w:sz w:val="40"/>
    </w:rPr>
  </w:style>
  <w:style w:type="numbering" w:customStyle="1" w:styleId="21">
    <w:name w:val="Нет списка2"/>
    <w:next w:val="a2"/>
    <w:uiPriority w:val="99"/>
    <w:semiHidden/>
    <w:rsid w:val="00EF1972"/>
  </w:style>
  <w:style w:type="paragraph" w:styleId="af8">
    <w:name w:val="Body Text Indent"/>
    <w:basedOn w:val="a"/>
    <w:link w:val="af9"/>
    <w:rsid w:val="00EF1972"/>
    <w:pPr>
      <w:widowControl/>
      <w:autoSpaceDE/>
      <w:autoSpaceDN/>
      <w:adjustRightInd/>
      <w:spacing w:after="120"/>
      <w:ind w:left="283"/>
    </w:pPr>
    <w:rPr>
      <w:rFonts w:eastAsia="Times New Roman"/>
    </w:rPr>
  </w:style>
  <w:style w:type="character" w:customStyle="1" w:styleId="af9">
    <w:name w:val="Основной текст с отступом Знак"/>
    <w:basedOn w:val="a0"/>
    <w:link w:val="af8"/>
    <w:rsid w:val="00EF19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rsid w:val="00EF1972"/>
    <w:pPr>
      <w:widowControl/>
      <w:autoSpaceDE/>
      <w:autoSpaceDN/>
      <w:adjustRightInd/>
      <w:spacing w:after="120" w:line="480" w:lineRule="auto"/>
      <w:ind w:left="283"/>
    </w:pPr>
    <w:rPr>
      <w:rFonts w:eastAsia="Times New Roman"/>
    </w:rPr>
  </w:style>
  <w:style w:type="character" w:customStyle="1" w:styleId="23">
    <w:name w:val="Основной текст с отступом 2 Знак"/>
    <w:basedOn w:val="a0"/>
    <w:link w:val="22"/>
    <w:rsid w:val="00EF19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EF1972"/>
    <w:pPr>
      <w:widowControl/>
      <w:autoSpaceDE/>
      <w:autoSpaceDN/>
      <w:adjustRightInd/>
      <w:spacing w:after="120"/>
      <w:ind w:left="283"/>
    </w:pPr>
    <w:rPr>
      <w:rFonts w:eastAsia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EF197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EF197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table" w:customStyle="1" w:styleId="13">
    <w:name w:val="Сетка таблицы1"/>
    <w:basedOn w:val="a1"/>
    <w:next w:val="af6"/>
    <w:uiPriority w:val="59"/>
    <w:rsid w:val="00C32B8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50">
    <w:name w:val="Заголовок 5 Знак"/>
    <w:basedOn w:val="a0"/>
    <w:link w:val="5"/>
    <w:rsid w:val="00C32B86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rsid w:val="00C32B86"/>
    <w:rPr>
      <w:rFonts w:ascii="Times New Roman" w:eastAsia="Calibri" w:hAnsi="Times New Roman" w:cs="Times New Roman"/>
      <w:b/>
      <w:snapToGrid w:val="0"/>
      <w:color w:val="000000"/>
      <w:sz w:val="20"/>
      <w:szCs w:val="20"/>
      <w:u w:val="single"/>
      <w:lang w:val="x-none" w:eastAsia="ru-RU"/>
    </w:rPr>
  </w:style>
  <w:style w:type="character" w:customStyle="1" w:styleId="70">
    <w:name w:val="Заголовок 7 Знак"/>
    <w:basedOn w:val="a0"/>
    <w:link w:val="7"/>
    <w:rsid w:val="00C32B86"/>
    <w:rPr>
      <w:rFonts w:ascii="Cambria" w:eastAsia="Calibri" w:hAnsi="Cambria" w:cs="Times New Roman"/>
      <w:i/>
      <w:color w:val="404040"/>
      <w:sz w:val="20"/>
      <w:szCs w:val="20"/>
      <w:lang w:val="x-none" w:eastAsia="ru-RU"/>
    </w:rPr>
  </w:style>
  <w:style w:type="character" w:customStyle="1" w:styleId="90">
    <w:name w:val="Заголовок 9 Знак"/>
    <w:basedOn w:val="a0"/>
    <w:link w:val="9"/>
    <w:rsid w:val="00C32B86"/>
    <w:rPr>
      <w:rFonts w:ascii="Cambria" w:eastAsia="Calibri" w:hAnsi="Cambria" w:cs="Times New Roman"/>
      <w:i/>
      <w:color w:val="404040"/>
      <w:sz w:val="20"/>
      <w:szCs w:val="20"/>
      <w:lang w:val="x-none" w:eastAsia="ru-RU"/>
    </w:rPr>
  </w:style>
  <w:style w:type="numbering" w:customStyle="1" w:styleId="33">
    <w:name w:val="Нет списка3"/>
    <w:next w:val="a2"/>
    <w:semiHidden/>
    <w:rsid w:val="00C32B86"/>
  </w:style>
  <w:style w:type="character" w:styleId="afa">
    <w:name w:val="Strong"/>
    <w:qFormat/>
    <w:rsid w:val="00C32B86"/>
    <w:rPr>
      <w:b/>
      <w:bCs/>
    </w:rPr>
  </w:style>
  <w:style w:type="table" w:customStyle="1" w:styleId="24">
    <w:name w:val="Сетка таблицы2"/>
    <w:basedOn w:val="a1"/>
    <w:next w:val="af6"/>
    <w:rsid w:val="00C32B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4">
    <w:name w:val="Абзац списка1"/>
    <w:basedOn w:val="a"/>
    <w:uiPriority w:val="34"/>
    <w:qFormat/>
    <w:rsid w:val="00C32B86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  <w:style w:type="paragraph" w:customStyle="1" w:styleId="ConsPlusTitle">
    <w:name w:val="ConsPlusTitle"/>
    <w:rsid w:val="00C32B8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rsid w:val="00C32B8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afb">
    <w:name w:val="Знак Знак Знак"/>
    <w:basedOn w:val="a"/>
    <w:rsid w:val="00C32B86"/>
    <w:pPr>
      <w:widowControl/>
      <w:autoSpaceDE/>
      <w:autoSpaceDN/>
      <w:adjustRightInd/>
      <w:spacing w:before="100" w:beforeAutospacing="1" w:after="100" w:afterAutospacing="1"/>
    </w:pPr>
    <w:rPr>
      <w:rFonts w:ascii="Tahoma" w:eastAsia="Times New Roman" w:hAnsi="Tahoma"/>
      <w:sz w:val="20"/>
      <w:szCs w:val="20"/>
      <w:lang w:val="en-US" w:eastAsia="en-US"/>
    </w:rPr>
  </w:style>
  <w:style w:type="paragraph" w:customStyle="1" w:styleId="afc">
    <w:name w:val="Знак Знак Знак"/>
    <w:basedOn w:val="a"/>
    <w:rsid w:val="00C32B86"/>
    <w:pPr>
      <w:widowControl/>
      <w:autoSpaceDE/>
      <w:autoSpaceDN/>
      <w:adjustRightInd/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val="en-US" w:eastAsia="en-US"/>
    </w:rPr>
  </w:style>
  <w:style w:type="paragraph" w:styleId="HTML">
    <w:name w:val="HTML Preformatted"/>
    <w:basedOn w:val="a"/>
    <w:link w:val="HTML0"/>
    <w:rsid w:val="00C32B8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C32B8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1">
    <w:name w:val="s_1"/>
    <w:basedOn w:val="a"/>
    <w:rsid w:val="00C32B86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styleId="afd">
    <w:name w:val="FollowedHyperlink"/>
    <w:uiPriority w:val="99"/>
    <w:rsid w:val="00C32B86"/>
    <w:rPr>
      <w:color w:val="954F72"/>
      <w:u w:val="single"/>
    </w:rPr>
  </w:style>
  <w:style w:type="character" w:customStyle="1" w:styleId="s10">
    <w:name w:val="s_10"/>
    <w:rsid w:val="00C32B86"/>
  </w:style>
  <w:style w:type="numbering" w:customStyle="1" w:styleId="110">
    <w:name w:val="Нет списка11"/>
    <w:next w:val="a2"/>
    <w:uiPriority w:val="99"/>
    <w:semiHidden/>
    <w:unhideWhenUsed/>
    <w:rsid w:val="00C32B86"/>
  </w:style>
  <w:style w:type="paragraph" w:styleId="25">
    <w:name w:val="Body Text 2"/>
    <w:basedOn w:val="a"/>
    <w:link w:val="26"/>
    <w:rsid w:val="00C32B86"/>
    <w:pPr>
      <w:widowControl/>
      <w:autoSpaceDE/>
      <w:autoSpaceDN/>
      <w:adjustRightInd/>
      <w:spacing w:after="120" w:line="480" w:lineRule="auto"/>
    </w:pPr>
    <w:rPr>
      <w:rFonts w:eastAsia="Calibri"/>
      <w:sz w:val="20"/>
      <w:szCs w:val="20"/>
      <w:lang w:val="x-none"/>
    </w:rPr>
  </w:style>
  <w:style w:type="character" w:customStyle="1" w:styleId="26">
    <w:name w:val="Основной текст 2 Знак"/>
    <w:basedOn w:val="a0"/>
    <w:link w:val="25"/>
    <w:rsid w:val="00C32B86"/>
    <w:rPr>
      <w:rFonts w:ascii="Times New Roman" w:eastAsia="Calibri" w:hAnsi="Times New Roman" w:cs="Times New Roman"/>
      <w:sz w:val="20"/>
      <w:szCs w:val="20"/>
      <w:lang w:val="x-none" w:eastAsia="ru-RU"/>
    </w:rPr>
  </w:style>
  <w:style w:type="paragraph" w:styleId="34">
    <w:name w:val="Body Text 3"/>
    <w:basedOn w:val="a"/>
    <w:link w:val="35"/>
    <w:rsid w:val="00C32B86"/>
    <w:pPr>
      <w:widowControl/>
      <w:autoSpaceDE/>
      <w:autoSpaceDN/>
      <w:adjustRightInd/>
      <w:spacing w:after="120"/>
    </w:pPr>
    <w:rPr>
      <w:rFonts w:eastAsia="Calibri"/>
      <w:sz w:val="16"/>
      <w:szCs w:val="20"/>
      <w:lang w:val="x-none"/>
    </w:rPr>
  </w:style>
  <w:style w:type="character" w:customStyle="1" w:styleId="35">
    <w:name w:val="Основной текст 3 Знак"/>
    <w:basedOn w:val="a0"/>
    <w:link w:val="34"/>
    <w:rsid w:val="00C32B86"/>
    <w:rPr>
      <w:rFonts w:ascii="Times New Roman" w:eastAsia="Calibri" w:hAnsi="Times New Roman" w:cs="Times New Roman"/>
      <w:sz w:val="16"/>
      <w:szCs w:val="20"/>
      <w:lang w:val="x-none" w:eastAsia="ru-RU"/>
    </w:rPr>
  </w:style>
  <w:style w:type="table" w:customStyle="1" w:styleId="111">
    <w:name w:val="Сетка таблицы11"/>
    <w:basedOn w:val="a1"/>
    <w:next w:val="af6"/>
    <w:uiPriority w:val="99"/>
    <w:rsid w:val="00C32B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5">
    <w:name w:val="Îáû÷íûé1"/>
    <w:uiPriority w:val="99"/>
    <w:rsid w:val="00C32B8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Готовый"/>
    <w:basedOn w:val="a"/>
    <w:uiPriority w:val="99"/>
    <w:rsid w:val="00C32B86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/>
      <w:autoSpaceDN/>
      <w:adjustRightInd/>
    </w:pPr>
    <w:rPr>
      <w:rFonts w:ascii="Courier New" w:eastAsia="Times New Roman" w:hAnsi="Courier New"/>
      <w:sz w:val="20"/>
      <w:szCs w:val="20"/>
    </w:rPr>
  </w:style>
  <w:style w:type="character" w:styleId="aff">
    <w:name w:val="page number"/>
    <w:rsid w:val="00C32B86"/>
    <w:rPr>
      <w:rFonts w:cs="Times New Roman"/>
    </w:rPr>
  </w:style>
  <w:style w:type="paragraph" w:customStyle="1" w:styleId="aff0">
    <w:name w:val="Таблицы (моноширинный)"/>
    <w:basedOn w:val="a"/>
    <w:next w:val="a"/>
    <w:rsid w:val="00C32B86"/>
    <w:pPr>
      <w:jc w:val="both"/>
    </w:pPr>
    <w:rPr>
      <w:rFonts w:ascii="Courier New" w:eastAsia="Times New Roman" w:hAnsi="Courier New" w:cs="Courier New"/>
      <w:sz w:val="20"/>
      <w:szCs w:val="20"/>
    </w:rPr>
  </w:style>
  <w:style w:type="character" w:customStyle="1" w:styleId="aff1">
    <w:name w:val="Гипертекстовая ссылка"/>
    <w:uiPriority w:val="99"/>
    <w:rsid w:val="00C32B86"/>
    <w:rPr>
      <w:rFonts w:ascii="Times New Roman" w:hAnsi="Times New Roman"/>
      <w:b/>
      <w:color w:val="008000"/>
      <w:u w:val="single"/>
    </w:rPr>
  </w:style>
  <w:style w:type="paragraph" w:customStyle="1" w:styleId="aff2">
    <w:name w:val="Вертикальный отступ"/>
    <w:basedOn w:val="a"/>
    <w:uiPriority w:val="99"/>
    <w:rsid w:val="00C32B86"/>
    <w:pPr>
      <w:widowControl/>
      <w:autoSpaceDE/>
      <w:autoSpaceDN/>
      <w:adjustRightInd/>
      <w:jc w:val="center"/>
    </w:pPr>
    <w:rPr>
      <w:rFonts w:eastAsia="Times New Roman"/>
      <w:sz w:val="28"/>
      <w:szCs w:val="20"/>
      <w:lang w:val="en-US"/>
    </w:rPr>
  </w:style>
  <w:style w:type="character" w:customStyle="1" w:styleId="aff3">
    <w:name w:val="Основной шрифт"/>
    <w:uiPriority w:val="99"/>
    <w:semiHidden/>
    <w:rsid w:val="00C32B86"/>
  </w:style>
  <w:style w:type="paragraph" w:customStyle="1" w:styleId="xl24">
    <w:name w:val="xl24"/>
    <w:basedOn w:val="a"/>
    <w:uiPriority w:val="99"/>
    <w:rsid w:val="00C32B86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xl25">
    <w:name w:val="xl25"/>
    <w:basedOn w:val="a"/>
    <w:uiPriority w:val="99"/>
    <w:rsid w:val="00C32B8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Arial" w:eastAsia="Times New Roman" w:hAnsi="Arial" w:cs="Arial"/>
      <w:sz w:val="16"/>
      <w:szCs w:val="16"/>
    </w:rPr>
  </w:style>
  <w:style w:type="paragraph" w:customStyle="1" w:styleId="xl26">
    <w:name w:val="xl26"/>
    <w:basedOn w:val="a"/>
    <w:uiPriority w:val="99"/>
    <w:rsid w:val="00C32B8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27">
    <w:name w:val="xl27"/>
    <w:basedOn w:val="a"/>
    <w:uiPriority w:val="99"/>
    <w:rsid w:val="00C32B8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sz w:val="16"/>
      <w:szCs w:val="16"/>
    </w:rPr>
  </w:style>
  <w:style w:type="paragraph" w:customStyle="1" w:styleId="xl28">
    <w:name w:val="xl28"/>
    <w:basedOn w:val="a"/>
    <w:uiPriority w:val="99"/>
    <w:rsid w:val="00C32B8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29">
    <w:name w:val="xl29"/>
    <w:basedOn w:val="a"/>
    <w:uiPriority w:val="99"/>
    <w:rsid w:val="00C32B8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sz w:val="16"/>
      <w:szCs w:val="16"/>
    </w:rPr>
  </w:style>
  <w:style w:type="paragraph" w:customStyle="1" w:styleId="xl30">
    <w:name w:val="xl30"/>
    <w:basedOn w:val="a"/>
    <w:uiPriority w:val="99"/>
    <w:rsid w:val="00C32B8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31">
    <w:name w:val="xl31"/>
    <w:basedOn w:val="a"/>
    <w:uiPriority w:val="99"/>
    <w:rsid w:val="00C32B8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sz w:val="16"/>
      <w:szCs w:val="16"/>
    </w:rPr>
  </w:style>
  <w:style w:type="paragraph" w:customStyle="1" w:styleId="xl32">
    <w:name w:val="xl32"/>
    <w:basedOn w:val="a"/>
    <w:uiPriority w:val="99"/>
    <w:rsid w:val="00C32B8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33">
    <w:name w:val="xl33"/>
    <w:basedOn w:val="a"/>
    <w:uiPriority w:val="99"/>
    <w:rsid w:val="00C32B8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34">
    <w:name w:val="xl34"/>
    <w:basedOn w:val="a"/>
    <w:uiPriority w:val="99"/>
    <w:rsid w:val="00C32B8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xl35">
    <w:name w:val="xl35"/>
    <w:basedOn w:val="a"/>
    <w:uiPriority w:val="99"/>
    <w:rsid w:val="00C32B86"/>
    <w:pPr>
      <w:widowControl/>
      <w:autoSpaceDE/>
      <w:autoSpaceDN/>
      <w:adjustRightInd/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xl36">
    <w:name w:val="xl36"/>
    <w:basedOn w:val="a"/>
    <w:uiPriority w:val="99"/>
    <w:rsid w:val="00C32B8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sz w:val="16"/>
      <w:szCs w:val="16"/>
    </w:rPr>
  </w:style>
  <w:style w:type="paragraph" w:customStyle="1" w:styleId="xl37">
    <w:name w:val="xl37"/>
    <w:basedOn w:val="a"/>
    <w:uiPriority w:val="99"/>
    <w:rsid w:val="00C32B8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Arial" w:eastAsia="Times New Roman" w:hAnsi="Arial" w:cs="Arial"/>
      <w:sz w:val="16"/>
      <w:szCs w:val="16"/>
    </w:rPr>
  </w:style>
  <w:style w:type="paragraph" w:customStyle="1" w:styleId="xl38">
    <w:name w:val="xl38"/>
    <w:basedOn w:val="a"/>
    <w:uiPriority w:val="99"/>
    <w:rsid w:val="00C32B86"/>
    <w:pPr>
      <w:widowControl/>
      <w:pBdr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Arial" w:eastAsia="Times New Roman" w:hAnsi="Arial" w:cs="Arial"/>
      <w:sz w:val="16"/>
      <w:szCs w:val="16"/>
    </w:rPr>
  </w:style>
  <w:style w:type="paragraph" w:customStyle="1" w:styleId="xl39">
    <w:name w:val="xl39"/>
    <w:basedOn w:val="a"/>
    <w:uiPriority w:val="99"/>
    <w:rsid w:val="00C32B8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ascii="Arial" w:eastAsia="Times New Roman" w:hAnsi="Arial" w:cs="Arial"/>
      <w:sz w:val="16"/>
      <w:szCs w:val="16"/>
    </w:rPr>
  </w:style>
  <w:style w:type="paragraph" w:customStyle="1" w:styleId="xl40">
    <w:name w:val="xl40"/>
    <w:basedOn w:val="a"/>
    <w:uiPriority w:val="99"/>
    <w:rsid w:val="00C32B86"/>
    <w:pPr>
      <w:widowControl/>
      <w:autoSpaceDE/>
      <w:autoSpaceDN/>
      <w:adjustRightInd/>
      <w:spacing w:before="100" w:beforeAutospacing="1" w:after="100" w:afterAutospacing="1"/>
      <w:jc w:val="right"/>
    </w:pPr>
    <w:rPr>
      <w:rFonts w:eastAsia="Times New Roman"/>
    </w:rPr>
  </w:style>
  <w:style w:type="paragraph" w:customStyle="1" w:styleId="xl41">
    <w:name w:val="xl41"/>
    <w:basedOn w:val="a"/>
    <w:uiPriority w:val="99"/>
    <w:rsid w:val="00C32B8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42">
    <w:name w:val="xl42"/>
    <w:basedOn w:val="a"/>
    <w:uiPriority w:val="99"/>
    <w:rsid w:val="00C32B86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xl43">
    <w:name w:val="xl43"/>
    <w:basedOn w:val="a"/>
    <w:uiPriority w:val="99"/>
    <w:rsid w:val="00C32B8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6"/>
      <w:szCs w:val="16"/>
    </w:rPr>
  </w:style>
  <w:style w:type="paragraph" w:customStyle="1" w:styleId="210">
    <w:name w:val="Основной текст 21"/>
    <w:basedOn w:val="a"/>
    <w:uiPriority w:val="99"/>
    <w:rsid w:val="00C32B86"/>
    <w:pPr>
      <w:widowControl/>
      <w:suppressAutoHyphens/>
      <w:autoSpaceDE/>
      <w:autoSpaceDN/>
      <w:adjustRightInd/>
      <w:jc w:val="both"/>
    </w:pPr>
    <w:rPr>
      <w:rFonts w:eastAsia="Times New Roman"/>
      <w:sz w:val="28"/>
      <w:szCs w:val="26"/>
      <w:lang w:eastAsia="ar-SA"/>
    </w:rPr>
  </w:style>
  <w:style w:type="paragraph" w:customStyle="1" w:styleId="xl65">
    <w:name w:val="xl65"/>
    <w:basedOn w:val="a"/>
    <w:rsid w:val="00C32B86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66">
    <w:name w:val="xl66"/>
    <w:basedOn w:val="a"/>
    <w:rsid w:val="00C32B8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67">
    <w:name w:val="xl67"/>
    <w:basedOn w:val="a"/>
    <w:rsid w:val="00C32B86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</w:rPr>
  </w:style>
  <w:style w:type="paragraph" w:customStyle="1" w:styleId="xl68">
    <w:name w:val="xl68"/>
    <w:basedOn w:val="a"/>
    <w:rsid w:val="00C32B8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16"/>
      <w:szCs w:val="16"/>
    </w:rPr>
  </w:style>
  <w:style w:type="paragraph" w:customStyle="1" w:styleId="xl69">
    <w:name w:val="xl69"/>
    <w:basedOn w:val="a"/>
    <w:rsid w:val="00C32B8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70">
    <w:name w:val="xl70"/>
    <w:basedOn w:val="a"/>
    <w:rsid w:val="00C32B86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</w:rPr>
  </w:style>
  <w:style w:type="paragraph" w:customStyle="1" w:styleId="xl71">
    <w:name w:val="xl71"/>
    <w:basedOn w:val="a"/>
    <w:rsid w:val="00C32B8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sz w:val="16"/>
      <w:szCs w:val="16"/>
    </w:rPr>
  </w:style>
  <w:style w:type="paragraph" w:customStyle="1" w:styleId="xl72">
    <w:name w:val="xl72"/>
    <w:basedOn w:val="a"/>
    <w:rsid w:val="00C32B8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sz w:val="16"/>
      <w:szCs w:val="16"/>
    </w:rPr>
  </w:style>
  <w:style w:type="paragraph" w:customStyle="1" w:styleId="xl73">
    <w:name w:val="xl73"/>
    <w:basedOn w:val="a"/>
    <w:rsid w:val="00C32B8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74">
    <w:name w:val="xl74"/>
    <w:basedOn w:val="a"/>
    <w:rsid w:val="00C32B8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75">
    <w:name w:val="xl75"/>
    <w:basedOn w:val="a"/>
    <w:rsid w:val="00C32B8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16"/>
      <w:szCs w:val="16"/>
    </w:rPr>
  </w:style>
  <w:style w:type="paragraph" w:customStyle="1" w:styleId="xl76">
    <w:name w:val="xl76"/>
    <w:basedOn w:val="a"/>
    <w:rsid w:val="00C32B86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</w:rPr>
  </w:style>
  <w:style w:type="paragraph" w:customStyle="1" w:styleId="xl77">
    <w:name w:val="xl77"/>
    <w:basedOn w:val="a"/>
    <w:rsid w:val="00C32B8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78">
    <w:name w:val="xl78"/>
    <w:basedOn w:val="a"/>
    <w:rsid w:val="00C32B8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</w:rPr>
  </w:style>
  <w:style w:type="paragraph" w:customStyle="1" w:styleId="xl79">
    <w:name w:val="xl79"/>
    <w:basedOn w:val="a"/>
    <w:rsid w:val="00C32B86"/>
    <w:pPr>
      <w:widowControl/>
      <w:shd w:val="clear" w:color="000000" w:fill="FFFFFF"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xl80">
    <w:name w:val="xl80"/>
    <w:basedOn w:val="a"/>
    <w:rsid w:val="00C32B8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81">
    <w:name w:val="xl81"/>
    <w:basedOn w:val="a"/>
    <w:rsid w:val="00C32B8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82">
    <w:name w:val="xl82"/>
    <w:basedOn w:val="a"/>
    <w:rsid w:val="00C32B8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16"/>
      <w:szCs w:val="16"/>
    </w:rPr>
  </w:style>
  <w:style w:type="paragraph" w:customStyle="1" w:styleId="xl83">
    <w:name w:val="xl83"/>
    <w:basedOn w:val="a"/>
    <w:rsid w:val="00C32B8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84">
    <w:name w:val="xl84"/>
    <w:basedOn w:val="a"/>
    <w:rsid w:val="00C32B8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85">
    <w:name w:val="xl85"/>
    <w:basedOn w:val="a"/>
    <w:rsid w:val="00C32B86"/>
    <w:pPr>
      <w:widowControl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</w:rPr>
  </w:style>
  <w:style w:type="paragraph" w:customStyle="1" w:styleId="xl86">
    <w:name w:val="xl86"/>
    <w:basedOn w:val="a"/>
    <w:rsid w:val="00C32B8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sz w:val="16"/>
      <w:szCs w:val="16"/>
    </w:rPr>
  </w:style>
  <w:style w:type="paragraph" w:customStyle="1" w:styleId="xl87">
    <w:name w:val="xl87"/>
    <w:basedOn w:val="a"/>
    <w:rsid w:val="00C32B8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</w:rPr>
  </w:style>
  <w:style w:type="paragraph" w:customStyle="1" w:styleId="xl88">
    <w:name w:val="xl88"/>
    <w:basedOn w:val="a"/>
    <w:rsid w:val="00C32B86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16"/>
      <w:szCs w:val="16"/>
    </w:rPr>
  </w:style>
  <w:style w:type="paragraph" w:customStyle="1" w:styleId="xl89">
    <w:name w:val="xl89"/>
    <w:basedOn w:val="a"/>
    <w:rsid w:val="00C32B86"/>
    <w:pPr>
      <w:widowControl/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16"/>
      <w:szCs w:val="16"/>
    </w:rPr>
  </w:style>
  <w:style w:type="paragraph" w:customStyle="1" w:styleId="xl90">
    <w:name w:val="xl90"/>
    <w:basedOn w:val="a"/>
    <w:rsid w:val="00C32B86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16"/>
      <w:szCs w:val="16"/>
    </w:rPr>
  </w:style>
  <w:style w:type="paragraph" w:customStyle="1" w:styleId="xl91">
    <w:name w:val="xl91"/>
    <w:basedOn w:val="a"/>
    <w:rsid w:val="00C32B86"/>
    <w:pPr>
      <w:widowControl/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92">
    <w:name w:val="xl92"/>
    <w:basedOn w:val="a"/>
    <w:rsid w:val="00C32B86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93">
    <w:name w:val="xl93"/>
    <w:basedOn w:val="a"/>
    <w:rsid w:val="00C32B86"/>
    <w:pPr>
      <w:widowControl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sz w:val="16"/>
      <w:szCs w:val="16"/>
    </w:rPr>
  </w:style>
  <w:style w:type="paragraph" w:customStyle="1" w:styleId="xl94">
    <w:name w:val="xl94"/>
    <w:basedOn w:val="a"/>
    <w:rsid w:val="00C32B86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95">
    <w:name w:val="xl95"/>
    <w:basedOn w:val="a"/>
    <w:rsid w:val="00C32B86"/>
    <w:pPr>
      <w:widowControl/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96">
    <w:name w:val="xl96"/>
    <w:basedOn w:val="a"/>
    <w:rsid w:val="00C32B86"/>
    <w:pPr>
      <w:widowControl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97">
    <w:name w:val="xl97"/>
    <w:basedOn w:val="a"/>
    <w:rsid w:val="00C32B86"/>
    <w:pPr>
      <w:widowControl/>
      <w:shd w:val="clear" w:color="000000" w:fill="FFFF00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</w:rPr>
  </w:style>
  <w:style w:type="paragraph" w:customStyle="1" w:styleId="xl98">
    <w:name w:val="xl98"/>
    <w:basedOn w:val="a"/>
    <w:rsid w:val="00C32B8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99">
    <w:name w:val="xl99"/>
    <w:basedOn w:val="a"/>
    <w:rsid w:val="00C32B86"/>
    <w:pPr>
      <w:widowControl/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</w:rPr>
  </w:style>
  <w:style w:type="paragraph" w:customStyle="1" w:styleId="xl100">
    <w:name w:val="xl100"/>
    <w:basedOn w:val="a"/>
    <w:rsid w:val="00C32B86"/>
    <w:pPr>
      <w:widowControl/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101">
    <w:name w:val="xl101"/>
    <w:basedOn w:val="a"/>
    <w:rsid w:val="00C32B86"/>
    <w:pPr>
      <w:widowControl/>
      <w:shd w:val="clear" w:color="000000" w:fill="FFFFFF"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xl102">
    <w:name w:val="xl102"/>
    <w:basedOn w:val="a"/>
    <w:rsid w:val="00C32B8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16"/>
      <w:szCs w:val="16"/>
    </w:rPr>
  </w:style>
  <w:style w:type="paragraph" w:customStyle="1" w:styleId="xl103">
    <w:name w:val="xl103"/>
    <w:basedOn w:val="a"/>
    <w:rsid w:val="00C32B86"/>
    <w:pPr>
      <w:widowControl/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104">
    <w:name w:val="xl104"/>
    <w:basedOn w:val="a"/>
    <w:rsid w:val="00C32B86"/>
    <w:pPr>
      <w:widowControl/>
      <w:shd w:val="clear" w:color="000000" w:fill="FFFFFF"/>
      <w:autoSpaceDE/>
      <w:autoSpaceDN/>
      <w:adjustRightInd/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105">
    <w:name w:val="xl105"/>
    <w:basedOn w:val="a"/>
    <w:rsid w:val="00C32B86"/>
    <w:pPr>
      <w:widowControl/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color w:val="333333"/>
      <w:sz w:val="14"/>
      <w:szCs w:val="14"/>
    </w:rPr>
  </w:style>
  <w:style w:type="paragraph" w:customStyle="1" w:styleId="xl106">
    <w:name w:val="xl106"/>
    <w:basedOn w:val="a"/>
    <w:rsid w:val="00C32B8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107">
    <w:name w:val="xl107"/>
    <w:basedOn w:val="a"/>
    <w:rsid w:val="00C32B8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16"/>
      <w:szCs w:val="16"/>
    </w:rPr>
  </w:style>
  <w:style w:type="paragraph" w:customStyle="1" w:styleId="xl108">
    <w:name w:val="xl108"/>
    <w:basedOn w:val="a"/>
    <w:rsid w:val="00C32B86"/>
    <w:pPr>
      <w:widowControl/>
      <w:pBdr>
        <w:top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</w:pPr>
    <w:rPr>
      <w:rFonts w:eastAsia="Times New Roman"/>
      <w:sz w:val="16"/>
      <w:szCs w:val="16"/>
    </w:rPr>
  </w:style>
  <w:style w:type="paragraph" w:customStyle="1" w:styleId="xl109">
    <w:name w:val="xl109"/>
    <w:basedOn w:val="a"/>
    <w:rsid w:val="00C32B8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6"/>
      <w:szCs w:val="16"/>
    </w:rPr>
  </w:style>
  <w:style w:type="paragraph" w:customStyle="1" w:styleId="xl110">
    <w:name w:val="xl110"/>
    <w:basedOn w:val="a"/>
    <w:rsid w:val="00C32B86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6"/>
      <w:szCs w:val="16"/>
    </w:rPr>
  </w:style>
  <w:style w:type="paragraph" w:customStyle="1" w:styleId="xl111">
    <w:name w:val="xl111"/>
    <w:basedOn w:val="a"/>
    <w:rsid w:val="00C32B8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16"/>
      <w:szCs w:val="16"/>
    </w:rPr>
  </w:style>
  <w:style w:type="paragraph" w:customStyle="1" w:styleId="xl112">
    <w:name w:val="xl112"/>
    <w:basedOn w:val="a"/>
    <w:rsid w:val="00C32B8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b/>
      <w:bCs/>
      <w:sz w:val="16"/>
      <w:szCs w:val="16"/>
    </w:rPr>
  </w:style>
  <w:style w:type="paragraph" w:customStyle="1" w:styleId="xl113">
    <w:name w:val="xl113"/>
    <w:basedOn w:val="a"/>
    <w:rsid w:val="00C32B86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6"/>
      <w:szCs w:val="16"/>
    </w:rPr>
  </w:style>
  <w:style w:type="paragraph" w:customStyle="1" w:styleId="xl114">
    <w:name w:val="xl114"/>
    <w:basedOn w:val="a"/>
    <w:rsid w:val="00C32B8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16"/>
      <w:szCs w:val="16"/>
    </w:rPr>
  </w:style>
  <w:style w:type="paragraph" w:customStyle="1" w:styleId="xl115">
    <w:name w:val="xl115"/>
    <w:basedOn w:val="a"/>
    <w:rsid w:val="00C32B86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16"/>
      <w:szCs w:val="16"/>
    </w:rPr>
  </w:style>
  <w:style w:type="paragraph" w:customStyle="1" w:styleId="xl116">
    <w:name w:val="xl116"/>
    <w:basedOn w:val="a"/>
    <w:rsid w:val="00C32B86"/>
    <w:pPr>
      <w:widowControl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b/>
      <w:bCs/>
      <w:sz w:val="16"/>
      <w:szCs w:val="16"/>
    </w:rPr>
  </w:style>
  <w:style w:type="paragraph" w:customStyle="1" w:styleId="xl117">
    <w:name w:val="xl117"/>
    <w:basedOn w:val="a"/>
    <w:rsid w:val="00C32B86"/>
    <w:pPr>
      <w:widowControl/>
      <w:pBdr>
        <w:bottom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6"/>
      <w:szCs w:val="16"/>
    </w:rPr>
  </w:style>
  <w:style w:type="paragraph" w:customStyle="1" w:styleId="xl118">
    <w:name w:val="xl118"/>
    <w:basedOn w:val="a"/>
    <w:rsid w:val="00C32B8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6"/>
      <w:szCs w:val="16"/>
    </w:rPr>
  </w:style>
  <w:style w:type="paragraph" w:customStyle="1" w:styleId="xl119">
    <w:name w:val="xl119"/>
    <w:basedOn w:val="a"/>
    <w:rsid w:val="00C32B86"/>
    <w:pPr>
      <w:widowControl/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6"/>
      <w:szCs w:val="16"/>
    </w:rPr>
  </w:style>
  <w:style w:type="paragraph" w:customStyle="1" w:styleId="xl120">
    <w:name w:val="xl120"/>
    <w:basedOn w:val="a"/>
    <w:rsid w:val="00C32B8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16"/>
      <w:szCs w:val="16"/>
    </w:rPr>
  </w:style>
  <w:style w:type="paragraph" w:customStyle="1" w:styleId="xl121">
    <w:name w:val="xl121"/>
    <w:basedOn w:val="a"/>
    <w:rsid w:val="00C32B86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16"/>
      <w:szCs w:val="16"/>
    </w:rPr>
  </w:style>
  <w:style w:type="paragraph" w:customStyle="1" w:styleId="xl122">
    <w:name w:val="xl122"/>
    <w:basedOn w:val="a"/>
    <w:rsid w:val="00C32B8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16"/>
      <w:szCs w:val="16"/>
    </w:rPr>
  </w:style>
  <w:style w:type="paragraph" w:customStyle="1" w:styleId="xl123">
    <w:name w:val="xl123"/>
    <w:basedOn w:val="a"/>
    <w:rsid w:val="00C32B86"/>
    <w:pPr>
      <w:widowControl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b/>
      <w:bCs/>
      <w:color w:val="000000"/>
      <w:sz w:val="16"/>
      <w:szCs w:val="16"/>
    </w:rPr>
  </w:style>
  <w:style w:type="paragraph" w:customStyle="1" w:styleId="xl124">
    <w:name w:val="xl124"/>
    <w:basedOn w:val="a"/>
    <w:rsid w:val="00C32B86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16"/>
      <w:szCs w:val="16"/>
    </w:rPr>
  </w:style>
  <w:style w:type="paragraph" w:customStyle="1" w:styleId="xl125">
    <w:name w:val="xl125"/>
    <w:basedOn w:val="a"/>
    <w:rsid w:val="00C32B8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eastAsia="Times New Roman"/>
      <w:sz w:val="16"/>
      <w:szCs w:val="16"/>
    </w:rPr>
  </w:style>
  <w:style w:type="paragraph" w:customStyle="1" w:styleId="xl126">
    <w:name w:val="xl126"/>
    <w:basedOn w:val="a"/>
    <w:rsid w:val="00C32B8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16"/>
      <w:szCs w:val="16"/>
    </w:rPr>
  </w:style>
  <w:style w:type="paragraph" w:customStyle="1" w:styleId="xl127">
    <w:name w:val="xl127"/>
    <w:basedOn w:val="a"/>
    <w:rsid w:val="00C32B8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16"/>
      <w:szCs w:val="16"/>
    </w:rPr>
  </w:style>
  <w:style w:type="paragraph" w:customStyle="1" w:styleId="xl128">
    <w:name w:val="xl128"/>
    <w:basedOn w:val="a"/>
    <w:rsid w:val="00C32B8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16"/>
      <w:szCs w:val="16"/>
    </w:rPr>
  </w:style>
  <w:style w:type="paragraph" w:customStyle="1" w:styleId="xl129">
    <w:name w:val="xl129"/>
    <w:basedOn w:val="a"/>
    <w:rsid w:val="00C32B8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16"/>
      <w:szCs w:val="16"/>
    </w:rPr>
  </w:style>
  <w:style w:type="paragraph" w:customStyle="1" w:styleId="xl130">
    <w:name w:val="xl130"/>
    <w:basedOn w:val="a"/>
    <w:rsid w:val="00C32B8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eastAsia="Times New Roman"/>
      <w:color w:val="000000"/>
      <w:sz w:val="16"/>
      <w:szCs w:val="16"/>
    </w:rPr>
  </w:style>
  <w:style w:type="paragraph" w:customStyle="1" w:styleId="xl131">
    <w:name w:val="xl131"/>
    <w:basedOn w:val="a"/>
    <w:rsid w:val="00C32B8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</w:pPr>
    <w:rPr>
      <w:rFonts w:eastAsia="Times New Roman"/>
      <w:color w:val="000000"/>
      <w:sz w:val="16"/>
      <w:szCs w:val="16"/>
    </w:rPr>
  </w:style>
  <w:style w:type="paragraph" w:customStyle="1" w:styleId="xl132">
    <w:name w:val="xl132"/>
    <w:basedOn w:val="a"/>
    <w:rsid w:val="00C32B8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</w:rPr>
  </w:style>
  <w:style w:type="paragraph" w:customStyle="1" w:styleId="xl133">
    <w:name w:val="xl133"/>
    <w:basedOn w:val="a"/>
    <w:rsid w:val="00C32B86"/>
    <w:pPr>
      <w:widowControl/>
      <w:pBdr>
        <w:top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</w:rPr>
  </w:style>
  <w:style w:type="paragraph" w:customStyle="1" w:styleId="xl134">
    <w:name w:val="xl134"/>
    <w:basedOn w:val="a"/>
    <w:rsid w:val="00C32B8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</w:rPr>
  </w:style>
  <w:style w:type="paragraph" w:customStyle="1" w:styleId="xl135">
    <w:name w:val="xl135"/>
    <w:basedOn w:val="a"/>
    <w:rsid w:val="00C32B8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6"/>
      <w:szCs w:val="16"/>
    </w:rPr>
  </w:style>
  <w:style w:type="paragraph" w:customStyle="1" w:styleId="xl136">
    <w:name w:val="xl136"/>
    <w:basedOn w:val="a"/>
    <w:rsid w:val="00C32B8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6"/>
      <w:szCs w:val="16"/>
    </w:rPr>
  </w:style>
  <w:style w:type="paragraph" w:customStyle="1" w:styleId="xl137">
    <w:name w:val="xl137"/>
    <w:basedOn w:val="a"/>
    <w:rsid w:val="00C32B8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rFonts w:eastAsia="Times New Roman"/>
      <w:sz w:val="16"/>
      <w:szCs w:val="16"/>
    </w:rPr>
  </w:style>
  <w:style w:type="paragraph" w:customStyle="1" w:styleId="xl138">
    <w:name w:val="xl138"/>
    <w:basedOn w:val="a"/>
    <w:rsid w:val="00C32B8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rFonts w:eastAsia="Times New Roman"/>
      <w:sz w:val="16"/>
      <w:szCs w:val="16"/>
    </w:rPr>
  </w:style>
  <w:style w:type="paragraph" w:customStyle="1" w:styleId="xl139">
    <w:name w:val="xl139"/>
    <w:basedOn w:val="a"/>
    <w:rsid w:val="00C32B86"/>
    <w:pPr>
      <w:widowControl/>
      <w:pBdr>
        <w:top w:val="single" w:sz="4" w:space="0" w:color="auto"/>
        <w:lef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</w:rPr>
  </w:style>
  <w:style w:type="paragraph" w:customStyle="1" w:styleId="xl140">
    <w:name w:val="xl140"/>
    <w:basedOn w:val="a"/>
    <w:rsid w:val="00C32B86"/>
    <w:pPr>
      <w:widowControl/>
      <w:pBdr>
        <w:top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</w:rPr>
  </w:style>
  <w:style w:type="paragraph" w:customStyle="1" w:styleId="xl141">
    <w:name w:val="xl141"/>
    <w:basedOn w:val="a"/>
    <w:rsid w:val="00C32B86"/>
    <w:pPr>
      <w:widowControl/>
      <w:pBdr>
        <w:top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</w:rPr>
  </w:style>
  <w:style w:type="paragraph" w:customStyle="1" w:styleId="xl142">
    <w:name w:val="xl142"/>
    <w:basedOn w:val="a"/>
    <w:rsid w:val="00C32B86"/>
    <w:pPr>
      <w:widowControl/>
      <w:pBdr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</w:rPr>
  </w:style>
  <w:style w:type="paragraph" w:customStyle="1" w:styleId="xl143">
    <w:name w:val="xl143"/>
    <w:basedOn w:val="a"/>
    <w:rsid w:val="00C32B86"/>
    <w:pPr>
      <w:widowControl/>
      <w:pBdr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</w:rPr>
  </w:style>
  <w:style w:type="paragraph" w:customStyle="1" w:styleId="xl144">
    <w:name w:val="xl144"/>
    <w:basedOn w:val="a"/>
    <w:rsid w:val="00C32B86"/>
    <w:pPr>
      <w:widowControl/>
      <w:pBdr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16"/>
      <w:szCs w:val="16"/>
    </w:rPr>
  </w:style>
  <w:style w:type="paragraph" w:customStyle="1" w:styleId="xl145">
    <w:name w:val="xl145"/>
    <w:basedOn w:val="a"/>
    <w:rsid w:val="00C32B8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6"/>
      <w:szCs w:val="16"/>
    </w:rPr>
  </w:style>
  <w:style w:type="paragraph" w:customStyle="1" w:styleId="xl146">
    <w:name w:val="xl146"/>
    <w:basedOn w:val="a"/>
    <w:rsid w:val="00C32B8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6"/>
      <w:szCs w:val="16"/>
    </w:rPr>
  </w:style>
  <w:style w:type="paragraph" w:customStyle="1" w:styleId="xl147">
    <w:name w:val="xl147"/>
    <w:basedOn w:val="a"/>
    <w:rsid w:val="00C32B8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6"/>
      <w:szCs w:val="16"/>
    </w:rPr>
  </w:style>
  <w:style w:type="paragraph" w:customStyle="1" w:styleId="xl148">
    <w:name w:val="xl148"/>
    <w:basedOn w:val="a"/>
    <w:rsid w:val="00C32B8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sz w:val="16"/>
      <w:szCs w:val="16"/>
    </w:rPr>
  </w:style>
  <w:style w:type="paragraph" w:customStyle="1" w:styleId="xl149">
    <w:name w:val="xl149"/>
    <w:basedOn w:val="a"/>
    <w:rsid w:val="00C32B8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16"/>
      <w:szCs w:val="16"/>
    </w:rPr>
  </w:style>
  <w:style w:type="paragraph" w:customStyle="1" w:styleId="xl150">
    <w:name w:val="xl150"/>
    <w:basedOn w:val="a"/>
    <w:rsid w:val="00C32B8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16"/>
      <w:szCs w:val="16"/>
    </w:rPr>
  </w:style>
  <w:style w:type="paragraph" w:customStyle="1" w:styleId="xl151">
    <w:name w:val="xl151"/>
    <w:basedOn w:val="a"/>
    <w:rsid w:val="00C32B86"/>
    <w:pPr>
      <w:widowControl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b/>
      <w:bCs/>
      <w:sz w:val="22"/>
      <w:szCs w:val="22"/>
      <w:u w:val="single"/>
    </w:rPr>
  </w:style>
  <w:style w:type="paragraph" w:customStyle="1" w:styleId="xl152">
    <w:name w:val="xl152"/>
    <w:basedOn w:val="a"/>
    <w:rsid w:val="00C32B86"/>
    <w:pPr>
      <w:widowControl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b/>
      <w:bCs/>
      <w:sz w:val="22"/>
      <w:szCs w:val="22"/>
      <w:u w:val="single"/>
    </w:rPr>
  </w:style>
  <w:style w:type="paragraph" w:styleId="aff4">
    <w:name w:val="Subtitle"/>
    <w:basedOn w:val="a"/>
    <w:next w:val="a"/>
    <w:link w:val="aff5"/>
    <w:qFormat/>
    <w:rsid w:val="00C32B86"/>
    <w:pPr>
      <w:widowControl/>
      <w:autoSpaceDE/>
      <w:autoSpaceDN/>
      <w:adjustRightInd/>
      <w:spacing w:after="60"/>
      <w:jc w:val="center"/>
      <w:outlineLvl w:val="1"/>
    </w:pPr>
    <w:rPr>
      <w:rFonts w:ascii="Cambria" w:eastAsia="Times New Roman" w:hAnsi="Cambria"/>
      <w:lang w:val="x-none" w:eastAsia="x-none"/>
    </w:rPr>
  </w:style>
  <w:style w:type="character" w:customStyle="1" w:styleId="aff5">
    <w:name w:val="Подзаголовок Знак"/>
    <w:basedOn w:val="a0"/>
    <w:link w:val="aff4"/>
    <w:rsid w:val="00C32B86"/>
    <w:rPr>
      <w:rFonts w:ascii="Cambria" w:eastAsia="Times New Roman" w:hAnsi="Cambria" w:cs="Times New Roman"/>
      <w:sz w:val="24"/>
      <w:szCs w:val="24"/>
      <w:lang w:val="x-none" w:eastAsia="x-none"/>
    </w:rPr>
  </w:style>
  <w:style w:type="numbering" w:customStyle="1" w:styleId="1110">
    <w:name w:val="Нет списка111"/>
    <w:next w:val="a2"/>
    <w:uiPriority w:val="99"/>
    <w:semiHidden/>
    <w:unhideWhenUsed/>
    <w:rsid w:val="00C32B86"/>
  </w:style>
  <w:style w:type="paragraph" w:customStyle="1" w:styleId="TableParagraph">
    <w:name w:val="Table Paragraph"/>
    <w:basedOn w:val="a"/>
    <w:uiPriority w:val="1"/>
    <w:qFormat/>
    <w:rsid w:val="00C32B86"/>
    <w:rPr>
      <w:rFonts w:eastAsia="Times New Roman"/>
    </w:rPr>
  </w:style>
  <w:style w:type="numbering" w:customStyle="1" w:styleId="211">
    <w:name w:val="Нет списка21"/>
    <w:next w:val="a2"/>
    <w:uiPriority w:val="99"/>
    <w:semiHidden/>
    <w:unhideWhenUsed/>
    <w:rsid w:val="00C32B86"/>
  </w:style>
  <w:style w:type="numbering" w:customStyle="1" w:styleId="310">
    <w:name w:val="Нет списка31"/>
    <w:next w:val="a2"/>
    <w:uiPriority w:val="99"/>
    <w:semiHidden/>
    <w:unhideWhenUsed/>
    <w:rsid w:val="00C32B86"/>
  </w:style>
  <w:style w:type="numbering" w:customStyle="1" w:styleId="41">
    <w:name w:val="Нет списка4"/>
    <w:next w:val="a2"/>
    <w:uiPriority w:val="99"/>
    <w:semiHidden/>
    <w:unhideWhenUsed/>
    <w:rsid w:val="00C32B86"/>
  </w:style>
  <w:style w:type="table" w:customStyle="1" w:styleId="212">
    <w:name w:val="Сетка таблицы21"/>
    <w:basedOn w:val="a1"/>
    <w:next w:val="af6"/>
    <w:uiPriority w:val="99"/>
    <w:rsid w:val="00C32B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6">
    <w:name w:val="Unresolved Mention"/>
    <w:uiPriority w:val="99"/>
    <w:semiHidden/>
    <w:unhideWhenUsed/>
    <w:rsid w:val="00C32B86"/>
    <w:rPr>
      <w:color w:val="808080"/>
      <w:shd w:val="clear" w:color="auto" w:fill="E6E6E6"/>
    </w:rPr>
  </w:style>
  <w:style w:type="paragraph" w:styleId="aff7">
    <w:name w:val="TOC Heading"/>
    <w:basedOn w:val="1"/>
    <w:next w:val="a"/>
    <w:uiPriority w:val="39"/>
    <w:unhideWhenUsed/>
    <w:qFormat/>
    <w:rsid w:val="00C32B86"/>
    <w:pPr>
      <w:keepNext/>
      <w:keepLines/>
      <w:widowControl/>
      <w:autoSpaceDE/>
      <w:autoSpaceDN/>
      <w:adjustRightInd/>
      <w:spacing w:before="240" w:line="259" w:lineRule="auto"/>
      <w:ind w:left="0"/>
      <w:outlineLvl w:val="9"/>
    </w:pPr>
    <w:rPr>
      <w:rFonts w:ascii="Calibri Light" w:eastAsia="Times New Roman" w:hAnsi="Calibri Light"/>
      <w:b w:val="0"/>
      <w:bCs w:val="0"/>
      <w:color w:val="2E74B5"/>
      <w:sz w:val="32"/>
      <w:szCs w:val="32"/>
    </w:rPr>
  </w:style>
  <w:style w:type="paragraph" w:styleId="16">
    <w:name w:val="toc 1"/>
    <w:basedOn w:val="a"/>
    <w:next w:val="a"/>
    <w:autoRedefine/>
    <w:unhideWhenUsed/>
    <w:rsid w:val="00C32B86"/>
    <w:pPr>
      <w:widowControl/>
      <w:autoSpaceDE/>
      <w:autoSpaceDN/>
      <w:adjustRightInd/>
    </w:pPr>
    <w:rPr>
      <w:rFonts w:eastAsia="Times New Roman"/>
      <w:sz w:val="20"/>
      <w:szCs w:val="20"/>
    </w:rPr>
  </w:style>
  <w:style w:type="paragraph" w:styleId="27">
    <w:name w:val="toc 2"/>
    <w:basedOn w:val="a"/>
    <w:next w:val="a"/>
    <w:autoRedefine/>
    <w:unhideWhenUsed/>
    <w:rsid w:val="00C32B86"/>
    <w:pPr>
      <w:widowControl/>
      <w:autoSpaceDE/>
      <w:autoSpaceDN/>
      <w:adjustRightInd/>
      <w:ind w:left="200"/>
    </w:pPr>
    <w:rPr>
      <w:rFonts w:eastAsia="Times New Roman"/>
      <w:sz w:val="20"/>
      <w:szCs w:val="20"/>
    </w:rPr>
  </w:style>
  <w:style w:type="paragraph" w:styleId="36">
    <w:name w:val="toc 3"/>
    <w:basedOn w:val="a"/>
    <w:next w:val="a"/>
    <w:autoRedefine/>
    <w:unhideWhenUsed/>
    <w:rsid w:val="00C32B86"/>
    <w:pPr>
      <w:widowControl/>
      <w:autoSpaceDE/>
      <w:autoSpaceDN/>
      <w:adjustRightInd/>
      <w:spacing w:after="100" w:line="259" w:lineRule="auto"/>
      <w:ind w:left="440"/>
    </w:pPr>
    <w:rPr>
      <w:rFonts w:ascii="Calibri" w:eastAsia="Times New Roman" w:hAnsi="Calibri"/>
      <w:sz w:val="22"/>
      <w:szCs w:val="22"/>
    </w:rPr>
  </w:style>
  <w:style w:type="numbering" w:customStyle="1" w:styleId="51">
    <w:name w:val="Нет списка5"/>
    <w:next w:val="a2"/>
    <w:uiPriority w:val="99"/>
    <w:semiHidden/>
    <w:unhideWhenUsed/>
    <w:rsid w:val="00C32B86"/>
  </w:style>
  <w:style w:type="paragraph" w:customStyle="1" w:styleId="17">
    <w:name w:val="1"/>
    <w:basedOn w:val="a"/>
    <w:next w:val="af2"/>
    <w:uiPriority w:val="99"/>
    <w:qFormat/>
    <w:rsid w:val="00C32B86"/>
    <w:pPr>
      <w:spacing w:line="480" w:lineRule="exact"/>
      <w:ind w:left="340" w:right="400"/>
      <w:jc w:val="center"/>
    </w:pPr>
    <w:rPr>
      <w:rFonts w:eastAsia="Calibri"/>
      <w:sz w:val="28"/>
      <w:szCs w:val="20"/>
    </w:rPr>
  </w:style>
  <w:style w:type="table" w:customStyle="1" w:styleId="37">
    <w:name w:val="Сетка таблицы3"/>
    <w:basedOn w:val="a1"/>
    <w:next w:val="af6"/>
    <w:uiPriority w:val="99"/>
    <w:rsid w:val="00C32B8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311">
    <w:name w:val="Основной текст 31"/>
    <w:basedOn w:val="a"/>
    <w:uiPriority w:val="99"/>
    <w:rsid w:val="00C32B86"/>
    <w:pPr>
      <w:widowControl/>
      <w:autoSpaceDE/>
      <w:autoSpaceDN/>
      <w:adjustRightInd/>
      <w:ind w:right="-284"/>
      <w:jc w:val="both"/>
    </w:pPr>
    <w:rPr>
      <w:rFonts w:eastAsia="Times New Roman"/>
      <w:sz w:val="28"/>
      <w:szCs w:val="20"/>
    </w:rPr>
  </w:style>
  <w:style w:type="character" w:customStyle="1" w:styleId="80">
    <w:name w:val="Заголовок 8 Знак"/>
    <w:basedOn w:val="a0"/>
    <w:link w:val="8"/>
    <w:rsid w:val="00B452AB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FontStyle68">
    <w:name w:val="Font Style68"/>
    <w:uiPriority w:val="99"/>
    <w:rsid w:val="00B452AB"/>
    <w:rPr>
      <w:rFonts w:ascii="Times New Roman" w:hAnsi="Times New Roman"/>
      <w:sz w:val="24"/>
    </w:rPr>
  </w:style>
  <w:style w:type="paragraph" w:styleId="aff8">
    <w:name w:val="Plain Text"/>
    <w:basedOn w:val="a"/>
    <w:link w:val="aff9"/>
    <w:rsid w:val="00B452AB"/>
    <w:pPr>
      <w:widowControl/>
      <w:autoSpaceDE/>
      <w:autoSpaceDN/>
      <w:adjustRightInd/>
    </w:pPr>
    <w:rPr>
      <w:rFonts w:ascii="Courier New" w:eastAsia="Times New Roman" w:hAnsi="Courier New"/>
      <w:sz w:val="20"/>
      <w:szCs w:val="20"/>
    </w:rPr>
  </w:style>
  <w:style w:type="character" w:customStyle="1" w:styleId="aff9">
    <w:name w:val="Текст Знак"/>
    <w:basedOn w:val="a0"/>
    <w:link w:val="aff8"/>
    <w:rsid w:val="00B452A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fa">
    <w:name w:val="No Spacing"/>
    <w:link w:val="affb"/>
    <w:uiPriority w:val="1"/>
    <w:qFormat/>
    <w:rsid w:val="00B452A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Cell">
    <w:name w:val="ConsCell"/>
    <w:rsid w:val="00B452A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style141">
    <w:name w:val="style141"/>
    <w:basedOn w:val="a0"/>
    <w:rsid w:val="00B452AB"/>
    <w:rPr>
      <w:rFonts w:ascii="Times New Roman" w:hAnsi="Times New Roman" w:cs="Times New Roman" w:hint="default"/>
      <w:sz w:val="16"/>
      <w:szCs w:val="16"/>
    </w:rPr>
  </w:style>
  <w:style w:type="paragraph" w:styleId="affc">
    <w:name w:val="Signature"/>
    <w:basedOn w:val="a"/>
    <w:link w:val="affd"/>
    <w:rsid w:val="00B452AB"/>
    <w:pPr>
      <w:widowControl/>
      <w:tabs>
        <w:tab w:val="left" w:pos="6804"/>
      </w:tabs>
      <w:autoSpaceDE/>
      <w:autoSpaceDN/>
      <w:adjustRightInd/>
      <w:spacing w:before="240"/>
      <w:ind w:left="567"/>
    </w:pPr>
    <w:rPr>
      <w:rFonts w:eastAsia="Times New Roman"/>
      <w:b/>
      <w:noProof/>
      <w:szCs w:val="20"/>
    </w:rPr>
  </w:style>
  <w:style w:type="character" w:customStyle="1" w:styleId="affd">
    <w:name w:val="Подпись Знак"/>
    <w:basedOn w:val="a0"/>
    <w:link w:val="affc"/>
    <w:rsid w:val="00B452AB"/>
    <w:rPr>
      <w:rFonts w:ascii="Times New Roman" w:eastAsia="Times New Roman" w:hAnsi="Times New Roman" w:cs="Times New Roman"/>
      <w:b/>
      <w:noProof/>
      <w:sz w:val="24"/>
      <w:szCs w:val="20"/>
      <w:lang w:eastAsia="ru-RU"/>
    </w:rPr>
  </w:style>
  <w:style w:type="paragraph" w:customStyle="1" w:styleId="38">
    <w:name w:val="Знак3"/>
    <w:basedOn w:val="a"/>
    <w:rsid w:val="00B452AB"/>
    <w:pPr>
      <w:widowControl/>
      <w:autoSpaceDE/>
      <w:autoSpaceDN/>
      <w:adjustRightInd/>
      <w:spacing w:before="100" w:beforeAutospacing="1" w:after="100" w:afterAutospacing="1"/>
      <w:jc w:val="both"/>
    </w:pPr>
    <w:rPr>
      <w:rFonts w:ascii="Tahoma" w:eastAsia="Times New Roman" w:hAnsi="Tahoma" w:cs="Tahoma"/>
      <w:sz w:val="20"/>
      <w:szCs w:val="20"/>
      <w:lang w:val="en-US" w:eastAsia="en-US"/>
    </w:rPr>
  </w:style>
  <w:style w:type="paragraph" w:customStyle="1" w:styleId="msonormal0">
    <w:name w:val="msonormal"/>
    <w:basedOn w:val="a"/>
    <w:uiPriority w:val="99"/>
    <w:rsid w:val="00D446BF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numbering" w:customStyle="1" w:styleId="61">
    <w:name w:val="Нет списка6"/>
    <w:next w:val="a2"/>
    <w:uiPriority w:val="99"/>
    <w:semiHidden/>
    <w:rsid w:val="00744729"/>
  </w:style>
  <w:style w:type="paragraph" w:customStyle="1" w:styleId="affe">
    <w:name w:val="Словарная статья"/>
    <w:basedOn w:val="a"/>
    <w:next w:val="a"/>
    <w:rsid w:val="00744729"/>
    <w:pPr>
      <w:widowControl/>
      <w:ind w:right="118"/>
      <w:jc w:val="both"/>
    </w:pPr>
    <w:rPr>
      <w:rFonts w:ascii="Arial" w:eastAsia="Times New Roman" w:hAnsi="Arial"/>
      <w:sz w:val="20"/>
      <w:szCs w:val="20"/>
    </w:rPr>
  </w:style>
  <w:style w:type="paragraph" w:customStyle="1" w:styleId="afff">
    <w:name w:val="Знак Знак Знак Знак Знак Знак Знак Знак"/>
    <w:basedOn w:val="a"/>
    <w:rsid w:val="00744729"/>
    <w:pPr>
      <w:widowControl/>
      <w:autoSpaceDE/>
      <w:autoSpaceDN/>
      <w:adjustRightInd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02statia2">
    <w:name w:val="02statia2"/>
    <w:basedOn w:val="a"/>
    <w:rsid w:val="00744729"/>
    <w:pPr>
      <w:widowControl/>
      <w:autoSpaceDE/>
      <w:autoSpaceDN/>
      <w:adjustRightInd/>
      <w:spacing w:before="120" w:line="320" w:lineRule="atLeast"/>
      <w:ind w:left="2020" w:hanging="880"/>
      <w:jc w:val="both"/>
    </w:pPr>
    <w:rPr>
      <w:rFonts w:ascii="GaramondNarrowC" w:eastAsia="Times New Roman" w:hAnsi="GaramondNarrowC"/>
      <w:color w:val="000000"/>
      <w:sz w:val="21"/>
      <w:szCs w:val="21"/>
    </w:rPr>
  </w:style>
  <w:style w:type="paragraph" w:customStyle="1" w:styleId="consplusnormal1">
    <w:name w:val="consplusnormal"/>
    <w:basedOn w:val="a"/>
    <w:uiPriority w:val="99"/>
    <w:rsid w:val="00744729"/>
    <w:pPr>
      <w:widowControl/>
      <w:autoSpaceDE/>
      <w:autoSpaceDN/>
      <w:adjustRightInd/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02statia1">
    <w:name w:val="02statia1"/>
    <w:basedOn w:val="a"/>
    <w:rsid w:val="00744729"/>
    <w:pPr>
      <w:keepNext/>
      <w:widowControl/>
      <w:autoSpaceDE/>
      <w:autoSpaceDN/>
      <w:adjustRightInd/>
      <w:spacing w:before="280" w:line="320" w:lineRule="atLeast"/>
      <w:ind w:left="1134" w:right="851" w:hanging="578"/>
      <w:outlineLvl w:val="2"/>
    </w:pPr>
    <w:rPr>
      <w:rFonts w:ascii="GaramondNarrowC" w:eastAsia="Times New Roman" w:hAnsi="GaramondNarrowC"/>
      <w:b/>
    </w:rPr>
  </w:style>
  <w:style w:type="paragraph" w:customStyle="1" w:styleId="02statia3">
    <w:name w:val="02statia3"/>
    <w:basedOn w:val="a"/>
    <w:link w:val="02statia30"/>
    <w:rsid w:val="00744729"/>
    <w:pPr>
      <w:widowControl/>
      <w:autoSpaceDE/>
      <w:autoSpaceDN/>
      <w:adjustRightInd/>
      <w:spacing w:before="120" w:line="320" w:lineRule="atLeast"/>
      <w:ind w:left="2900" w:hanging="880"/>
      <w:jc w:val="both"/>
    </w:pPr>
    <w:rPr>
      <w:rFonts w:ascii="GaramondNarrowC" w:eastAsia="Times New Roman" w:hAnsi="GaramondNarrowC"/>
      <w:color w:val="000000"/>
      <w:sz w:val="21"/>
      <w:szCs w:val="21"/>
    </w:rPr>
  </w:style>
  <w:style w:type="paragraph" w:styleId="42">
    <w:name w:val="toc 4"/>
    <w:basedOn w:val="a"/>
    <w:next w:val="a"/>
    <w:autoRedefine/>
    <w:semiHidden/>
    <w:rsid w:val="00744729"/>
    <w:pPr>
      <w:widowControl/>
      <w:autoSpaceDE/>
      <w:autoSpaceDN/>
      <w:adjustRightInd/>
      <w:ind w:left="720"/>
    </w:pPr>
    <w:rPr>
      <w:rFonts w:eastAsia="Times New Roman"/>
      <w:sz w:val="20"/>
      <w:szCs w:val="20"/>
    </w:rPr>
  </w:style>
  <w:style w:type="paragraph" w:styleId="52">
    <w:name w:val="toc 5"/>
    <w:basedOn w:val="a"/>
    <w:next w:val="a"/>
    <w:autoRedefine/>
    <w:semiHidden/>
    <w:rsid w:val="00744729"/>
    <w:pPr>
      <w:widowControl/>
      <w:autoSpaceDE/>
      <w:autoSpaceDN/>
      <w:adjustRightInd/>
      <w:ind w:left="960"/>
    </w:pPr>
    <w:rPr>
      <w:rFonts w:eastAsia="Times New Roman"/>
      <w:sz w:val="20"/>
      <w:szCs w:val="20"/>
    </w:rPr>
  </w:style>
  <w:style w:type="paragraph" w:styleId="62">
    <w:name w:val="toc 6"/>
    <w:basedOn w:val="a"/>
    <w:next w:val="a"/>
    <w:autoRedefine/>
    <w:semiHidden/>
    <w:rsid w:val="00744729"/>
    <w:pPr>
      <w:widowControl/>
      <w:autoSpaceDE/>
      <w:autoSpaceDN/>
      <w:adjustRightInd/>
      <w:ind w:left="1200"/>
    </w:pPr>
    <w:rPr>
      <w:rFonts w:eastAsia="Times New Roman"/>
      <w:sz w:val="20"/>
      <w:szCs w:val="20"/>
    </w:rPr>
  </w:style>
  <w:style w:type="paragraph" w:styleId="71">
    <w:name w:val="toc 7"/>
    <w:basedOn w:val="a"/>
    <w:next w:val="a"/>
    <w:autoRedefine/>
    <w:semiHidden/>
    <w:rsid w:val="00744729"/>
    <w:pPr>
      <w:widowControl/>
      <w:autoSpaceDE/>
      <w:autoSpaceDN/>
      <w:adjustRightInd/>
      <w:ind w:left="1440"/>
    </w:pPr>
    <w:rPr>
      <w:rFonts w:eastAsia="Times New Roman"/>
      <w:sz w:val="20"/>
      <w:szCs w:val="20"/>
    </w:rPr>
  </w:style>
  <w:style w:type="paragraph" w:styleId="81">
    <w:name w:val="toc 8"/>
    <w:basedOn w:val="a"/>
    <w:next w:val="a"/>
    <w:autoRedefine/>
    <w:semiHidden/>
    <w:rsid w:val="00744729"/>
    <w:pPr>
      <w:widowControl/>
      <w:autoSpaceDE/>
      <w:autoSpaceDN/>
      <w:adjustRightInd/>
      <w:ind w:left="1680"/>
    </w:pPr>
    <w:rPr>
      <w:rFonts w:eastAsia="Times New Roman"/>
      <w:sz w:val="20"/>
      <w:szCs w:val="20"/>
    </w:rPr>
  </w:style>
  <w:style w:type="paragraph" w:styleId="91">
    <w:name w:val="toc 9"/>
    <w:basedOn w:val="a"/>
    <w:next w:val="a"/>
    <w:autoRedefine/>
    <w:semiHidden/>
    <w:rsid w:val="00744729"/>
    <w:pPr>
      <w:widowControl/>
      <w:autoSpaceDE/>
      <w:autoSpaceDN/>
      <w:adjustRightInd/>
      <w:ind w:left="1920"/>
    </w:pPr>
    <w:rPr>
      <w:rFonts w:eastAsia="Times New Roman"/>
      <w:sz w:val="20"/>
      <w:szCs w:val="20"/>
    </w:rPr>
  </w:style>
  <w:style w:type="table" w:customStyle="1" w:styleId="43">
    <w:name w:val="Сетка таблицы4"/>
    <w:basedOn w:val="a1"/>
    <w:next w:val="af6"/>
    <w:uiPriority w:val="59"/>
    <w:rsid w:val="007447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rame">
    <w:name w:val="grame"/>
    <w:basedOn w:val="a0"/>
    <w:rsid w:val="00744729"/>
  </w:style>
  <w:style w:type="paragraph" w:customStyle="1" w:styleId="39">
    <w:name w:val="Стиль3"/>
    <w:basedOn w:val="22"/>
    <w:rsid w:val="00744729"/>
    <w:pPr>
      <w:widowControl w:val="0"/>
      <w:tabs>
        <w:tab w:val="num" w:pos="1307"/>
      </w:tabs>
      <w:adjustRightInd w:val="0"/>
      <w:spacing w:after="0" w:line="240" w:lineRule="auto"/>
      <w:ind w:left="1080"/>
      <w:jc w:val="both"/>
      <w:textAlignment w:val="baseline"/>
    </w:pPr>
    <w:rPr>
      <w:szCs w:val="20"/>
    </w:rPr>
  </w:style>
  <w:style w:type="paragraph" w:styleId="afff0">
    <w:name w:val="Date"/>
    <w:basedOn w:val="a"/>
    <w:next w:val="a"/>
    <w:link w:val="afff1"/>
    <w:semiHidden/>
    <w:rsid w:val="00744729"/>
    <w:pPr>
      <w:widowControl/>
      <w:autoSpaceDE/>
      <w:autoSpaceDN/>
      <w:adjustRightInd/>
      <w:spacing w:after="60"/>
      <w:jc w:val="both"/>
    </w:pPr>
    <w:rPr>
      <w:rFonts w:eastAsia="Times New Roman"/>
      <w:szCs w:val="20"/>
    </w:rPr>
  </w:style>
  <w:style w:type="character" w:customStyle="1" w:styleId="afff1">
    <w:name w:val="Дата Знак"/>
    <w:basedOn w:val="a0"/>
    <w:link w:val="afff0"/>
    <w:semiHidden/>
    <w:rsid w:val="0074472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02statia30">
    <w:name w:val="02statia3 Знак"/>
    <w:link w:val="02statia3"/>
    <w:rsid w:val="00744729"/>
    <w:rPr>
      <w:rFonts w:ascii="GaramondNarrowC" w:eastAsia="Times New Roman" w:hAnsi="GaramondNarrowC" w:cs="Times New Roman"/>
      <w:color w:val="000000"/>
      <w:sz w:val="21"/>
      <w:szCs w:val="21"/>
      <w:lang w:eastAsia="ru-RU"/>
    </w:rPr>
  </w:style>
  <w:style w:type="paragraph" w:customStyle="1" w:styleId="Web">
    <w:name w:val="Обычный (Web)"/>
    <w:basedOn w:val="a"/>
    <w:rsid w:val="0074472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afff2">
    <w:name w:val="Îáû÷íûé"/>
    <w:semiHidden/>
    <w:rsid w:val="007447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8">
    <w:name w:val="envelope return"/>
    <w:basedOn w:val="a"/>
    <w:semiHidden/>
    <w:rsid w:val="00744729"/>
    <w:pPr>
      <w:widowControl/>
      <w:autoSpaceDE/>
      <w:autoSpaceDN/>
      <w:adjustRightInd/>
      <w:spacing w:after="60"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rsid w:val="00744729"/>
    <w:rPr>
      <w:rFonts w:ascii="Arial" w:eastAsia="Calibri" w:hAnsi="Arial" w:cs="Arial"/>
      <w:sz w:val="20"/>
      <w:szCs w:val="20"/>
    </w:rPr>
  </w:style>
  <w:style w:type="numbering" w:customStyle="1" w:styleId="120">
    <w:name w:val="Нет списка12"/>
    <w:next w:val="a2"/>
    <w:uiPriority w:val="99"/>
    <w:semiHidden/>
    <w:unhideWhenUsed/>
    <w:rsid w:val="00744729"/>
  </w:style>
  <w:style w:type="character" w:customStyle="1" w:styleId="afff3">
    <w:name w:val="Цветовое выделение"/>
    <w:uiPriority w:val="99"/>
    <w:rsid w:val="00744729"/>
    <w:rPr>
      <w:b/>
      <w:bCs/>
      <w:color w:val="26282F"/>
    </w:rPr>
  </w:style>
  <w:style w:type="paragraph" w:customStyle="1" w:styleId="afff4">
    <w:name w:val="Заголовок статьи"/>
    <w:basedOn w:val="a"/>
    <w:next w:val="a"/>
    <w:uiPriority w:val="99"/>
    <w:rsid w:val="00744729"/>
    <w:pPr>
      <w:widowControl/>
      <w:ind w:left="1612" w:hanging="892"/>
      <w:jc w:val="both"/>
    </w:pPr>
    <w:rPr>
      <w:rFonts w:ascii="Arial" w:eastAsia="Calibri" w:hAnsi="Arial" w:cs="Arial"/>
      <w:lang w:eastAsia="en-US"/>
    </w:rPr>
  </w:style>
  <w:style w:type="character" w:customStyle="1" w:styleId="afff5">
    <w:name w:val="Сравнение редакций. Добавленный фрагмент"/>
    <w:uiPriority w:val="99"/>
    <w:rsid w:val="00744729"/>
    <w:rPr>
      <w:color w:val="000000"/>
      <w:shd w:val="clear" w:color="auto" w:fill="C1D7FF"/>
    </w:rPr>
  </w:style>
  <w:style w:type="paragraph" w:styleId="afff6">
    <w:name w:val="Block Text"/>
    <w:basedOn w:val="a"/>
    <w:rsid w:val="00744729"/>
    <w:pPr>
      <w:widowControl/>
      <w:shd w:val="clear" w:color="auto" w:fill="FFFFFF"/>
      <w:autoSpaceDE/>
      <w:autoSpaceDN/>
      <w:adjustRightInd/>
      <w:spacing w:before="10" w:line="235" w:lineRule="atLeast"/>
      <w:ind w:left="72" w:right="806"/>
    </w:pPr>
    <w:rPr>
      <w:rFonts w:eastAsia="Times New Roman"/>
      <w:b/>
      <w:bCs/>
      <w:color w:val="000000"/>
      <w:spacing w:val="2"/>
      <w:sz w:val="22"/>
      <w:szCs w:val="22"/>
    </w:rPr>
  </w:style>
  <w:style w:type="paragraph" w:customStyle="1" w:styleId="afff7">
    <w:name w:val="Комментарий"/>
    <w:basedOn w:val="a"/>
    <w:next w:val="a"/>
    <w:uiPriority w:val="99"/>
    <w:rsid w:val="00744729"/>
    <w:pPr>
      <w:widowControl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paragraph" w:customStyle="1" w:styleId="afff8">
    <w:name w:val="Информация об изменениях документа"/>
    <w:basedOn w:val="afff7"/>
    <w:next w:val="a"/>
    <w:uiPriority w:val="99"/>
    <w:rsid w:val="00744729"/>
    <w:rPr>
      <w:i/>
      <w:iCs/>
    </w:rPr>
  </w:style>
  <w:style w:type="paragraph" w:customStyle="1" w:styleId="afff9">
    <w:name w:val="Нормальный (таблица)"/>
    <w:basedOn w:val="a"/>
    <w:next w:val="a"/>
    <w:uiPriority w:val="99"/>
    <w:rsid w:val="00744729"/>
    <w:pPr>
      <w:widowControl/>
      <w:jc w:val="both"/>
    </w:pPr>
    <w:rPr>
      <w:rFonts w:ascii="Arial" w:eastAsia="Calibri" w:hAnsi="Arial" w:cs="Arial"/>
      <w:lang w:eastAsia="en-US"/>
    </w:rPr>
  </w:style>
  <w:style w:type="paragraph" w:styleId="afffa">
    <w:name w:val="footnote text"/>
    <w:basedOn w:val="a"/>
    <w:link w:val="afffb"/>
    <w:uiPriority w:val="99"/>
    <w:unhideWhenUsed/>
    <w:rsid w:val="00744729"/>
    <w:pPr>
      <w:widowControl/>
      <w:autoSpaceDE/>
      <w:autoSpaceDN/>
      <w:adjustRightInd/>
    </w:pPr>
    <w:rPr>
      <w:rFonts w:ascii="Calibri" w:eastAsia="Calibri" w:hAnsi="Calibri"/>
      <w:sz w:val="20"/>
      <w:szCs w:val="20"/>
      <w:lang w:eastAsia="en-US"/>
    </w:rPr>
  </w:style>
  <w:style w:type="character" w:customStyle="1" w:styleId="afffb">
    <w:name w:val="Текст сноски Знак"/>
    <w:basedOn w:val="a0"/>
    <w:link w:val="afffa"/>
    <w:uiPriority w:val="99"/>
    <w:rsid w:val="00744729"/>
    <w:rPr>
      <w:rFonts w:ascii="Calibri" w:eastAsia="Calibri" w:hAnsi="Calibri" w:cs="Times New Roman"/>
      <w:sz w:val="20"/>
      <w:szCs w:val="20"/>
    </w:rPr>
  </w:style>
  <w:style w:type="character" w:styleId="afffc">
    <w:name w:val="footnote reference"/>
    <w:uiPriority w:val="99"/>
    <w:unhideWhenUsed/>
    <w:rsid w:val="00744729"/>
    <w:rPr>
      <w:vertAlign w:val="superscript"/>
    </w:rPr>
  </w:style>
  <w:style w:type="paragraph" w:customStyle="1" w:styleId="Default">
    <w:name w:val="Default"/>
    <w:rsid w:val="00754D3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ffd">
    <w:basedOn w:val="a"/>
    <w:next w:val="af2"/>
    <w:qFormat/>
    <w:rsid w:val="00E12FAB"/>
    <w:pPr>
      <w:widowControl/>
      <w:autoSpaceDE/>
      <w:autoSpaceDN/>
      <w:adjustRightInd/>
      <w:jc w:val="center"/>
    </w:pPr>
    <w:rPr>
      <w:rFonts w:eastAsia="Times New Roman"/>
      <w:b/>
      <w:bCs/>
      <w:sz w:val="40"/>
    </w:rPr>
  </w:style>
  <w:style w:type="paragraph" w:customStyle="1" w:styleId="afffe">
    <w:name w:val="Знак Знак Знак Знак Знак Знак Знак Знак"/>
    <w:basedOn w:val="a"/>
    <w:rsid w:val="00E12FAB"/>
    <w:pPr>
      <w:widowControl/>
      <w:autoSpaceDE/>
      <w:autoSpaceDN/>
      <w:adjustRightInd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affff">
    <w:name w:val="Основной текст_"/>
    <w:link w:val="29"/>
    <w:rsid w:val="00BA49A1"/>
    <w:rPr>
      <w:spacing w:val="2"/>
      <w:sz w:val="25"/>
      <w:szCs w:val="25"/>
      <w:shd w:val="clear" w:color="auto" w:fill="FFFFFF"/>
    </w:rPr>
  </w:style>
  <w:style w:type="character" w:customStyle="1" w:styleId="18">
    <w:name w:val="Основной текст1"/>
    <w:rsid w:val="00BA49A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5"/>
      <w:szCs w:val="25"/>
      <w:u w:val="single"/>
      <w:lang w:val="ru-RU"/>
    </w:rPr>
  </w:style>
  <w:style w:type="paragraph" w:customStyle="1" w:styleId="29">
    <w:name w:val="Основной текст2"/>
    <w:basedOn w:val="a"/>
    <w:link w:val="affff"/>
    <w:rsid w:val="00BA49A1"/>
    <w:pPr>
      <w:shd w:val="clear" w:color="auto" w:fill="FFFFFF"/>
      <w:autoSpaceDE/>
      <w:autoSpaceDN/>
      <w:adjustRightInd/>
      <w:spacing w:line="322" w:lineRule="exact"/>
      <w:jc w:val="center"/>
    </w:pPr>
    <w:rPr>
      <w:rFonts w:asciiTheme="minorHAnsi" w:eastAsiaTheme="minorHAnsi" w:hAnsiTheme="minorHAnsi" w:cstheme="minorBidi"/>
      <w:spacing w:val="2"/>
      <w:sz w:val="25"/>
      <w:szCs w:val="25"/>
      <w:lang w:eastAsia="en-US"/>
    </w:rPr>
  </w:style>
  <w:style w:type="character" w:customStyle="1" w:styleId="60pt">
    <w:name w:val="Основной текст (6) + Не полужирный;Интервал 0 pt"/>
    <w:rsid w:val="00BA49A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lang w:val="ru-RU"/>
    </w:rPr>
  </w:style>
  <w:style w:type="character" w:customStyle="1" w:styleId="0pt">
    <w:name w:val="Основной текст + Интервал 0 pt"/>
    <w:rsid w:val="00BA49A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5"/>
      <w:szCs w:val="25"/>
      <w:u w:val="none"/>
      <w:shd w:val="clear" w:color="auto" w:fill="FFFFFF"/>
      <w:lang w:val="ru-RU"/>
    </w:rPr>
  </w:style>
  <w:style w:type="character" w:customStyle="1" w:styleId="0pt0">
    <w:name w:val="Основной текст + Полужирный;Интервал 0 pt"/>
    <w:rsid w:val="00BA49A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  <w:lang w:val="ru-RU"/>
    </w:rPr>
  </w:style>
  <w:style w:type="paragraph" w:customStyle="1" w:styleId="affff0">
    <w:basedOn w:val="a"/>
    <w:next w:val="a5"/>
    <w:uiPriority w:val="99"/>
    <w:unhideWhenUsed/>
    <w:rsid w:val="00BA49A1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table" w:customStyle="1" w:styleId="TableNormal">
    <w:name w:val="Table Normal"/>
    <w:uiPriority w:val="2"/>
    <w:semiHidden/>
    <w:unhideWhenUsed/>
    <w:qFormat/>
    <w:rsid w:val="003A7A2D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1">
    <w:basedOn w:val="a"/>
    <w:next w:val="af2"/>
    <w:qFormat/>
    <w:rsid w:val="00370199"/>
    <w:pPr>
      <w:widowControl/>
      <w:autoSpaceDE/>
      <w:autoSpaceDN/>
      <w:adjustRightInd/>
      <w:jc w:val="center"/>
    </w:pPr>
    <w:rPr>
      <w:rFonts w:eastAsia="Times New Roman"/>
      <w:b/>
      <w:bCs/>
      <w:sz w:val="40"/>
    </w:rPr>
  </w:style>
  <w:style w:type="paragraph" w:customStyle="1" w:styleId="affff2">
    <w:name w:val="Знак Знак Знак Знак Знак Знак Знак Знак"/>
    <w:basedOn w:val="a"/>
    <w:rsid w:val="00370199"/>
    <w:pPr>
      <w:widowControl/>
      <w:autoSpaceDE/>
      <w:autoSpaceDN/>
      <w:adjustRightInd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f3">
    <w:basedOn w:val="a"/>
    <w:next w:val="af2"/>
    <w:qFormat/>
    <w:rsid w:val="00803A04"/>
    <w:pPr>
      <w:widowControl/>
      <w:autoSpaceDE/>
      <w:autoSpaceDN/>
      <w:adjustRightInd/>
      <w:jc w:val="center"/>
    </w:pPr>
    <w:rPr>
      <w:rFonts w:ascii="Arial" w:eastAsia="Times New Roman" w:hAnsi="Arial" w:cs="Arial"/>
      <w:b/>
      <w:bCs/>
    </w:rPr>
  </w:style>
  <w:style w:type="character" w:customStyle="1" w:styleId="82">
    <w:name w:val="Основной текст (8)_"/>
    <w:basedOn w:val="a0"/>
    <w:link w:val="83"/>
    <w:rsid w:val="002D57EA"/>
    <w:rPr>
      <w:sz w:val="27"/>
      <w:szCs w:val="27"/>
      <w:shd w:val="clear" w:color="auto" w:fill="FFFFFF"/>
    </w:rPr>
  </w:style>
  <w:style w:type="character" w:customStyle="1" w:styleId="44">
    <w:name w:val="Заголовок №4 + Не полужирный"/>
    <w:basedOn w:val="a0"/>
    <w:rsid w:val="002D57E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paragraph" w:customStyle="1" w:styleId="83">
    <w:name w:val="Основной текст (8)"/>
    <w:basedOn w:val="a"/>
    <w:link w:val="82"/>
    <w:rsid w:val="002D57EA"/>
    <w:pPr>
      <w:shd w:val="clear" w:color="auto" w:fill="FFFFFF"/>
      <w:autoSpaceDE/>
      <w:autoSpaceDN/>
      <w:adjustRightInd/>
      <w:spacing w:line="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2a">
    <w:name w:val="Основной текст (2)_"/>
    <w:basedOn w:val="a0"/>
    <w:link w:val="2b"/>
    <w:rsid w:val="002D57EA"/>
    <w:rPr>
      <w:b/>
      <w:bCs/>
      <w:sz w:val="27"/>
      <w:szCs w:val="27"/>
      <w:shd w:val="clear" w:color="auto" w:fill="FFFFFF"/>
    </w:rPr>
  </w:style>
  <w:style w:type="character" w:customStyle="1" w:styleId="2c">
    <w:name w:val="Основной текст (2) + Не полужирный"/>
    <w:basedOn w:val="2a"/>
    <w:rsid w:val="002D57EA"/>
    <w:rPr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3a">
    <w:name w:val="Основной текст (3)_"/>
    <w:basedOn w:val="a0"/>
    <w:rsid w:val="002D57E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b">
    <w:name w:val="Основной текст (3) + Полужирный"/>
    <w:basedOn w:val="3a"/>
    <w:rsid w:val="002D57E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/>
    </w:rPr>
  </w:style>
  <w:style w:type="character" w:customStyle="1" w:styleId="45">
    <w:name w:val="Основной текст (4)_"/>
    <w:basedOn w:val="a0"/>
    <w:link w:val="410"/>
    <w:uiPriority w:val="99"/>
    <w:rsid w:val="002D57E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46">
    <w:name w:val="Основной текст (4) + Курсив"/>
    <w:basedOn w:val="45"/>
    <w:rsid w:val="002D57E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53">
    <w:name w:val="Основной текст (5)"/>
    <w:basedOn w:val="a0"/>
    <w:rsid w:val="002D57E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6"/>
      <w:szCs w:val="26"/>
      <w:u w:val="none"/>
    </w:rPr>
  </w:style>
  <w:style w:type="character" w:customStyle="1" w:styleId="63">
    <w:name w:val="Основной текст (6)_"/>
    <w:basedOn w:val="a0"/>
    <w:rsid w:val="002D57E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7"/>
      <w:szCs w:val="27"/>
      <w:u w:val="none"/>
    </w:rPr>
  </w:style>
  <w:style w:type="character" w:customStyle="1" w:styleId="72">
    <w:name w:val="Основной текст (7)_"/>
    <w:basedOn w:val="a0"/>
    <w:link w:val="73"/>
    <w:rsid w:val="002D57EA"/>
    <w:rPr>
      <w:rFonts w:ascii="Sylfaen" w:eastAsia="Sylfaen" w:hAnsi="Sylfaen" w:cs="Sylfaen"/>
      <w:spacing w:val="30"/>
      <w:shd w:val="clear" w:color="auto" w:fill="FFFFFF"/>
    </w:rPr>
  </w:style>
  <w:style w:type="character" w:customStyle="1" w:styleId="3c">
    <w:name w:val="Основной текст (3)"/>
    <w:basedOn w:val="a0"/>
    <w:rsid w:val="002D57E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47">
    <w:name w:val="Заголовок №4_"/>
    <w:basedOn w:val="a0"/>
    <w:link w:val="48"/>
    <w:rsid w:val="002D57EA"/>
    <w:rPr>
      <w:b/>
      <w:bCs/>
      <w:sz w:val="27"/>
      <w:szCs w:val="27"/>
      <w:shd w:val="clear" w:color="auto" w:fill="FFFFFF"/>
    </w:rPr>
  </w:style>
  <w:style w:type="character" w:customStyle="1" w:styleId="84">
    <w:name w:val="Основной текст (8) + Курсив"/>
    <w:basedOn w:val="82"/>
    <w:rsid w:val="002D57E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character" w:customStyle="1" w:styleId="92">
    <w:name w:val="Основной текст (9)_"/>
    <w:basedOn w:val="a0"/>
    <w:link w:val="93"/>
    <w:rsid w:val="002D57EA"/>
    <w:rPr>
      <w:b/>
      <w:bCs/>
      <w:i/>
      <w:iCs/>
      <w:sz w:val="27"/>
      <w:szCs w:val="27"/>
      <w:shd w:val="clear" w:color="auto" w:fill="FFFFFF"/>
    </w:rPr>
  </w:style>
  <w:style w:type="character" w:customStyle="1" w:styleId="100">
    <w:name w:val="Основной текст (10)_"/>
    <w:basedOn w:val="a0"/>
    <w:link w:val="101"/>
    <w:rsid w:val="002D57EA"/>
    <w:rPr>
      <w:rFonts w:ascii="Batang" w:eastAsia="Batang" w:hAnsi="Batang" w:cs="Batang"/>
      <w:sz w:val="18"/>
      <w:szCs w:val="18"/>
      <w:shd w:val="clear" w:color="auto" w:fill="FFFFFF"/>
    </w:rPr>
  </w:style>
  <w:style w:type="character" w:customStyle="1" w:styleId="affff4">
    <w:name w:val="Основной текст + Курсив"/>
    <w:basedOn w:val="affff"/>
    <w:rsid w:val="002D57EA"/>
    <w:rPr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64">
    <w:name w:val="Основной текст (6) + Полужирный"/>
    <w:basedOn w:val="63"/>
    <w:rsid w:val="002D57E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ffff5">
    <w:name w:val="Основной текст + Полужирный"/>
    <w:basedOn w:val="affff"/>
    <w:rsid w:val="002D57EA"/>
    <w:rPr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65">
    <w:name w:val="Основной текст (6) + Не курсив"/>
    <w:basedOn w:val="63"/>
    <w:rsid w:val="002D57E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3pt">
    <w:name w:val="Основной текст + 13 pt;Курсив"/>
    <w:basedOn w:val="affff"/>
    <w:rsid w:val="002D57EA"/>
    <w:rPr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character" w:customStyle="1" w:styleId="45pt">
    <w:name w:val="Основной текст + 4;5 pt;Курсив"/>
    <w:basedOn w:val="affff"/>
    <w:rsid w:val="002D57EA"/>
    <w:rPr>
      <w:i/>
      <w:iCs/>
      <w:color w:val="000000"/>
      <w:spacing w:val="0"/>
      <w:w w:val="100"/>
      <w:position w:val="0"/>
      <w:sz w:val="9"/>
      <w:szCs w:val="9"/>
      <w:shd w:val="clear" w:color="auto" w:fill="FFFFFF"/>
    </w:rPr>
  </w:style>
  <w:style w:type="character" w:customStyle="1" w:styleId="13pt0">
    <w:name w:val="Основной текст + 13 pt"/>
    <w:basedOn w:val="affff"/>
    <w:rsid w:val="002D57EA"/>
    <w:rPr>
      <w:color w:val="000000"/>
      <w:spacing w:val="0"/>
      <w:w w:val="100"/>
      <w:position w:val="0"/>
      <w:sz w:val="26"/>
      <w:szCs w:val="26"/>
      <w:shd w:val="clear" w:color="auto" w:fill="FFFFFF"/>
    </w:rPr>
  </w:style>
  <w:style w:type="character" w:customStyle="1" w:styleId="66">
    <w:name w:val="Основной текст (6)"/>
    <w:basedOn w:val="63"/>
    <w:rsid w:val="002D57E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12">
    <w:name w:val="Основной текст (11)_"/>
    <w:basedOn w:val="a0"/>
    <w:link w:val="113"/>
    <w:rsid w:val="002D57EA"/>
    <w:rPr>
      <w:b/>
      <w:bCs/>
      <w:sz w:val="27"/>
      <w:szCs w:val="27"/>
      <w:shd w:val="clear" w:color="auto" w:fill="FFFFFF"/>
    </w:rPr>
  </w:style>
  <w:style w:type="character" w:customStyle="1" w:styleId="114">
    <w:name w:val="Основной текст (11) + Не полужирный"/>
    <w:basedOn w:val="112"/>
    <w:rsid w:val="002D57EA"/>
    <w:rPr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1115pt">
    <w:name w:val="Основной текст (11) + 11;5 pt;Не полужирный"/>
    <w:basedOn w:val="112"/>
    <w:rsid w:val="002D57EA"/>
    <w:rPr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54">
    <w:name w:val="Заголовок №5_"/>
    <w:basedOn w:val="a0"/>
    <w:link w:val="55"/>
    <w:rsid w:val="002D57EA"/>
    <w:rPr>
      <w:b/>
      <w:bCs/>
      <w:sz w:val="27"/>
      <w:szCs w:val="27"/>
      <w:shd w:val="clear" w:color="auto" w:fill="FFFFFF"/>
    </w:rPr>
  </w:style>
  <w:style w:type="character" w:customStyle="1" w:styleId="121">
    <w:name w:val="Основной текст (12)_"/>
    <w:basedOn w:val="a0"/>
    <w:rsid w:val="002D57E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affff6">
    <w:name w:val="Колонтитул_"/>
    <w:basedOn w:val="a0"/>
    <w:rsid w:val="002D57E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ffff7">
    <w:name w:val="Колонтитул"/>
    <w:basedOn w:val="affff6"/>
    <w:rsid w:val="002D57E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1pt">
    <w:name w:val="Основной текст + Курсив;Интервал 1 pt"/>
    <w:basedOn w:val="affff"/>
    <w:rsid w:val="002D57EA"/>
    <w:rPr>
      <w:i/>
      <w:iCs/>
      <w:color w:val="000000"/>
      <w:spacing w:val="3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25pt">
    <w:name w:val="Основной текст + 12;5 pt;Курсив"/>
    <w:basedOn w:val="affff"/>
    <w:rsid w:val="002D57EA"/>
    <w:rPr>
      <w:i/>
      <w:iCs/>
      <w:color w:val="000000"/>
      <w:spacing w:val="0"/>
      <w:w w:val="100"/>
      <w:position w:val="0"/>
      <w:sz w:val="25"/>
      <w:szCs w:val="25"/>
      <w:shd w:val="clear" w:color="auto" w:fill="FFFFFF"/>
      <w:lang w:val="ru-RU"/>
    </w:rPr>
  </w:style>
  <w:style w:type="character" w:customStyle="1" w:styleId="67">
    <w:name w:val="Заголовок №6_"/>
    <w:basedOn w:val="a0"/>
    <w:link w:val="68"/>
    <w:rsid w:val="002D57EA"/>
    <w:rPr>
      <w:sz w:val="27"/>
      <w:szCs w:val="27"/>
      <w:shd w:val="clear" w:color="auto" w:fill="FFFFFF"/>
    </w:rPr>
  </w:style>
  <w:style w:type="character" w:customStyle="1" w:styleId="69">
    <w:name w:val="Заголовок №6 + Полужирный"/>
    <w:basedOn w:val="67"/>
    <w:rsid w:val="002D57EA"/>
    <w:rPr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30">
    <w:name w:val="Основной текст (13)_"/>
    <w:basedOn w:val="a0"/>
    <w:link w:val="131"/>
    <w:rsid w:val="002D57EA"/>
    <w:rPr>
      <w:rFonts w:ascii="Sylfaen" w:eastAsia="Sylfaen" w:hAnsi="Sylfaen" w:cs="Sylfaen"/>
      <w:shd w:val="clear" w:color="auto" w:fill="FFFFFF"/>
    </w:rPr>
  </w:style>
  <w:style w:type="character" w:customStyle="1" w:styleId="115pt">
    <w:name w:val="Основной текст + 11;5 pt;Полужирный"/>
    <w:basedOn w:val="affff"/>
    <w:rsid w:val="002D57EA"/>
    <w:rPr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95pt">
    <w:name w:val="Основной текст + 9;5 pt;Полужирный"/>
    <w:basedOn w:val="affff"/>
    <w:rsid w:val="002D57EA"/>
    <w:rPr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40">
    <w:name w:val="Основной текст (14)_"/>
    <w:basedOn w:val="a0"/>
    <w:link w:val="141"/>
    <w:rsid w:val="002D57EA"/>
    <w:rPr>
      <w:rFonts w:ascii="Sylfaen" w:eastAsia="Sylfaen" w:hAnsi="Sylfaen" w:cs="Sylfaen"/>
      <w:shd w:val="clear" w:color="auto" w:fill="FFFFFF"/>
    </w:rPr>
  </w:style>
  <w:style w:type="character" w:customStyle="1" w:styleId="150">
    <w:name w:val="Основной текст (15)_"/>
    <w:basedOn w:val="a0"/>
    <w:link w:val="151"/>
    <w:rsid w:val="002D57EA"/>
    <w:rPr>
      <w:b/>
      <w:bCs/>
      <w:sz w:val="18"/>
      <w:szCs w:val="18"/>
      <w:shd w:val="clear" w:color="auto" w:fill="FFFFFF"/>
    </w:rPr>
  </w:style>
  <w:style w:type="character" w:customStyle="1" w:styleId="160">
    <w:name w:val="Основной текст (16)_"/>
    <w:basedOn w:val="a0"/>
    <w:link w:val="161"/>
    <w:rsid w:val="002D57EA"/>
    <w:rPr>
      <w:shd w:val="clear" w:color="auto" w:fill="FFFFFF"/>
    </w:rPr>
  </w:style>
  <w:style w:type="character" w:customStyle="1" w:styleId="170">
    <w:name w:val="Основной текст (17)_"/>
    <w:basedOn w:val="a0"/>
    <w:link w:val="171"/>
    <w:rsid w:val="002D57EA"/>
    <w:rPr>
      <w:rFonts w:ascii="Sylfaen" w:eastAsia="Sylfaen" w:hAnsi="Sylfaen" w:cs="Sylfaen"/>
      <w:sz w:val="19"/>
      <w:szCs w:val="19"/>
      <w:shd w:val="clear" w:color="auto" w:fill="FFFFFF"/>
    </w:rPr>
  </w:style>
  <w:style w:type="character" w:customStyle="1" w:styleId="180">
    <w:name w:val="Основной текст (18)_"/>
    <w:basedOn w:val="a0"/>
    <w:link w:val="181"/>
    <w:rsid w:val="002D57EA"/>
    <w:rPr>
      <w:sz w:val="27"/>
      <w:szCs w:val="27"/>
      <w:shd w:val="clear" w:color="auto" w:fill="FFFFFF"/>
    </w:rPr>
  </w:style>
  <w:style w:type="character" w:customStyle="1" w:styleId="182">
    <w:name w:val="Основной текст (18) + Полужирный"/>
    <w:basedOn w:val="180"/>
    <w:rsid w:val="002D57EA"/>
    <w:rPr>
      <w:b/>
      <w:b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82pt">
    <w:name w:val="Основной текст (18) + Курсив;Интервал 2 pt"/>
    <w:basedOn w:val="180"/>
    <w:rsid w:val="002D57EA"/>
    <w:rPr>
      <w:i/>
      <w:iCs/>
      <w:color w:val="000000"/>
      <w:spacing w:val="4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4pt">
    <w:name w:val="Колонтитул + 4 pt"/>
    <w:basedOn w:val="affff6"/>
    <w:rsid w:val="002D57E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</w:rPr>
  </w:style>
  <w:style w:type="character" w:customStyle="1" w:styleId="10pt">
    <w:name w:val="Колонтитул + 10 pt;Полужирный"/>
    <w:basedOn w:val="affff6"/>
    <w:rsid w:val="002D57E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/>
    </w:rPr>
  </w:style>
  <w:style w:type="character" w:customStyle="1" w:styleId="2d">
    <w:name w:val="Заголовок №2_"/>
    <w:basedOn w:val="a0"/>
    <w:link w:val="2e"/>
    <w:rsid w:val="002D57EA"/>
    <w:rPr>
      <w:rFonts w:ascii="Candara" w:eastAsia="Candara" w:hAnsi="Candara" w:cs="Candara"/>
      <w:b/>
      <w:bCs/>
      <w:spacing w:val="-20"/>
      <w:sz w:val="35"/>
      <w:szCs w:val="35"/>
      <w:shd w:val="clear" w:color="auto" w:fill="FFFFFF"/>
    </w:rPr>
  </w:style>
  <w:style w:type="character" w:customStyle="1" w:styleId="49">
    <w:name w:val="Основной текст (4) + Полужирный"/>
    <w:basedOn w:val="45"/>
    <w:rsid w:val="002D57E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19">
    <w:name w:val="Основной текст (19)_"/>
    <w:basedOn w:val="a0"/>
    <w:link w:val="190"/>
    <w:rsid w:val="002D57EA"/>
    <w:rPr>
      <w:rFonts w:ascii="Impact" w:eastAsia="Impact" w:hAnsi="Impact" w:cs="Impact"/>
      <w:sz w:val="10"/>
      <w:szCs w:val="10"/>
      <w:shd w:val="clear" w:color="auto" w:fill="FFFFFF"/>
    </w:rPr>
  </w:style>
  <w:style w:type="character" w:customStyle="1" w:styleId="19TimesNewRoman135pt">
    <w:name w:val="Основной текст (19) + Times New Roman;13;5 pt"/>
    <w:basedOn w:val="19"/>
    <w:rsid w:val="002D57EA"/>
    <w:rPr>
      <w:rFonts w:ascii="Times New Roman" w:eastAsia="Times New Roman" w:hAnsi="Times New Roman" w:cs="Times New Roman"/>
      <w:color w:val="000000"/>
      <w:spacing w:val="0"/>
      <w:w w:val="100"/>
      <w:position w:val="0"/>
      <w:sz w:val="27"/>
      <w:szCs w:val="27"/>
      <w:shd w:val="clear" w:color="auto" w:fill="FFFFFF"/>
    </w:rPr>
  </w:style>
  <w:style w:type="character" w:customStyle="1" w:styleId="200">
    <w:name w:val="Основной текст (20)_"/>
    <w:basedOn w:val="a0"/>
    <w:link w:val="201"/>
    <w:rsid w:val="002D57EA"/>
    <w:rPr>
      <w:sz w:val="15"/>
      <w:szCs w:val="15"/>
      <w:shd w:val="clear" w:color="auto" w:fill="FFFFFF"/>
    </w:rPr>
  </w:style>
  <w:style w:type="character" w:customStyle="1" w:styleId="4Corbel125pt">
    <w:name w:val="Основной текст (4) + Corbel;12;5 pt"/>
    <w:basedOn w:val="45"/>
    <w:rsid w:val="002D57EA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</w:rPr>
  </w:style>
  <w:style w:type="character" w:customStyle="1" w:styleId="213">
    <w:name w:val="Основной текст (21)_"/>
    <w:basedOn w:val="a0"/>
    <w:link w:val="214"/>
    <w:rsid w:val="002D57EA"/>
    <w:rPr>
      <w:b/>
      <w:bCs/>
      <w:i/>
      <w:iCs/>
      <w:sz w:val="12"/>
      <w:szCs w:val="12"/>
      <w:shd w:val="clear" w:color="auto" w:fill="FFFFFF"/>
    </w:rPr>
  </w:style>
  <w:style w:type="character" w:customStyle="1" w:styleId="220">
    <w:name w:val="Основной текст (22)_"/>
    <w:basedOn w:val="a0"/>
    <w:link w:val="221"/>
    <w:rsid w:val="002D57EA"/>
    <w:rPr>
      <w:b/>
      <w:bCs/>
      <w:sz w:val="23"/>
      <w:szCs w:val="23"/>
      <w:shd w:val="clear" w:color="auto" w:fill="FFFFFF"/>
    </w:rPr>
  </w:style>
  <w:style w:type="character" w:customStyle="1" w:styleId="230">
    <w:name w:val="Основной текст (23)_"/>
    <w:basedOn w:val="a0"/>
    <w:rsid w:val="002D57E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231">
    <w:name w:val="Основной текст (23)"/>
    <w:basedOn w:val="230"/>
    <w:rsid w:val="002D57E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232">
    <w:name w:val="Основной текст (23) + Не полужирный"/>
    <w:basedOn w:val="230"/>
    <w:rsid w:val="002D57E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2312pt">
    <w:name w:val="Основной текст (23) + 12 pt;Не полужирный;Курсив"/>
    <w:basedOn w:val="230"/>
    <w:rsid w:val="002D57E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215">
    <w:name w:val="Основной текст (21) + Не курсив"/>
    <w:basedOn w:val="213"/>
    <w:rsid w:val="002D57EA"/>
    <w:rPr>
      <w:b/>
      <w:bCs/>
      <w:i/>
      <w:iCs/>
      <w:color w:val="000000"/>
      <w:spacing w:val="0"/>
      <w:w w:val="100"/>
      <w:position w:val="0"/>
      <w:sz w:val="12"/>
      <w:szCs w:val="12"/>
      <w:shd w:val="clear" w:color="auto" w:fill="FFFFFF"/>
      <w:lang w:val="ru-RU"/>
    </w:rPr>
  </w:style>
  <w:style w:type="character" w:customStyle="1" w:styleId="240">
    <w:name w:val="Основной текст (24)_"/>
    <w:basedOn w:val="a0"/>
    <w:link w:val="241"/>
    <w:rsid w:val="002D57EA"/>
    <w:rPr>
      <w:b/>
      <w:bCs/>
      <w:sz w:val="12"/>
      <w:szCs w:val="12"/>
      <w:shd w:val="clear" w:color="auto" w:fill="FFFFFF"/>
    </w:rPr>
  </w:style>
  <w:style w:type="character" w:customStyle="1" w:styleId="21Candara">
    <w:name w:val="Основной текст (21) + Candara;Не полужирный"/>
    <w:basedOn w:val="213"/>
    <w:rsid w:val="002D57EA"/>
    <w:rPr>
      <w:rFonts w:ascii="Candara" w:eastAsia="Candara" w:hAnsi="Candara" w:cs="Candara"/>
      <w:b/>
      <w:bCs/>
      <w:i/>
      <w:iCs/>
      <w:color w:val="000000"/>
      <w:spacing w:val="0"/>
      <w:w w:val="100"/>
      <w:position w:val="0"/>
      <w:sz w:val="12"/>
      <w:szCs w:val="12"/>
      <w:shd w:val="clear" w:color="auto" w:fill="FFFFFF"/>
    </w:rPr>
  </w:style>
  <w:style w:type="character" w:customStyle="1" w:styleId="222">
    <w:name w:val="Основной текст (22) + Не полужирный"/>
    <w:basedOn w:val="220"/>
    <w:rsid w:val="002D57EA"/>
    <w:rPr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1pt">
    <w:name w:val="Основной текст (4) + Полужирный;Интервал 1 pt"/>
    <w:basedOn w:val="45"/>
    <w:rsid w:val="002D57E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23"/>
      <w:szCs w:val="23"/>
      <w:u w:val="none"/>
      <w:lang w:val="ru-RU"/>
    </w:rPr>
  </w:style>
  <w:style w:type="character" w:customStyle="1" w:styleId="4a">
    <w:name w:val="Основной текст (4)"/>
    <w:basedOn w:val="45"/>
    <w:rsid w:val="002D57E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231pt">
    <w:name w:val="Основной текст (23) + Интервал 1 pt"/>
    <w:basedOn w:val="230"/>
    <w:rsid w:val="002D57E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23"/>
      <w:szCs w:val="23"/>
      <w:u w:val="none"/>
      <w:lang w:val="ru-RU"/>
    </w:rPr>
  </w:style>
  <w:style w:type="character" w:customStyle="1" w:styleId="56">
    <w:name w:val="Основной текст (5)_"/>
    <w:basedOn w:val="a0"/>
    <w:rsid w:val="002D57E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6"/>
      <w:szCs w:val="26"/>
      <w:u w:val="none"/>
    </w:rPr>
  </w:style>
  <w:style w:type="character" w:customStyle="1" w:styleId="250">
    <w:name w:val="Основной текст (25)_"/>
    <w:basedOn w:val="a0"/>
    <w:link w:val="251"/>
    <w:rsid w:val="002D57EA"/>
    <w:rPr>
      <w:b/>
      <w:bCs/>
      <w:sz w:val="15"/>
      <w:szCs w:val="15"/>
      <w:shd w:val="clear" w:color="auto" w:fill="FFFFFF"/>
    </w:rPr>
  </w:style>
  <w:style w:type="character" w:customStyle="1" w:styleId="3d">
    <w:name w:val="Заголовок №3_"/>
    <w:basedOn w:val="a0"/>
    <w:link w:val="3e"/>
    <w:rsid w:val="002D57EA"/>
    <w:rPr>
      <w:rFonts w:ascii="Corbel" w:eastAsia="Corbel" w:hAnsi="Corbel" w:cs="Corbel"/>
      <w:b/>
      <w:bCs/>
      <w:spacing w:val="-30"/>
      <w:sz w:val="34"/>
      <w:szCs w:val="34"/>
      <w:shd w:val="clear" w:color="auto" w:fill="FFFFFF"/>
    </w:rPr>
  </w:style>
  <w:style w:type="character" w:customStyle="1" w:styleId="495pt">
    <w:name w:val="Основной текст (4) + 9;5 pt;Полужирный"/>
    <w:basedOn w:val="45"/>
    <w:rsid w:val="002D57E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115pt0">
    <w:name w:val="Колонтитул + 11;5 pt;Курсив"/>
    <w:basedOn w:val="affff6"/>
    <w:rsid w:val="002D57E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4Candara135pt">
    <w:name w:val="Основной текст (4) + Candara;13;5 pt"/>
    <w:basedOn w:val="45"/>
    <w:rsid w:val="002D57E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122">
    <w:name w:val="Основной текст (12)"/>
    <w:basedOn w:val="a0"/>
    <w:rsid w:val="002D57E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3115pt">
    <w:name w:val="Основной текст (3) + 11;5 pt"/>
    <w:basedOn w:val="3a"/>
    <w:rsid w:val="002D57E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affff8">
    <w:name w:val="Подпись к картинке_"/>
    <w:basedOn w:val="a0"/>
    <w:link w:val="affff9"/>
    <w:rsid w:val="002D57EA"/>
    <w:rPr>
      <w:sz w:val="19"/>
      <w:szCs w:val="19"/>
      <w:shd w:val="clear" w:color="auto" w:fill="FFFFFF"/>
    </w:rPr>
  </w:style>
  <w:style w:type="character" w:customStyle="1" w:styleId="2f">
    <w:name w:val="Подпись к картинке (2)_"/>
    <w:basedOn w:val="a0"/>
    <w:link w:val="2f0"/>
    <w:rsid w:val="002D57EA"/>
    <w:rPr>
      <w:sz w:val="23"/>
      <w:szCs w:val="23"/>
      <w:shd w:val="clear" w:color="auto" w:fill="FFFFFF"/>
    </w:rPr>
  </w:style>
  <w:style w:type="character" w:customStyle="1" w:styleId="270">
    <w:name w:val="Основной текст (27)_"/>
    <w:basedOn w:val="a0"/>
    <w:link w:val="271"/>
    <w:rsid w:val="002D57EA"/>
    <w:rPr>
      <w:i/>
      <w:iCs/>
      <w:sz w:val="17"/>
      <w:szCs w:val="17"/>
      <w:shd w:val="clear" w:color="auto" w:fill="FFFFFF"/>
    </w:rPr>
  </w:style>
  <w:style w:type="character" w:customStyle="1" w:styleId="2795pt">
    <w:name w:val="Основной текст (27) + 9;5 pt"/>
    <w:basedOn w:val="270"/>
    <w:rsid w:val="002D57EA"/>
    <w:rPr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95pt0">
    <w:name w:val="Основной текст + 9;5 pt"/>
    <w:basedOn w:val="affff"/>
    <w:rsid w:val="002D57EA"/>
    <w:rPr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95pt1">
    <w:name w:val="Основной текст + 9;5 pt;Курсив"/>
    <w:basedOn w:val="affff"/>
    <w:rsid w:val="002D57EA"/>
    <w:rPr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a">
    <w:name w:val="Заголовок №1_"/>
    <w:basedOn w:val="a0"/>
    <w:link w:val="1b"/>
    <w:rsid w:val="002D57EA"/>
    <w:rPr>
      <w:rFonts w:ascii="Corbel" w:eastAsia="Corbel" w:hAnsi="Corbel" w:cs="Corbel"/>
      <w:sz w:val="25"/>
      <w:szCs w:val="25"/>
      <w:shd w:val="clear" w:color="auto" w:fill="FFFFFF"/>
    </w:rPr>
  </w:style>
  <w:style w:type="character" w:customStyle="1" w:styleId="1TimesNewRoman6pt">
    <w:name w:val="Заголовок №1 + Times New Roman;6 pt;Полужирный"/>
    <w:basedOn w:val="1a"/>
    <w:rsid w:val="002D57EA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2"/>
      <w:szCs w:val="12"/>
      <w:shd w:val="clear" w:color="auto" w:fill="FFFFFF"/>
    </w:rPr>
  </w:style>
  <w:style w:type="character" w:customStyle="1" w:styleId="242">
    <w:name w:val="Основной текст (24) + Курсив"/>
    <w:basedOn w:val="240"/>
    <w:rsid w:val="002D57EA"/>
    <w:rPr>
      <w:b/>
      <w:bCs/>
      <w:i/>
      <w:iCs/>
      <w:color w:val="000000"/>
      <w:spacing w:val="0"/>
      <w:w w:val="100"/>
      <w:position w:val="0"/>
      <w:sz w:val="12"/>
      <w:szCs w:val="12"/>
      <w:shd w:val="clear" w:color="auto" w:fill="FFFFFF"/>
      <w:lang w:val="ru-RU"/>
    </w:rPr>
  </w:style>
  <w:style w:type="character" w:customStyle="1" w:styleId="260">
    <w:name w:val="Основной текст (26)_"/>
    <w:basedOn w:val="a0"/>
    <w:link w:val="261"/>
    <w:rsid w:val="002D57EA"/>
    <w:rPr>
      <w:b/>
      <w:bCs/>
      <w:i/>
      <w:iCs/>
      <w:sz w:val="17"/>
      <w:szCs w:val="17"/>
      <w:shd w:val="clear" w:color="auto" w:fill="FFFFFF"/>
    </w:rPr>
  </w:style>
  <w:style w:type="character" w:customStyle="1" w:styleId="262">
    <w:name w:val="Основной текст (26) + Не полужирный"/>
    <w:basedOn w:val="260"/>
    <w:rsid w:val="002D57EA"/>
    <w:rPr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paragraph" w:customStyle="1" w:styleId="2b">
    <w:name w:val="Основной текст (2)"/>
    <w:basedOn w:val="a"/>
    <w:link w:val="2a"/>
    <w:rsid w:val="002D57EA"/>
    <w:pPr>
      <w:shd w:val="clear" w:color="auto" w:fill="FFFFFF"/>
      <w:autoSpaceDE/>
      <w:autoSpaceDN/>
      <w:adjustRightInd/>
      <w:spacing w:line="307" w:lineRule="exact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paragraph" w:customStyle="1" w:styleId="3f">
    <w:name w:val="Основной текст3"/>
    <w:basedOn w:val="a"/>
    <w:rsid w:val="002D57EA"/>
    <w:pPr>
      <w:shd w:val="clear" w:color="auto" w:fill="FFFFFF"/>
      <w:autoSpaceDE/>
      <w:autoSpaceDN/>
      <w:adjustRightInd/>
      <w:spacing w:line="307" w:lineRule="exact"/>
      <w:ind w:hanging="1680"/>
    </w:pPr>
    <w:rPr>
      <w:rFonts w:eastAsia="Times New Roman"/>
      <w:sz w:val="27"/>
      <w:szCs w:val="27"/>
    </w:rPr>
  </w:style>
  <w:style w:type="paragraph" w:customStyle="1" w:styleId="73">
    <w:name w:val="Основной текст (7)"/>
    <w:basedOn w:val="a"/>
    <w:link w:val="72"/>
    <w:rsid w:val="002D57EA"/>
    <w:pPr>
      <w:shd w:val="clear" w:color="auto" w:fill="FFFFFF"/>
      <w:autoSpaceDE/>
      <w:autoSpaceDN/>
      <w:adjustRightInd/>
      <w:spacing w:line="0" w:lineRule="atLeast"/>
    </w:pPr>
    <w:rPr>
      <w:rFonts w:ascii="Sylfaen" w:eastAsia="Sylfaen" w:hAnsi="Sylfaen" w:cs="Sylfaen"/>
      <w:spacing w:val="30"/>
      <w:sz w:val="22"/>
      <w:szCs w:val="22"/>
      <w:lang w:eastAsia="en-US"/>
    </w:rPr>
  </w:style>
  <w:style w:type="paragraph" w:customStyle="1" w:styleId="48">
    <w:name w:val="Заголовок №4"/>
    <w:basedOn w:val="a"/>
    <w:link w:val="47"/>
    <w:rsid w:val="002D57EA"/>
    <w:pPr>
      <w:shd w:val="clear" w:color="auto" w:fill="FFFFFF"/>
      <w:autoSpaceDE/>
      <w:autoSpaceDN/>
      <w:adjustRightInd/>
      <w:spacing w:line="317" w:lineRule="exact"/>
      <w:jc w:val="center"/>
      <w:outlineLvl w:val="3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paragraph" w:customStyle="1" w:styleId="93">
    <w:name w:val="Основной текст (9)"/>
    <w:basedOn w:val="a"/>
    <w:link w:val="92"/>
    <w:rsid w:val="002D57EA"/>
    <w:pPr>
      <w:shd w:val="clear" w:color="auto" w:fill="FFFFFF"/>
      <w:autoSpaceDE/>
      <w:autoSpaceDN/>
      <w:adjustRightInd/>
      <w:spacing w:line="317" w:lineRule="exact"/>
      <w:ind w:firstLine="540"/>
      <w:jc w:val="both"/>
    </w:pPr>
    <w:rPr>
      <w:rFonts w:asciiTheme="minorHAnsi" w:eastAsiaTheme="minorHAnsi" w:hAnsiTheme="minorHAnsi" w:cstheme="minorBidi"/>
      <w:b/>
      <w:bCs/>
      <w:i/>
      <w:iCs/>
      <w:sz w:val="27"/>
      <w:szCs w:val="27"/>
      <w:lang w:eastAsia="en-US"/>
    </w:rPr>
  </w:style>
  <w:style w:type="paragraph" w:customStyle="1" w:styleId="101">
    <w:name w:val="Основной текст (10)"/>
    <w:basedOn w:val="a"/>
    <w:link w:val="100"/>
    <w:rsid w:val="002D57EA"/>
    <w:pPr>
      <w:shd w:val="clear" w:color="auto" w:fill="FFFFFF"/>
      <w:autoSpaceDE/>
      <w:autoSpaceDN/>
      <w:adjustRightInd/>
      <w:spacing w:line="0" w:lineRule="atLeast"/>
      <w:jc w:val="center"/>
    </w:pPr>
    <w:rPr>
      <w:rFonts w:ascii="Batang" w:eastAsia="Batang" w:hAnsi="Batang" w:cs="Batang"/>
      <w:sz w:val="18"/>
      <w:szCs w:val="18"/>
      <w:lang w:eastAsia="en-US"/>
    </w:rPr>
  </w:style>
  <w:style w:type="paragraph" w:customStyle="1" w:styleId="113">
    <w:name w:val="Основной текст (11)"/>
    <w:basedOn w:val="a"/>
    <w:link w:val="112"/>
    <w:rsid w:val="002D57EA"/>
    <w:pPr>
      <w:shd w:val="clear" w:color="auto" w:fill="FFFFFF"/>
      <w:autoSpaceDE/>
      <w:autoSpaceDN/>
      <w:adjustRightInd/>
      <w:spacing w:line="317" w:lineRule="exact"/>
      <w:ind w:hanging="620"/>
      <w:jc w:val="both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paragraph" w:customStyle="1" w:styleId="55">
    <w:name w:val="Заголовок №5"/>
    <w:basedOn w:val="a"/>
    <w:link w:val="54"/>
    <w:rsid w:val="002D57EA"/>
    <w:pPr>
      <w:shd w:val="clear" w:color="auto" w:fill="FFFFFF"/>
      <w:autoSpaceDE/>
      <w:autoSpaceDN/>
      <w:adjustRightInd/>
      <w:spacing w:line="317" w:lineRule="exact"/>
      <w:ind w:firstLine="540"/>
      <w:jc w:val="both"/>
      <w:outlineLvl w:val="4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paragraph" w:customStyle="1" w:styleId="68">
    <w:name w:val="Заголовок №6"/>
    <w:basedOn w:val="a"/>
    <w:link w:val="67"/>
    <w:rsid w:val="002D57EA"/>
    <w:pPr>
      <w:shd w:val="clear" w:color="auto" w:fill="FFFFFF"/>
      <w:autoSpaceDE/>
      <w:autoSpaceDN/>
      <w:adjustRightInd/>
      <w:spacing w:line="317" w:lineRule="exact"/>
      <w:ind w:firstLine="500"/>
      <w:jc w:val="both"/>
      <w:outlineLvl w:val="5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131">
    <w:name w:val="Основной текст (13)"/>
    <w:basedOn w:val="a"/>
    <w:link w:val="130"/>
    <w:rsid w:val="002D57EA"/>
    <w:pPr>
      <w:shd w:val="clear" w:color="auto" w:fill="FFFFFF"/>
      <w:autoSpaceDE/>
      <w:autoSpaceDN/>
      <w:adjustRightInd/>
      <w:spacing w:line="0" w:lineRule="atLeast"/>
      <w:jc w:val="center"/>
    </w:pPr>
    <w:rPr>
      <w:rFonts w:ascii="Sylfaen" w:eastAsia="Sylfaen" w:hAnsi="Sylfaen" w:cs="Sylfaen"/>
      <w:sz w:val="22"/>
      <w:szCs w:val="22"/>
      <w:lang w:eastAsia="en-US"/>
    </w:rPr>
  </w:style>
  <w:style w:type="paragraph" w:customStyle="1" w:styleId="141">
    <w:name w:val="Основной текст (14)"/>
    <w:basedOn w:val="a"/>
    <w:link w:val="140"/>
    <w:rsid w:val="002D57EA"/>
    <w:pPr>
      <w:shd w:val="clear" w:color="auto" w:fill="FFFFFF"/>
      <w:autoSpaceDE/>
      <w:autoSpaceDN/>
      <w:adjustRightInd/>
      <w:spacing w:line="0" w:lineRule="atLeast"/>
      <w:jc w:val="center"/>
    </w:pPr>
    <w:rPr>
      <w:rFonts w:ascii="Sylfaen" w:eastAsia="Sylfaen" w:hAnsi="Sylfaen" w:cs="Sylfaen"/>
      <w:sz w:val="22"/>
      <w:szCs w:val="22"/>
      <w:lang w:eastAsia="en-US"/>
    </w:rPr>
  </w:style>
  <w:style w:type="paragraph" w:customStyle="1" w:styleId="151">
    <w:name w:val="Основной текст (15)"/>
    <w:basedOn w:val="a"/>
    <w:link w:val="150"/>
    <w:rsid w:val="002D57EA"/>
    <w:pPr>
      <w:shd w:val="clear" w:color="auto" w:fill="FFFFFF"/>
      <w:autoSpaceDE/>
      <w:autoSpaceDN/>
      <w:adjustRightInd/>
      <w:spacing w:line="0" w:lineRule="atLeast"/>
      <w:jc w:val="center"/>
    </w:pPr>
    <w:rPr>
      <w:rFonts w:asciiTheme="minorHAnsi" w:eastAsiaTheme="minorHAnsi" w:hAnsiTheme="minorHAnsi" w:cstheme="minorBidi"/>
      <w:b/>
      <w:bCs/>
      <w:sz w:val="18"/>
      <w:szCs w:val="18"/>
      <w:lang w:eastAsia="en-US"/>
    </w:rPr>
  </w:style>
  <w:style w:type="paragraph" w:customStyle="1" w:styleId="161">
    <w:name w:val="Основной текст (16)"/>
    <w:basedOn w:val="a"/>
    <w:link w:val="160"/>
    <w:rsid w:val="002D57EA"/>
    <w:pPr>
      <w:shd w:val="clear" w:color="auto" w:fill="FFFFFF"/>
      <w:autoSpaceDE/>
      <w:autoSpaceDN/>
      <w:adjustRightInd/>
      <w:spacing w:line="312" w:lineRule="exact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71">
    <w:name w:val="Основной текст (17)"/>
    <w:basedOn w:val="a"/>
    <w:link w:val="170"/>
    <w:rsid w:val="002D57EA"/>
    <w:pPr>
      <w:shd w:val="clear" w:color="auto" w:fill="FFFFFF"/>
      <w:autoSpaceDE/>
      <w:autoSpaceDN/>
      <w:adjustRightInd/>
      <w:spacing w:line="0" w:lineRule="atLeast"/>
      <w:jc w:val="center"/>
    </w:pPr>
    <w:rPr>
      <w:rFonts w:ascii="Sylfaen" w:eastAsia="Sylfaen" w:hAnsi="Sylfaen" w:cs="Sylfaen"/>
      <w:sz w:val="19"/>
      <w:szCs w:val="19"/>
      <w:lang w:eastAsia="en-US"/>
    </w:rPr>
  </w:style>
  <w:style w:type="paragraph" w:customStyle="1" w:styleId="181">
    <w:name w:val="Основной текст (18)"/>
    <w:basedOn w:val="a"/>
    <w:link w:val="180"/>
    <w:rsid w:val="002D57EA"/>
    <w:pPr>
      <w:shd w:val="clear" w:color="auto" w:fill="FFFFFF"/>
      <w:autoSpaceDE/>
      <w:autoSpaceDN/>
      <w:adjustRightInd/>
      <w:spacing w:line="298" w:lineRule="exact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2e">
    <w:name w:val="Заголовок №2"/>
    <w:basedOn w:val="a"/>
    <w:link w:val="2d"/>
    <w:rsid w:val="002D57EA"/>
    <w:pPr>
      <w:shd w:val="clear" w:color="auto" w:fill="FFFFFF"/>
      <w:autoSpaceDE/>
      <w:autoSpaceDN/>
      <w:adjustRightInd/>
      <w:spacing w:line="0" w:lineRule="atLeast"/>
      <w:outlineLvl w:val="1"/>
    </w:pPr>
    <w:rPr>
      <w:rFonts w:ascii="Candara" w:eastAsia="Candara" w:hAnsi="Candara" w:cs="Candara"/>
      <w:b/>
      <w:bCs/>
      <w:spacing w:val="-20"/>
      <w:sz w:val="35"/>
      <w:szCs w:val="35"/>
      <w:lang w:eastAsia="en-US"/>
    </w:rPr>
  </w:style>
  <w:style w:type="paragraph" w:customStyle="1" w:styleId="190">
    <w:name w:val="Основной текст (19)"/>
    <w:basedOn w:val="a"/>
    <w:link w:val="19"/>
    <w:rsid w:val="002D57EA"/>
    <w:pPr>
      <w:shd w:val="clear" w:color="auto" w:fill="FFFFFF"/>
      <w:autoSpaceDE/>
      <w:autoSpaceDN/>
      <w:adjustRightInd/>
      <w:spacing w:line="0" w:lineRule="atLeast"/>
      <w:jc w:val="both"/>
    </w:pPr>
    <w:rPr>
      <w:rFonts w:ascii="Impact" w:eastAsia="Impact" w:hAnsi="Impact" w:cs="Impact"/>
      <w:sz w:val="10"/>
      <w:szCs w:val="10"/>
      <w:lang w:eastAsia="en-US"/>
    </w:rPr>
  </w:style>
  <w:style w:type="paragraph" w:customStyle="1" w:styleId="201">
    <w:name w:val="Основной текст (20)"/>
    <w:basedOn w:val="a"/>
    <w:link w:val="200"/>
    <w:rsid w:val="002D57EA"/>
    <w:pPr>
      <w:shd w:val="clear" w:color="auto" w:fill="FFFFFF"/>
      <w:autoSpaceDE/>
      <w:autoSpaceDN/>
      <w:adjustRightInd/>
      <w:spacing w:line="0" w:lineRule="atLeast"/>
      <w:jc w:val="both"/>
    </w:pPr>
    <w:rPr>
      <w:rFonts w:asciiTheme="minorHAnsi" w:eastAsiaTheme="minorHAnsi" w:hAnsiTheme="minorHAnsi" w:cstheme="minorBidi"/>
      <w:sz w:val="15"/>
      <w:szCs w:val="15"/>
      <w:lang w:eastAsia="en-US"/>
    </w:rPr>
  </w:style>
  <w:style w:type="paragraph" w:customStyle="1" w:styleId="214">
    <w:name w:val="Основной текст (21)"/>
    <w:basedOn w:val="a"/>
    <w:link w:val="213"/>
    <w:rsid w:val="002D57EA"/>
    <w:pPr>
      <w:shd w:val="clear" w:color="auto" w:fill="FFFFFF"/>
      <w:autoSpaceDE/>
      <w:autoSpaceDN/>
      <w:adjustRightInd/>
      <w:spacing w:line="0" w:lineRule="atLeast"/>
    </w:pPr>
    <w:rPr>
      <w:rFonts w:asciiTheme="minorHAnsi" w:eastAsiaTheme="minorHAnsi" w:hAnsiTheme="minorHAnsi" w:cstheme="minorBidi"/>
      <w:b/>
      <w:bCs/>
      <w:i/>
      <w:iCs/>
      <w:sz w:val="12"/>
      <w:szCs w:val="12"/>
      <w:lang w:eastAsia="en-US"/>
    </w:rPr>
  </w:style>
  <w:style w:type="paragraph" w:customStyle="1" w:styleId="221">
    <w:name w:val="Основной текст (22)"/>
    <w:basedOn w:val="a"/>
    <w:link w:val="220"/>
    <w:rsid w:val="002D57EA"/>
    <w:pPr>
      <w:shd w:val="clear" w:color="auto" w:fill="FFFFFF"/>
      <w:autoSpaceDE/>
      <w:autoSpaceDN/>
      <w:adjustRightInd/>
      <w:spacing w:line="0" w:lineRule="atLeast"/>
      <w:jc w:val="both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paragraph" w:customStyle="1" w:styleId="241">
    <w:name w:val="Основной текст (24)"/>
    <w:basedOn w:val="a"/>
    <w:link w:val="240"/>
    <w:rsid w:val="002D57EA"/>
    <w:pPr>
      <w:shd w:val="clear" w:color="auto" w:fill="FFFFFF"/>
      <w:autoSpaceDE/>
      <w:autoSpaceDN/>
      <w:adjustRightInd/>
      <w:spacing w:line="0" w:lineRule="atLeast"/>
      <w:jc w:val="both"/>
    </w:pPr>
    <w:rPr>
      <w:rFonts w:asciiTheme="minorHAnsi" w:eastAsiaTheme="minorHAnsi" w:hAnsiTheme="minorHAnsi" w:cstheme="minorBidi"/>
      <w:b/>
      <w:bCs/>
      <w:sz w:val="12"/>
      <w:szCs w:val="12"/>
      <w:lang w:eastAsia="en-US"/>
    </w:rPr>
  </w:style>
  <w:style w:type="paragraph" w:customStyle="1" w:styleId="251">
    <w:name w:val="Основной текст (25)"/>
    <w:basedOn w:val="a"/>
    <w:link w:val="250"/>
    <w:rsid w:val="002D57EA"/>
    <w:pPr>
      <w:shd w:val="clear" w:color="auto" w:fill="FFFFFF"/>
      <w:autoSpaceDE/>
      <w:autoSpaceDN/>
      <w:adjustRightInd/>
      <w:spacing w:line="0" w:lineRule="atLeast"/>
    </w:pPr>
    <w:rPr>
      <w:rFonts w:asciiTheme="minorHAnsi" w:eastAsiaTheme="minorHAnsi" w:hAnsiTheme="minorHAnsi" w:cstheme="minorBidi"/>
      <w:b/>
      <w:bCs/>
      <w:sz w:val="15"/>
      <w:szCs w:val="15"/>
      <w:lang w:eastAsia="en-US"/>
    </w:rPr>
  </w:style>
  <w:style w:type="paragraph" w:customStyle="1" w:styleId="3e">
    <w:name w:val="Заголовок №3"/>
    <w:basedOn w:val="a"/>
    <w:link w:val="3d"/>
    <w:rsid w:val="002D57EA"/>
    <w:pPr>
      <w:shd w:val="clear" w:color="auto" w:fill="FFFFFF"/>
      <w:autoSpaceDE/>
      <w:autoSpaceDN/>
      <w:adjustRightInd/>
      <w:spacing w:line="0" w:lineRule="atLeast"/>
      <w:jc w:val="both"/>
      <w:outlineLvl w:val="2"/>
    </w:pPr>
    <w:rPr>
      <w:rFonts w:ascii="Corbel" w:eastAsia="Corbel" w:hAnsi="Corbel" w:cs="Corbel"/>
      <w:b/>
      <w:bCs/>
      <w:spacing w:val="-30"/>
      <w:sz w:val="34"/>
      <w:szCs w:val="34"/>
      <w:lang w:eastAsia="en-US"/>
    </w:rPr>
  </w:style>
  <w:style w:type="paragraph" w:customStyle="1" w:styleId="affff9">
    <w:name w:val="Подпись к картинке"/>
    <w:basedOn w:val="a"/>
    <w:link w:val="affff8"/>
    <w:rsid w:val="002D57EA"/>
    <w:pPr>
      <w:shd w:val="clear" w:color="auto" w:fill="FFFFFF"/>
      <w:autoSpaceDE/>
      <w:autoSpaceDN/>
      <w:adjustRightInd/>
      <w:spacing w:line="0" w:lineRule="atLeast"/>
      <w:jc w:val="right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customStyle="1" w:styleId="2f0">
    <w:name w:val="Подпись к картинке (2)"/>
    <w:basedOn w:val="a"/>
    <w:link w:val="2f"/>
    <w:rsid w:val="002D57EA"/>
    <w:pPr>
      <w:shd w:val="clear" w:color="auto" w:fill="FFFFFF"/>
      <w:autoSpaceDE/>
      <w:autoSpaceDN/>
      <w:adjustRightInd/>
      <w:spacing w:line="0" w:lineRule="atLeas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paragraph" w:customStyle="1" w:styleId="271">
    <w:name w:val="Основной текст (27)"/>
    <w:basedOn w:val="a"/>
    <w:link w:val="270"/>
    <w:rsid w:val="002D57EA"/>
    <w:pPr>
      <w:shd w:val="clear" w:color="auto" w:fill="FFFFFF"/>
      <w:autoSpaceDE/>
      <w:autoSpaceDN/>
      <w:adjustRightInd/>
      <w:spacing w:line="211" w:lineRule="exact"/>
      <w:jc w:val="both"/>
    </w:pPr>
    <w:rPr>
      <w:rFonts w:asciiTheme="minorHAnsi" w:eastAsiaTheme="minorHAnsi" w:hAnsiTheme="minorHAnsi" w:cstheme="minorBidi"/>
      <w:i/>
      <w:iCs/>
      <w:sz w:val="17"/>
      <w:szCs w:val="17"/>
      <w:lang w:eastAsia="en-US"/>
    </w:rPr>
  </w:style>
  <w:style w:type="paragraph" w:customStyle="1" w:styleId="1b">
    <w:name w:val="Заголовок №1"/>
    <w:basedOn w:val="a"/>
    <w:link w:val="1a"/>
    <w:rsid w:val="002D57EA"/>
    <w:pPr>
      <w:shd w:val="clear" w:color="auto" w:fill="FFFFFF"/>
      <w:autoSpaceDE/>
      <w:autoSpaceDN/>
      <w:adjustRightInd/>
      <w:spacing w:line="0" w:lineRule="atLeast"/>
      <w:jc w:val="both"/>
      <w:outlineLvl w:val="0"/>
    </w:pPr>
    <w:rPr>
      <w:rFonts w:ascii="Corbel" w:eastAsia="Corbel" w:hAnsi="Corbel" w:cs="Corbel"/>
      <w:sz w:val="25"/>
      <w:szCs w:val="25"/>
      <w:lang w:eastAsia="en-US"/>
    </w:rPr>
  </w:style>
  <w:style w:type="paragraph" w:customStyle="1" w:styleId="261">
    <w:name w:val="Основной текст (26)"/>
    <w:basedOn w:val="a"/>
    <w:link w:val="260"/>
    <w:rsid w:val="002D57EA"/>
    <w:pPr>
      <w:shd w:val="clear" w:color="auto" w:fill="FFFFFF"/>
      <w:autoSpaceDE/>
      <w:autoSpaceDN/>
      <w:adjustRightInd/>
      <w:spacing w:line="206" w:lineRule="exact"/>
      <w:jc w:val="right"/>
    </w:pPr>
    <w:rPr>
      <w:rFonts w:asciiTheme="minorHAnsi" w:eastAsiaTheme="minorHAnsi" w:hAnsiTheme="minorHAnsi" w:cstheme="minorBidi"/>
      <w:b/>
      <w:bCs/>
      <w:i/>
      <w:iCs/>
      <w:sz w:val="17"/>
      <w:szCs w:val="17"/>
      <w:lang w:eastAsia="en-US"/>
    </w:rPr>
  </w:style>
  <w:style w:type="paragraph" w:customStyle="1" w:styleId="Style3">
    <w:name w:val="Style3"/>
    <w:basedOn w:val="a"/>
    <w:uiPriority w:val="99"/>
    <w:rsid w:val="002D57EA"/>
    <w:rPr>
      <w:rFonts w:eastAsia="Times New Roman"/>
      <w:sz w:val="20"/>
    </w:rPr>
  </w:style>
  <w:style w:type="character" w:customStyle="1" w:styleId="FontStyle11">
    <w:name w:val="Font Style11"/>
    <w:rsid w:val="002D57EA"/>
    <w:rPr>
      <w:rFonts w:ascii="Times New Roman" w:hAnsi="Times New Roman" w:cs="Times New Roman" w:hint="default"/>
      <w:b/>
      <w:bCs/>
      <w:sz w:val="34"/>
      <w:szCs w:val="34"/>
    </w:rPr>
  </w:style>
  <w:style w:type="paragraph" w:customStyle="1" w:styleId="412pt">
    <w:name w:val="Заголовок 4+12 pt"/>
    <w:aliases w:val="влево"/>
    <w:basedOn w:val="a"/>
    <w:rsid w:val="002D57EA"/>
    <w:pPr>
      <w:widowControl/>
      <w:autoSpaceDE/>
      <w:autoSpaceDN/>
      <w:adjustRightInd/>
      <w:spacing w:line="240" w:lineRule="atLeast"/>
      <w:ind w:left="5398"/>
    </w:pPr>
    <w:rPr>
      <w:rFonts w:eastAsia="Times New Roman"/>
      <w:sz w:val="16"/>
      <w:szCs w:val="16"/>
    </w:rPr>
  </w:style>
  <w:style w:type="paragraph" w:customStyle="1" w:styleId="Pro-Gramma">
    <w:name w:val="Pro-Gramma #"/>
    <w:basedOn w:val="a"/>
    <w:rsid w:val="002D57EA"/>
    <w:pPr>
      <w:widowControl/>
      <w:tabs>
        <w:tab w:val="left" w:pos="1134"/>
      </w:tabs>
      <w:autoSpaceDE/>
      <w:autoSpaceDN/>
      <w:adjustRightInd/>
      <w:spacing w:before="120" w:line="288" w:lineRule="auto"/>
      <w:ind w:left="1134" w:hanging="567"/>
      <w:jc w:val="both"/>
    </w:pPr>
    <w:rPr>
      <w:rFonts w:ascii="Georgia" w:eastAsia="Georgia" w:hAnsi="Georgia"/>
      <w:sz w:val="20"/>
    </w:rPr>
  </w:style>
  <w:style w:type="character" w:customStyle="1" w:styleId="1c">
    <w:name w:val="Основной текст Знак1"/>
    <w:basedOn w:val="a0"/>
    <w:uiPriority w:val="99"/>
    <w:rsid w:val="002D57EA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74">
    <w:name w:val="Основной текст + Полужирный7"/>
    <w:basedOn w:val="a0"/>
    <w:uiPriority w:val="99"/>
    <w:rsid w:val="002D57EA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6a">
    <w:name w:val="Основной текст + Полужирный6"/>
    <w:basedOn w:val="a0"/>
    <w:uiPriority w:val="99"/>
    <w:rsid w:val="002D57EA"/>
    <w:rPr>
      <w:rFonts w:ascii="Times New Roman" w:hAnsi="Times New Roman" w:cs="Times New Roman"/>
      <w:b/>
      <w:bCs/>
      <w:spacing w:val="0"/>
      <w:sz w:val="27"/>
      <w:szCs w:val="27"/>
    </w:rPr>
  </w:style>
  <w:style w:type="character" w:customStyle="1" w:styleId="affffa">
    <w:name w:val="Подпись к таблице_"/>
    <w:basedOn w:val="a0"/>
    <w:link w:val="affffb"/>
    <w:uiPriority w:val="99"/>
    <w:rsid w:val="002D57EA"/>
    <w:rPr>
      <w:sz w:val="19"/>
      <w:szCs w:val="19"/>
      <w:shd w:val="clear" w:color="auto" w:fill="FFFFFF"/>
    </w:rPr>
  </w:style>
  <w:style w:type="paragraph" w:customStyle="1" w:styleId="affffb">
    <w:name w:val="Подпись к таблице"/>
    <w:basedOn w:val="a"/>
    <w:link w:val="affffa"/>
    <w:uiPriority w:val="99"/>
    <w:rsid w:val="002D57EA"/>
    <w:pPr>
      <w:widowControl/>
      <w:shd w:val="clear" w:color="auto" w:fill="FFFFFF"/>
      <w:autoSpaceDE/>
      <w:autoSpaceDN/>
      <w:adjustRightInd/>
      <w:spacing w:after="60" w:line="240" w:lineRule="atLeast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2f1">
    <w:name w:val="Подпись к таблице (2)_"/>
    <w:basedOn w:val="a0"/>
    <w:link w:val="2f2"/>
    <w:rsid w:val="002D57EA"/>
    <w:rPr>
      <w:spacing w:val="-1"/>
      <w:sz w:val="18"/>
      <w:szCs w:val="18"/>
      <w:shd w:val="clear" w:color="auto" w:fill="FFFFFF"/>
    </w:rPr>
  </w:style>
  <w:style w:type="paragraph" w:customStyle="1" w:styleId="2f2">
    <w:name w:val="Подпись к таблице (2)"/>
    <w:basedOn w:val="a"/>
    <w:link w:val="2f1"/>
    <w:rsid w:val="002D57EA"/>
    <w:pPr>
      <w:shd w:val="clear" w:color="auto" w:fill="FFFFFF"/>
      <w:autoSpaceDE/>
      <w:autoSpaceDN/>
      <w:adjustRightInd/>
      <w:spacing w:line="0" w:lineRule="atLeast"/>
    </w:pPr>
    <w:rPr>
      <w:rFonts w:asciiTheme="minorHAnsi" w:eastAsiaTheme="minorHAnsi" w:hAnsiTheme="minorHAnsi" w:cstheme="minorBidi"/>
      <w:spacing w:val="-1"/>
      <w:sz w:val="18"/>
      <w:szCs w:val="18"/>
      <w:lang w:eastAsia="en-US"/>
    </w:rPr>
  </w:style>
  <w:style w:type="paragraph" w:customStyle="1" w:styleId="115">
    <w:name w:val="Основной текст11"/>
    <w:basedOn w:val="a"/>
    <w:rsid w:val="008251C1"/>
    <w:pPr>
      <w:shd w:val="clear" w:color="auto" w:fill="FFFFFF"/>
      <w:autoSpaceDE/>
      <w:autoSpaceDN/>
      <w:adjustRightInd/>
      <w:spacing w:line="240" w:lineRule="exact"/>
      <w:jc w:val="both"/>
    </w:pPr>
    <w:rPr>
      <w:rFonts w:ascii="Arial" w:eastAsia="Arial" w:hAnsi="Arial" w:cs="Arial"/>
      <w:spacing w:val="6"/>
      <w:sz w:val="15"/>
      <w:szCs w:val="15"/>
      <w:lang w:eastAsia="en-US"/>
    </w:rPr>
  </w:style>
  <w:style w:type="paragraph" w:customStyle="1" w:styleId="affffc">
    <w:basedOn w:val="a"/>
    <w:next w:val="af2"/>
    <w:qFormat/>
    <w:rsid w:val="00C80D50"/>
    <w:pPr>
      <w:widowControl/>
      <w:autoSpaceDE/>
      <w:autoSpaceDN/>
      <w:adjustRightInd/>
      <w:jc w:val="center"/>
    </w:pPr>
    <w:rPr>
      <w:rFonts w:eastAsia="Times New Roman"/>
      <w:b/>
      <w:bCs/>
    </w:rPr>
  </w:style>
  <w:style w:type="paragraph" w:customStyle="1" w:styleId="formattext">
    <w:name w:val="formattext"/>
    <w:basedOn w:val="a"/>
    <w:rsid w:val="00C80D50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sourcetag">
    <w:name w:val="source__tag"/>
    <w:basedOn w:val="a"/>
    <w:rsid w:val="00C80D50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caaieiaie1">
    <w:name w:val="caaieiaie 1"/>
    <w:basedOn w:val="a"/>
    <w:next w:val="a"/>
    <w:rsid w:val="009A0A34"/>
    <w:pPr>
      <w:keepNext/>
      <w:widowControl/>
      <w:autoSpaceDE/>
      <w:autoSpaceDN/>
      <w:adjustRightInd/>
      <w:ind w:left="567"/>
      <w:jc w:val="center"/>
    </w:pPr>
    <w:rPr>
      <w:rFonts w:ascii="Courier New" w:eastAsia="Times New Roman" w:hAnsi="Courier New" w:cs="Courier New"/>
      <w:b/>
      <w:bCs/>
      <w:sz w:val="32"/>
      <w:szCs w:val="32"/>
    </w:rPr>
  </w:style>
  <w:style w:type="character" w:customStyle="1" w:styleId="Internetlink">
    <w:name w:val="Internet link"/>
    <w:rsid w:val="009A0A34"/>
    <w:rPr>
      <w:color w:val="0000FF"/>
      <w:sz w:val="20"/>
      <w:szCs w:val="20"/>
      <w:u w:val="single"/>
    </w:rPr>
  </w:style>
  <w:style w:type="paragraph" w:customStyle="1" w:styleId="affffd">
    <w:basedOn w:val="a"/>
    <w:next w:val="a5"/>
    <w:rsid w:val="00771908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character" w:customStyle="1" w:styleId="apple-converted-space">
    <w:name w:val="apple-converted-space"/>
    <w:basedOn w:val="a0"/>
    <w:uiPriority w:val="99"/>
    <w:rsid w:val="00771908"/>
  </w:style>
  <w:style w:type="paragraph" w:customStyle="1" w:styleId="affffe">
    <w:name w:val="Текст параграфа"/>
    <w:rsid w:val="00771908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ffff">
    <w:basedOn w:val="a"/>
    <w:next w:val="a5"/>
    <w:uiPriority w:val="99"/>
    <w:rsid w:val="002D1A14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styleId="afffff0">
    <w:name w:val="Body Text First Indent"/>
    <w:basedOn w:val="a3"/>
    <w:link w:val="afffff1"/>
    <w:uiPriority w:val="99"/>
    <w:semiHidden/>
    <w:unhideWhenUsed/>
    <w:rsid w:val="002D1A14"/>
    <w:pPr>
      <w:ind w:left="0" w:firstLine="360"/>
    </w:pPr>
    <w:rPr>
      <w:sz w:val="24"/>
      <w:szCs w:val="24"/>
    </w:rPr>
  </w:style>
  <w:style w:type="character" w:customStyle="1" w:styleId="afffff1">
    <w:name w:val="Красная строка Знак"/>
    <w:basedOn w:val="a4"/>
    <w:link w:val="afffff0"/>
    <w:uiPriority w:val="99"/>
    <w:semiHidden/>
    <w:rsid w:val="002D1A14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2f3">
    <w:name w:val="List 2"/>
    <w:basedOn w:val="a"/>
    <w:rsid w:val="002D1A14"/>
    <w:pPr>
      <w:widowControl/>
      <w:autoSpaceDE/>
      <w:autoSpaceDN/>
      <w:adjustRightInd/>
      <w:ind w:left="566" w:hanging="283"/>
      <w:contextualSpacing/>
    </w:pPr>
    <w:rPr>
      <w:rFonts w:eastAsia="Times New Roman"/>
      <w:sz w:val="20"/>
      <w:szCs w:val="20"/>
    </w:rPr>
  </w:style>
  <w:style w:type="paragraph" w:customStyle="1" w:styleId="afffff2">
    <w:basedOn w:val="a"/>
    <w:next w:val="a5"/>
    <w:uiPriority w:val="99"/>
    <w:rsid w:val="00B1445E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ConsTitle">
    <w:name w:val="ConsTitle"/>
    <w:rsid w:val="00682BC8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text">
    <w:name w:val="text"/>
    <w:basedOn w:val="a"/>
    <w:rsid w:val="002229ED"/>
    <w:pPr>
      <w:widowControl/>
      <w:suppressAutoHyphens/>
      <w:autoSpaceDE/>
      <w:autoSpaceDN/>
      <w:adjustRightInd/>
      <w:spacing w:before="280" w:after="280"/>
      <w:ind w:left="3060" w:right="3060"/>
      <w:jc w:val="both"/>
    </w:pPr>
    <w:rPr>
      <w:rFonts w:ascii="Arial Unicode MS" w:eastAsia="Arial Unicode MS" w:hAnsi="Arial Unicode MS" w:cs="Arial Unicode MS"/>
      <w:lang w:eastAsia="ar-SA"/>
    </w:rPr>
  </w:style>
  <w:style w:type="character" w:customStyle="1" w:styleId="Absatz-Standardschriftart">
    <w:name w:val="Absatz-Standardschriftart"/>
    <w:rsid w:val="002229ED"/>
  </w:style>
  <w:style w:type="character" w:customStyle="1" w:styleId="WW-Absatz-Standardschriftart">
    <w:name w:val="WW-Absatz-Standardschriftart"/>
    <w:rsid w:val="002229ED"/>
  </w:style>
  <w:style w:type="character" w:customStyle="1" w:styleId="WW-Absatz-Standardschriftart1">
    <w:name w:val="WW-Absatz-Standardschriftart1"/>
    <w:rsid w:val="002229ED"/>
  </w:style>
  <w:style w:type="character" w:customStyle="1" w:styleId="1d">
    <w:name w:val="Основной шрифт абзаца1"/>
    <w:rsid w:val="002229ED"/>
  </w:style>
  <w:style w:type="character" w:customStyle="1" w:styleId="afffff3">
    <w:name w:val="Маркеры списка"/>
    <w:rsid w:val="002229ED"/>
    <w:rPr>
      <w:rFonts w:ascii="StarSymbol" w:eastAsia="StarSymbol" w:hAnsi="StarSymbol" w:cs="StarSymbol"/>
      <w:sz w:val="18"/>
      <w:szCs w:val="18"/>
    </w:rPr>
  </w:style>
  <w:style w:type="paragraph" w:customStyle="1" w:styleId="1e">
    <w:name w:val="Заголовок1"/>
    <w:basedOn w:val="a"/>
    <w:next w:val="a3"/>
    <w:rsid w:val="002229ED"/>
    <w:pPr>
      <w:keepNext/>
      <w:widowControl/>
      <w:suppressAutoHyphens/>
      <w:autoSpaceDE/>
      <w:autoSpaceDN/>
      <w:adjustRightInd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fff4">
    <w:name w:val="List"/>
    <w:basedOn w:val="a3"/>
    <w:semiHidden/>
    <w:rsid w:val="002229ED"/>
    <w:pPr>
      <w:widowControl/>
      <w:suppressAutoHyphens/>
      <w:autoSpaceDE/>
      <w:autoSpaceDN/>
      <w:adjustRightInd/>
      <w:ind w:left="0"/>
      <w:jc w:val="both"/>
    </w:pPr>
    <w:rPr>
      <w:rFonts w:ascii="Arial" w:eastAsia="Times New Roman" w:hAnsi="Arial" w:cs="Tahoma"/>
      <w:sz w:val="24"/>
      <w:szCs w:val="24"/>
      <w:lang w:eastAsia="ar-SA"/>
    </w:rPr>
  </w:style>
  <w:style w:type="paragraph" w:customStyle="1" w:styleId="1f">
    <w:name w:val="Название1"/>
    <w:basedOn w:val="a"/>
    <w:rsid w:val="002229ED"/>
    <w:pPr>
      <w:widowControl/>
      <w:suppressLineNumbers/>
      <w:suppressAutoHyphens/>
      <w:autoSpaceDE/>
      <w:autoSpaceDN/>
      <w:adjustRightInd/>
      <w:spacing w:before="120" w:after="120"/>
    </w:pPr>
    <w:rPr>
      <w:rFonts w:ascii="Arial" w:eastAsia="Times New Roman" w:hAnsi="Arial" w:cs="Tahoma"/>
      <w:i/>
      <w:iCs/>
      <w:sz w:val="20"/>
      <w:lang w:eastAsia="ar-SA"/>
    </w:rPr>
  </w:style>
  <w:style w:type="paragraph" w:customStyle="1" w:styleId="1f0">
    <w:name w:val="Указатель1"/>
    <w:basedOn w:val="a"/>
    <w:rsid w:val="002229ED"/>
    <w:pPr>
      <w:widowControl/>
      <w:suppressLineNumbers/>
      <w:suppressAutoHyphens/>
      <w:autoSpaceDE/>
      <w:autoSpaceDN/>
      <w:adjustRightInd/>
    </w:pPr>
    <w:rPr>
      <w:rFonts w:ascii="Arial" w:eastAsia="Times New Roman" w:hAnsi="Arial" w:cs="Tahoma"/>
      <w:lang w:eastAsia="ar-SA"/>
    </w:rPr>
  </w:style>
  <w:style w:type="paragraph" w:customStyle="1" w:styleId="shapka">
    <w:name w:val="shapka"/>
    <w:basedOn w:val="a"/>
    <w:rsid w:val="002229ED"/>
    <w:pPr>
      <w:widowControl/>
      <w:suppressAutoHyphens/>
      <w:autoSpaceDE/>
      <w:autoSpaceDN/>
      <w:adjustRightInd/>
      <w:spacing w:before="280" w:after="280"/>
      <w:jc w:val="center"/>
    </w:pPr>
    <w:rPr>
      <w:rFonts w:ascii="Arial Unicode MS" w:eastAsia="Arial Unicode MS" w:hAnsi="Arial Unicode MS" w:cs="Arial Unicode MS"/>
      <w:b/>
      <w:bCs/>
      <w:lang w:eastAsia="ar-SA"/>
    </w:rPr>
  </w:style>
  <w:style w:type="paragraph" w:customStyle="1" w:styleId="xl63">
    <w:name w:val="xl63"/>
    <w:basedOn w:val="a"/>
    <w:rsid w:val="002229ED"/>
    <w:pPr>
      <w:widowControl/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2D2D2D"/>
    </w:rPr>
  </w:style>
  <w:style w:type="paragraph" w:customStyle="1" w:styleId="xl64">
    <w:name w:val="xl64"/>
    <w:basedOn w:val="a"/>
    <w:rsid w:val="002229ED"/>
    <w:pPr>
      <w:widowControl/>
      <w:pBdr>
        <w:left w:val="single" w:sz="8" w:space="0" w:color="000000"/>
      </w:pBdr>
      <w:autoSpaceDE/>
      <w:autoSpaceDN/>
      <w:adjustRightInd/>
      <w:spacing w:before="100" w:beforeAutospacing="1" w:after="100" w:afterAutospacing="1"/>
      <w:textAlignment w:val="center"/>
    </w:pPr>
    <w:rPr>
      <w:rFonts w:ascii="Arial" w:eastAsia="Times New Roman" w:hAnsi="Arial" w:cs="Arial"/>
      <w:color w:val="2D2D2D"/>
    </w:rPr>
  </w:style>
  <w:style w:type="paragraph" w:styleId="afffff5">
    <w:name w:val="endnote text"/>
    <w:basedOn w:val="a"/>
    <w:link w:val="afffff6"/>
    <w:uiPriority w:val="99"/>
    <w:semiHidden/>
    <w:unhideWhenUsed/>
    <w:rsid w:val="002229ED"/>
    <w:pPr>
      <w:widowControl/>
      <w:suppressAutoHyphens/>
      <w:autoSpaceDE/>
      <w:autoSpaceDN/>
      <w:adjustRightInd/>
    </w:pPr>
    <w:rPr>
      <w:rFonts w:eastAsia="Times New Roman"/>
      <w:sz w:val="20"/>
      <w:szCs w:val="20"/>
      <w:lang w:eastAsia="ar-SA"/>
    </w:rPr>
  </w:style>
  <w:style w:type="character" w:customStyle="1" w:styleId="afffff6">
    <w:name w:val="Текст концевой сноски Знак"/>
    <w:basedOn w:val="a0"/>
    <w:link w:val="afffff5"/>
    <w:uiPriority w:val="99"/>
    <w:semiHidden/>
    <w:rsid w:val="002229ED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ffff7">
    <w:name w:val="endnote reference"/>
    <w:basedOn w:val="a0"/>
    <w:uiPriority w:val="99"/>
    <w:semiHidden/>
    <w:unhideWhenUsed/>
    <w:rsid w:val="002229ED"/>
    <w:rPr>
      <w:vertAlign w:val="superscript"/>
    </w:rPr>
  </w:style>
  <w:style w:type="paragraph" w:customStyle="1" w:styleId="font5">
    <w:name w:val="font5"/>
    <w:basedOn w:val="a"/>
    <w:rsid w:val="002229ED"/>
    <w:pPr>
      <w:widowControl/>
      <w:autoSpaceDE/>
      <w:autoSpaceDN/>
      <w:adjustRightInd/>
      <w:spacing w:before="100" w:beforeAutospacing="1" w:after="100" w:afterAutospacing="1"/>
    </w:pPr>
    <w:rPr>
      <w:rFonts w:ascii="Calibri" w:eastAsia="Times New Roman" w:hAnsi="Calibri" w:cs="Calibri"/>
      <w:b/>
      <w:bCs/>
      <w:color w:val="000000"/>
      <w:sz w:val="22"/>
      <w:szCs w:val="22"/>
    </w:rPr>
  </w:style>
  <w:style w:type="paragraph" w:customStyle="1" w:styleId="font6">
    <w:name w:val="font6"/>
    <w:basedOn w:val="a"/>
    <w:rsid w:val="002229ED"/>
    <w:pPr>
      <w:widowControl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color w:val="2D2D2D"/>
      <w:sz w:val="22"/>
      <w:szCs w:val="22"/>
    </w:rPr>
  </w:style>
  <w:style w:type="paragraph" w:customStyle="1" w:styleId="font7">
    <w:name w:val="font7"/>
    <w:basedOn w:val="a"/>
    <w:rsid w:val="002229ED"/>
    <w:pPr>
      <w:widowControl/>
      <w:autoSpaceDE/>
      <w:autoSpaceDN/>
      <w:adjustRightInd/>
      <w:spacing w:before="100" w:beforeAutospacing="1" w:after="100" w:afterAutospacing="1"/>
    </w:pPr>
    <w:rPr>
      <w:rFonts w:ascii="Arial" w:eastAsia="Times New Roman" w:hAnsi="Arial" w:cs="Arial"/>
      <w:b/>
      <w:bCs/>
      <w:color w:val="2D2D2D"/>
      <w:sz w:val="22"/>
      <w:szCs w:val="22"/>
    </w:rPr>
  </w:style>
  <w:style w:type="paragraph" w:customStyle="1" w:styleId="Style4">
    <w:name w:val="Style4"/>
    <w:basedOn w:val="a"/>
    <w:rsid w:val="002229ED"/>
    <w:pPr>
      <w:spacing w:line="243" w:lineRule="exact"/>
      <w:ind w:firstLine="494"/>
      <w:jc w:val="both"/>
    </w:pPr>
    <w:rPr>
      <w:rFonts w:eastAsia="Times New Roman"/>
    </w:rPr>
  </w:style>
  <w:style w:type="paragraph" w:customStyle="1" w:styleId="afffff8">
    <w:name w:val="Документ в списке"/>
    <w:basedOn w:val="a"/>
    <w:next w:val="a"/>
    <w:uiPriority w:val="99"/>
    <w:rsid w:val="002229ED"/>
    <w:pPr>
      <w:widowControl/>
      <w:spacing w:before="120"/>
      <w:ind w:right="300"/>
      <w:jc w:val="both"/>
    </w:pPr>
    <w:rPr>
      <w:rFonts w:ascii="Arial" w:eastAsia="Times New Roman" w:hAnsi="Arial" w:cs="Arial"/>
      <w:color w:val="000000"/>
    </w:rPr>
  </w:style>
  <w:style w:type="paragraph" w:customStyle="1" w:styleId="410">
    <w:name w:val="Основной текст (4)1"/>
    <w:basedOn w:val="a"/>
    <w:link w:val="45"/>
    <w:uiPriority w:val="99"/>
    <w:rsid w:val="002229ED"/>
    <w:pPr>
      <w:shd w:val="clear" w:color="auto" w:fill="FFFFFF"/>
      <w:autoSpaceDE/>
      <w:autoSpaceDN/>
      <w:adjustRightInd/>
      <w:spacing w:before="240" w:after="240" w:line="240" w:lineRule="atLeast"/>
      <w:jc w:val="center"/>
    </w:pPr>
    <w:rPr>
      <w:rFonts w:eastAsia="Times New Roman"/>
      <w:sz w:val="23"/>
      <w:szCs w:val="23"/>
      <w:lang w:eastAsia="en-US"/>
    </w:rPr>
  </w:style>
  <w:style w:type="paragraph" w:customStyle="1" w:styleId="afffff9">
    <w:basedOn w:val="a"/>
    <w:next w:val="a5"/>
    <w:rsid w:val="00FC4A39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</w:rPr>
  </w:style>
  <w:style w:type="paragraph" w:customStyle="1" w:styleId="afffffa">
    <w:name w:val="Знак"/>
    <w:basedOn w:val="a"/>
    <w:rsid w:val="00331998"/>
    <w:pPr>
      <w:widowControl/>
      <w:autoSpaceDE/>
      <w:autoSpaceDN/>
      <w:adjustRightInd/>
    </w:pPr>
    <w:rPr>
      <w:rFonts w:eastAsia="Times New Roman"/>
    </w:rPr>
  </w:style>
  <w:style w:type="character" w:customStyle="1" w:styleId="FontStyle16">
    <w:name w:val="Font Style16"/>
    <w:uiPriority w:val="99"/>
    <w:rsid w:val="00331998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uiPriority w:val="99"/>
    <w:rsid w:val="00331998"/>
    <w:pPr>
      <w:spacing w:line="322" w:lineRule="exact"/>
      <w:jc w:val="both"/>
    </w:pPr>
    <w:rPr>
      <w:rFonts w:eastAsia="Times New Roman"/>
    </w:rPr>
  </w:style>
  <w:style w:type="character" w:customStyle="1" w:styleId="FontStyle13">
    <w:name w:val="Font Style13"/>
    <w:uiPriority w:val="99"/>
    <w:rsid w:val="00331998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uiPriority w:val="99"/>
    <w:rsid w:val="0033199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3">
    <w:name w:val="Font Style53"/>
    <w:uiPriority w:val="99"/>
    <w:rsid w:val="00331998"/>
    <w:rPr>
      <w:rFonts w:ascii="Times New Roman" w:hAnsi="Times New Roman" w:cs="Times New Roman" w:hint="default"/>
      <w:i/>
      <w:iCs/>
      <w:sz w:val="24"/>
      <w:szCs w:val="24"/>
    </w:rPr>
  </w:style>
  <w:style w:type="paragraph" w:customStyle="1" w:styleId="xl153">
    <w:name w:val="xl153"/>
    <w:basedOn w:val="a"/>
    <w:rsid w:val="003319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rFonts w:eastAsia="Times New Roman"/>
      <w:i/>
      <w:iCs/>
      <w:color w:val="000000"/>
      <w:sz w:val="20"/>
      <w:szCs w:val="20"/>
    </w:rPr>
  </w:style>
  <w:style w:type="paragraph" w:customStyle="1" w:styleId="xl154">
    <w:name w:val="xl154"/>
    <w:basedOn w:val="a"/>
    <w:rsid w:val="00331998"/>
    <w:pPr>
      <w:widowControl/>
      <w:pBdr>
        <w:left w:val="single" w:sz="4" w:space="0" w:color="000000"/>
        <w:bottom w:val="single" w:sz="4" w:space="0" w:color="000000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rFonts w:eastAsia="Times New Roman"/>
      <w:color w:val="000000"/>
      <w:sz w:val="20"/>
      <w:szCs w:val="20"/>
    </w:rPr>
  </w:style>
  <w:style w:type="paragraph" w:customStyle="1" w:styleId="xl155">
    <w:name w:val="xl155"/>
    <w:basedOn w:val="a"/>
    <w:rsid w:val="0033199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right"/>
      <w:textAlignment w:val="top"/>
    </w:pPr>
    <w:rPr>
      <w:rFonts w:eastAsia="Times New Roman"/>
      <w:color w:val="000000"/>
      <w:sz w:val="20"/>
      <w:szCs w:val="20"/>
    </w:rPr>
  </w:style>
  <w:style w:type="paragraph" w:customStyle="1" w:styleId="xl156">
    <w:name w:val="xl156"/>
    <w:basedOn w:val="a"/>
    <w:rsid w:val="00331998"/>
    <w:pPr>
      <w:widowControl/>
      <w:pBdr>
        <w:left w:val="single" w:sz="4" w:space="0" w:color="000000"/>
        <w:bottom w:val="single" w:sz="4" w:space="0" w:color="000000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rFonts w:eastAsia="Times New Roman"/>
      <w:i/>
      <w:iCs/>
      <w:color w:val="000000"/>
      <w:sz w:val="20"/>
      <w:szCs w:val="20"/>
    </w:rPr>
  </w:style>
  <w:style w:type="paragraph" w:customStyle="1" w:styleId="xl157">
    <w:name w:val="xl157"/>
    <w:basedOn w:val="a"/>
    <w:rsid w:val="0033199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right"/>
      <w:textAlignment w:val="top"/>
    </w:pPr>
    <w:rPr>
      <w:rFonts w:eastAsia="Times New Roman"/>
      <w:i/>
      <w:iCs/>
      <w:color w:val="000000"/>
      <w:sz w:val="20"/>
      <w:szCs w:val="20"/>
    </w:rPr>
  </w:style>
  <w:style w:type="paragraph" w:customStyle="1" w:styleId="xl158">
    <w:name w:val="xl158"/>
    <w:basedOn w:val="a"/>
    <w:rsid w:val="00331998"/>
    <w:pPr>
      <w:widowControl/>
      <w:pBdr>
        <w:left w:val="single" w:sz="4" w:space="0" w:color="000000"/>
        <w:bottom w:val="single" w:sz="4" w:space="0" w:color="000000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rFonts w:eastAsia="Times New Roman"/>
      <w:b/>
      <w:bCs/>
      <w:i/>
      <w:iCs/>
      <w:color w:val="000000"/>
      <w:sz w:val="20"/>
      <w:szCs w:val="20"/>
    </w:rPr>
  </w:style>
  <w:style w:type="paragraph" w:customStyle="1" w:styleId="xl159">
    <w:name w:val="xl159"/>
    <w:basedOn w:val="a"/>
    <w:rsid w:val="0033199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right"/>
      <w:textAlignment w:val="top"/>
    </w:pPr>
    <w:rPr>
      <w:rFonts w:eastAsia="Times New Roman"/>
      <w:b/>
      <w:bCs/>
      <w:i/>
      <w:iCs/>
      <w:color w:val="000000"/>
      <w:sz w:val="20"/>
      <w:szCs w:val="20"/>
    </w:rPr>
  </w:style>
  <w:style w:type="paragraph" w:customStyle="1" w:styleId="xl160">
    <w:name w:val="xl160"/>
    <w:basedOn w:val="a"/>
    <w:rsid w:val="0033199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right"/>
      <w:textAlignment w:val="top"/>
    </w:pPr>
    <w:rPr>
      <w:rFonts w:eastAsia="Times New Roman"/>
      <w:b/>
      <w:bCs/>
      <w:color w:val="000000"/>
      <w:sz w:val="20"/>
      <w:szCs w:val="20"/>
    </w:rPr>
  </w:style>
  <w:style w:type="paragraph" w:customStyle="1" w:styleId="xl161">
    <w:name w:val="xl161"/>
    <w:basedOn w:val="a"/>
    <w:rsid w:val="003319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b/>
      <w:bCs/>
      <w:sz w:val="20"/>
      <w:szCs w:val="20"/>
    </w:rPr>
  </w:style>
  <w:style w:type="paragraph" w:customStyle="1" w:styleId="xl162">
    <w:name w:val="xl162"/>
    <w:basedOn w:val="a"/>
    <w:rsid w:val="003319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</w:pPr>
    <w:rPr>
      <w:rFonts w:eastAsia="Times New Roman"/>
      <w:b/>
      <w:bCs/>
      <w:sz w:val="20"/>
      <w:szCs w:val="20"/>
    </w:rPr>
  </w:style>
  <w:style w:type="paragraph" w:customStyle="1" w:styleId="xl163">
    <w:name w:val="xl163"/>
    <w:basedOn w:val="a"/>
    <w:rsid w:val="003319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b/>
      <w:bCs/>
      <w:i/>
      <w:iCs/>
      <w:color w:val="000000"/>
      <w:sz w:val="20"/>
      <w:szCs w:val="20"/>
    </w:rPr>
  </w:style>
  <w:style w:type="paragraph" w:customStyle="1" w:styleId="xl164">
    <w:name w:val="xl164"/>
    <w:basedOn w:val="a"/>
    <w:rsid w:val="00331998"/>
    <w:pPr>
      <w:widowControl/>
      <w:autoSpaceDE/>
      <w:autoSpaceDN/>
      <w:adjustRightInd/>
      <w:spacing w:before="100" w:beforeAutospacing="1" w:after="100" w:afterAutospacing="1"/>
      <w:textAlignment w:val="top"/>
    </w:pPr>
    <w:rPr>
      <w:rFonts w:ascii="Calibri" w:eastAsia="Times New Roman" w:hAnsi="Calibri" w:cs="Calibri"/>
      <w:b/>
      <w:bCs/>
      <w:i/>
      <w:iCs/>
    </w:rPr>
  </w:style>
  <w:style w:type="paragraph" w:customStyle="1" w:styleId="xl165">
    <w:name w:val="xl165"/>
    <w:basedOn w:val="a"/>
    <w:rsid w:val="00331998"/>
    <w:pPr>
      <w:widowControl/>
      <w:autoSpaceDE/>
      <w:autoSpaceDN/>
      <w:adjustRightInd/>
      <w:spacing w:before="100" w:beforeAutospacing="1" w:after="100" w:afterAutospacing="1"/>
      <w:textAlignment w:val="top"/>
    </w:pPr>
    <w:rPr>
      <w:rFonts w:eastAsia="Times New Roman"/>
      <w:i/>
      <w:iCs/>
    </w:rPr>
  </w:style>
  <w:style w:type="paragraph" w:customStyle="1" w:styleId="xl166">
    <w:name w:val="xl166"/>
    <w:basedOn w:val="a"/>
    <w:rsid w:val="003319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autoSpaceDN/>
      <w:adjustRightInd/>
      <w:spacing w:before="100" w:beforeAutospacing="1" w:after="100" w:afterAutospacing="1"/>
      <w:textAlignment w:val="top"/>
    </w:pPr>
    <w:rPr>
      <w:rFonts w:eastAsia="Times New Roman"/>
      <w:i/>
      <w:iCs/>
      <w:color w:val="000000"/>
      <w:sz w:val="20"/>
      <w:szCs w:val="20"/>
    </w:rPr>
  </w:style>
  <w:style w:type="paragraph" w:customStyle="1" w:styleId="xl167">
    <w:name w:val="xl167"/>
    <w:basedOn w:val="a"/>
    <w:rsid w:val="003319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autoSpaceDN/>
      <w:adjustRightInd/>
      <w:spacing w:before="100" w:beforeAutospacing="1" w:after="100" w:afterAutospacing="1"/>
      <w:textAlignment w:val="top"/>
    </w:pPr>
    <w:rPr>
      <w:rFonts w:eastAsia="Times New Roman"/>
      <w:color w:val="000000"/>
      <w:sz w:val="20"/>
      <w:szCs w:val="20"/>
    </w:rPr>
  </w:style>
  <w:style w:type="paragraph" w:customStyle="1" w:styleId="xl168">
    <w:name w:val="xl168"/>
    <w:basedOn w:val="a"/>
    <w:rsid w:val="003319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i/>
      <w:iCs/>
      <w:sz w:val="20"/>
      <w:szCs w:val="20"/>
    </w:rPr>
  </w:style>
  <w:style w:type="paragraph" w:customStyle="1" w:styleId="xl169">
    <w:name w:val="xl169"/>
    <w:basedOn w:val="a"/>
    <w:rsid w:val="00331998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autoSpaceDE/>
      <w:autoSpaceDN/>
      <w:adjustRightInd/>
      <w:spacing w:before="100" w:beforeAutospacing="1" w:after="100" w:afterAutospacing="1"/>
      <w:textAlignment w:val="top"/>
    </w:pPr>
    <w:rPr>
      <w:rFonts w:eastAsia="Times New Roman"/>
      <w:b/>
      <w:bCs/>
      <w:i/>
      <w:iCs/>
      <w:sz w:val="20"/>
      <w:szCs w:val="20"/>
    </w:rPr>
  </w:style>
  <w:style w:type="paragraph" w:customStyle="1" w:styleId="xl170">
    <w:name w:val="xl170"/>
    <w:basedOn w:val="a"/>
    <w:rsid w:val="003319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autoSpaceDE/>
      <w:autoSpaceDN/>
      <w:adjustRightInd/>
      <w:spacing w:before="100" w:beforeAutospacing="1" w:after="100" w:afterAutospacing="1"/>
      <w:textAlignment w:val="top"/>
    </w:pPr>
    <w:rPr>
      <w:rFonts w:eastAsia="Times New Roman"/>
      <w:b/>
      <w:bCs/>
      <w:i/>
      <w:iCs/>
      <w:color w:val="000000"/>
      <w:sz w:val="20"/>
      <w:szCs w:val="20"/>
    </w:rPr>
  </w:style>
  <w:style w:type="paragraph" w:customStyle="1" w:styleId="xl171">
    <w:name w:val="xl171"/>
    <w:basedOn w:val="a"/>
    <w:rsid w:val="003319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autoSpaceDE/>
      <w:autoSpaceDN/>
      <w:adjustRightInd/>
      <w:spacing w:before="100" w:beforeAutospacing="1" w:after="100" w:afterAutospacing="1"/>
      <w:textAlignment w:val="top"/>
    </w:pPr>
    <w:rPr>
      <w:rFonts w:eastAsia="Times New Roman"/>
      <w:color w:val="000000"/>
      <w:sz w:val="20"/>
      <w:szCs w:val="20"/>
    </w:rPr>
  </w:style>
  <w:style w:type="paragraph" w:customStyle="1" w:styleId="xl172">
    <w:name w:val="xl172"/>
    <w:basedOn w:val="a"/>
    <w:rsid w:val="00331998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rFonts w:eastAsia="Times New Roman"/>
      <w:b/>
      <w:bCs/>
      <w:i/>
      <w:iCs/>
      <w:color w:val="000000"/>
      <w:sz w:val="20"/>
      <w:szCs w:val="20"/>
    </w:rPr>
  </w:style>
  <w:style w:type="paragraph" w:customStyle="1" w:styleId="xl173">
    <w:name w:val="xl173"/>
    <w:basedOn w:val="a"/>
    <w:rsid w:val="003319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autoSpaceDE/>
      <w:autoSpaceDN/>
      <w:adjustRightInd/>
      <w:spacing w:before="100" w:beforeAutospacing="1" w:after="100" w:afterAutospacing="1"/>
      <w:textAlignment w:val="top"/>
    </w:pPr>
    <w:rPr>
      <w:rFonts w:eastAsia="Times New Roman"/>
      <w:b/>
      <w:bCs/>
      <w:color w:val="000000"/>
      <w:sz w:val="20"/>
      <w:szCs w:val="20"/>
    </w:rPr>
  </w:style>
  <w:style w:type="paragraph" w:customStyle="1" w:styleId="xl174">
    <w:name w:val="xl174"/>
    <w:basedOn w:val="a"/>
    <w:rsid w:val="003319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autoSpaceDE/>
      <w:autoSpaceDN/>
      <w:adjustRightInd/>
      <w:spacing w:before="100" w:beforeAutospacing="1" w:after="100" w:afterAutospacing="1"/>
      <w:textAlignment w:val="top"/>
    </w:pPr>
    <w:rPr>
      <w:rFonts w:eastAsia="Times New Roman"/>
      <w:b/>
      <w:bCs/>
      <w:color w:val="000000"/>
      <w:sz w:val="20"/>
      <w:szCs w:val="20"/>
    </w:rPr>
  </w:style>
  <w:style w:type="paragraph" w:customStyle="1" w:styleId="xl175">
    <w:name w:val="xl175"/>
    <w:basedOn w:val="a"/>
    <w:rsid w:val="003319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000000"/>
      <w:sz w:val="20"/>
      <w:szCs w:val="20"/>
    </w:rPr>
  </w:style>
  <w:style w:type="paragraph" w:customStyle="1" w:styleId="xl176">
    <w:name w:val="xl176"/>
    <w:basedOn w:val="a"/>
    <w:rsid w:val="00331998"/>
    <w:pPr>
      <w:widowControl/>
      <w:pBdr>
        <w:top w:val="single" w:sz="4" w:space="0" w:color="000000"/>
        <w:left w:val="single" w:sz="4" w:space="0" w:color="000000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000000"/>
      <w:sz w:val="20"/>
      <w:szCs w:val="20"/>
    </w:rPr>
  </w:style>
  <w:style w:type="paragraph" w:customStyle="1" w:styleId="xl177">
    <w:name w:val="xl177"/>
    <w:basedOn w:val="a"/>
    <w:rsid w:val="0033199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right"/>
      <w:textAlignment w:val="top"/>
    </w:pPr>
    <w:rPr>
      <w:rFonts w:eastAsia="Times New Roman"/>
      <w:b/>
      <w:bCs/>
      <w:color w:val="000000"/>
      <w:sz w:val="20"/>
      <w:szCs w:val="20"/>
    </w:rPr>
  </w:style>
  <w:style w:type="paragraph" w:customStyle="1" w:styleId="xl178">
    <w:name w:val="xl178"/>
    <w:basedOn w:val="a"/>
    <w:rsid w:val="0033199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rFonts w:eastAsia="Times New Roman"/>
      <w:sz w:val="20"/>
      <w:szCs w:val="20"/>
    </w:rPr>
  </w:style>
  <w:style w:type="paragraph" w:customStyle="1" w:styleId="xl179">
    <w:name w:val="xl179"/>
    <w:basedOn w:val="a"/>
    <w:rsid w:val="0033199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0"/>
      <w:szCs w:val="20"/>
    </w:rPr>
  </w:style>
  <w:style w:type="paragraph" w:customStyle="1" w:styleId="xl180">
    <w:name w:val="xl180"/>
    <w:basedOn w:val="a"/>
    <w:rsid w:val="003319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rFonts w:eastAsia="Times New Roman"/>
      <w:i/>
      <w:iCs/>
      <w:color w:val="000000"/>
      <w:sz w:val="20"/>
      <w:szCs w:val="20"/>
    </w:rPr>
  </w:style>
  <w:style w:type="paragraph" w:customStyle="1" w:styleId="xl181">
    <w:name w:val="xl181"/>
    <w:basedOn w:val="a"/>
    <w:rsid w:val="00331998"/>
    <w:pPr>
      <w:widowControl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Calibri" w:eastAsia="Times New Roman" w:hAnsi="Calibri" w:cs="Calibri"/>
      <w:b/>
      <w:bCs/>
    </w:rPr>
  </w:style>
  <w:style w:type="paragraph" w:customStyle="1" w:styleId="xl182">
    <w:name w:val="xl182"/>
    <w:basedOn w:val="a"/>
    <w:rsid w:val="00331998"/>
    <w:pPr>
      <w:widowControl/>
      <w:autoSpaceDE/>
      <w:autoSpaceDN/>
      <w:adjustRightInd/>
      <w:spacing w:before="100" w:beforeAutospacing="1" w:after="100" w:afterAutospacing="1"/>
      <w:jc w:val="center"/>
      <w:textAlignment w:val="top"/>
    </w:pPr>
    <w:rPr>
      <w:rFonts w:eastAsia="Times New Roman"/>
    </w:rPr>
  </w:style>
  <w:style w:type="paragraph" w:customStyle="1" w:styleId="xl183">
    <w:name w:val="xl183"/>
    <w:basedOn w:val="a"/>
    <w:rsid w:val="00331998"/>
    <w:pPr>
      <w:widowControl/>
      <w:autoSpaceDE/>
      <w:autoSpaceDN/>
      <w:adjustRightInd/>
      <w:spacing w:before="100" w:beforeAutospacing="1" w:after="100" w:afterAutospacing="1"/>
      <w:jc w:val="right"/>
      <w:textAlignment w:val="top"/>
    </w:pPr>
    <w:rPr>
      <w:rFonts w:eastAsia="Times New Roman"/>
      <w:sz w:val="20"/>
      <w:szCs w:val="20"/>
    </w:rPr>
  </w:style>
  <w:style w:type="paragraph" w:customStyle="1" w:styleId="xl184">
    <w:name w:val="xl184"/>
    <w:basedOn w:val="a"/>
    <w:rsid w:val="00331998"/>
    <w:pPr>
      <w:widowControl/>
      <w:autoSpaceDE/>
      <w:autoSpaceDN/>
      <w:adjustRightInd/>
      <w:spacing w:before="100" w:beforeAutospacing="1" w:after="100" w:afterAutospacing="1"/>
      <w:jc w:val="center"/>
      <w:textAlignment w:val="top"/>
    </w:pPr>
    <w:rPr>
      <w:rFonts w:eastAsia="Times New Roman"/>
      <w:sz w:val="20"/>
      <w:szCs w:val="20"/>
    </w:rPr>
  </w:style>
  <w:style w:type="paragraph" w:customStyle="1" w:styleId="xl185">
    <w:name w:val="xl185"/>
    <w:basedOn w:val="a"/>
    <w:rsid w:val="00331998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xl186">
    <w:name w:val="xl186"/>
    <w:basedOn w:val="a"/>
    <w:rsid w:val="003319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b/>
      <w:bCs/>
      <w:color w:val="000000"/>
      <w:sz w:val="20"/>
      <w:szCs w:val="20"/>
    </w:rPr>
  </w:style>
  <w:style w:type="paragraph" w:customStyle="1" w:styleId="xl187">
    <w:name w:val="xl187"/>
    <w:basedOn w:val="a"/>
    <w:rsid w:val="003319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autoSpaceDN/>
      <w:adjustRightInd/>
      <w:spacing w:before="100" w:beforeAutospacing="1" w:after="100" w:afterAutospacing="1"/>
      <w:textAlignment w:val="top"/>
    </w:pPr>
    <w:rPr>
      <w:rFonts w:eastAsia="Times New Roman"/>
      <w:sz w:val="18"/>
      <w:szCs w:val="18"/>
    </w:rPr>
  </w:style>
  <w:style w:type="paragraph" w:customStyle="1" w:styleId="xl188">
    <w:name w:val="xl188"/>
    <w:basedOn w:val="a"/>
    <w:rsid w:val="003319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right"/>
      <w:textAlignment w:val="top"/>
    </w:pPr>
    <w:rPr>
      <w:rFonts w:eastAsia="Times New Roman"/>
      <w:sz w:val="18"/>
      <w:szCs w:val="18"/>
    </w:rPr>
  </w:style>
  <w:style w:type="paragraph" w:customStyle="1" w:styleId="xl189">
    <w:name w:val="xl189"/>
    <w:basedOn w:val="a"/>
    <w:rsid w:val="00331998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autoSpaceDE/>
      <w:autoSpaceDN/>
      <w:adjustRightInd/>
      <w:spacing w:before="100" w:beforeAutospacing="1" w:after="100" w:afterAutospacing="1"/>
      <w:textAlignment w:val="top"/>
    </w:pPr>
    <w:rPr>
      <w:rFonts w:eastAsia="Times New Roman"/>
      <w:b/>
      <w:bCs/>
      <w:sz w:val="20"/>
      <w:szCs w:val="20"/>
    </w:rPr>
  </w:style>
  <w:style w:type="paragraph" w:customStyle="1" w:styleId="xl190">
    <w:name w:val="xl190"/>
    <w:basedOn w:val="a"/>
    <w:rsid w:val="0033199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191">
    <w:name w:val="xl191"/>
    <w:basedOn w:val="a"/>
    <w:rsid w:val="003319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autoSpaceDN/>
      <w:adjustRightInd/>
      <w:spacing w:before="100" w:beforeAutospacing="1" w:after="100" w:afterAutospacing="1"/>
      <w:textAlignment w:val="top"/>
    </w:pPr>
    <w:rPr>
      <w:rFonts w:eastAsia="Times New Roman"/>
      <w:i/>
      <w:iCs/>
      <w:color w:val="FF0000"/>
      <w:sz w:val="20"/>
      <w:szCs w:val="20"/>
    </w:rPr>
  </w:style>
  <w:style w:type="paragraph" w:customStyle="1" w:styleId="xl192">
    <w:name w:val="xl192"/>
    <w:basedOn w:val="a"/>
    <w:rsid w:val="0033199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right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xl193">
    <w:name w:val="xl193"/>
    <w:basedOn w:val="a"/>
    <w:rsid w:val="0033199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right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xl194">
    <w:name w:val="xl194"/>
    <w:basedOn w:val="a"/>
    <w:rsid w:val="0033199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right"/>
      <w:textAlignment w:val="center"/>
    </w:pPr>
    <w:rPr>
      <w:rFonts w:eastAsia="Times New Roman"/>
      <w:b/>
      <w:bCs/>
      <w:color w:val="000000"/>
      <w:sz w:val="20"/>
      <w:szCs w:val="20"/>
    </w:rPr>
  </w:style>
  <w:style w:type="paragraph" w:customStyle="1" w:styleId="xl195">
    <w:name w:val="xl195"/>
    <w:basedOn w:val="a"/>
    <w:rsid w:val="0033199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right"/>
      <w:textAlignment w:val="center"/>
    </w:pPr>
    <w:rPr>
      <w:rFonts w:eastAsia="Times New Roman"/>
      <w:b/>
      <w:bCs/>
      <w:i/>
      <w:iCs/>
      <w:color w:val="000000"/>
      <w:sz w:val="20"/>
      <w:szCs w:val="20"/>
    </w:rPr>
  </w:style>
  <w:style w:type="paragraph" w:customStyle="1" w:styleId="xl196">
    <w:name w:val="xl196"/>
    <w:basedOn w:val="a"/>
    <w:rsid w:val="00331998"/>
    <w:pPr>
      <w:widowControl/>
      <w:autoSpaceDE/>
      <w:autoSpaceDN/>
      <w:adjustRightInd/>
      <w:spacing w:before="100" w:beforeAutospacing="1" w:after="100" w:afterAutospacing="1"/>
      <w:textAlignment w:val="top"/>
    </w:pPr>
    <w:rPr>
      <w:rFonts w:ascii="Calibri" w:eastAsia="Times New Roman" w:hAnsi="Calibri" w:cs="Calibri"/>
      <w:b/>
      <w:bCs/>
      <w:i/>
      <w:iCs/>
    </w:rPr>
  </w:style>
  <w:style w:type="paragraph" w:customStyle="1" w:styleId="xl197">
    <w:name w:val="xl197"/>
    <w:basedOn w:val="a"/>
    <w:rsid w:val="00331998"/>
    <w:pPr>
      <w:widowControl/>
      <w:autoSpaceDE/>
      <w:autoSpaceDN/>
      <w:adjustRightInd/>
      <w:spacing w:before="100" w:beforeAutospacing="1" w:after="100" w:afterAutospacing="1"/>
      <w:textAlignment w:val="top"/>
    </w:pPr>
    <w:rPr>
      <w:rFonts w:eastAsia="Times New Roman"/>
      <w:i/>
      <w:iCs/>
    </w:rPr>
  </w:style>
  <w:style w:type="paragraph" w:customStyle="1" w:styleId="xl198">
    <w:name w:val="xl198"/>
    <w:basedOn w:val="a"/>
    <w:rsid w:val="003319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autoSpaceDN/>
      <w:adjustRightInd/>
      <w:spacing w:before="100" w:beforeAutospacing="1" w:after="100" w:afterAutospacing="1"/>
      <w:textAlignment w:val="top"/>
    </w:pPr>
    <w:rPr>
      <w:rFonts w:eastAsia="Times New Roman"/>
      <w:i/>
      <w:iCs/>
      <w:color w:val="000000"/>
      <w:sz w:val="20"/>
      <w:szCs w:val="20"/>
    </w:rPr>
  </w:style>
  <w:style w:type="paragraph" w:customStyle="1" w:styleId="xl199">
    <w:name w:val="xl199"/>
    <w:basedOn w:val="a"/>
    <w:rsid w:val="003319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autoSpaceDN/>
      <w:adjustRightInd/>
      <w:spacing w:before="100" w:beforeAutospacing="1" w:after="100" w:afterAutospacing="1"/>
      <w:textAlignment w:val="top"/>
    </w:pPr>
    <w:rPr>
      <w:rFonts w:eastAsia="Times New Roman"/>
      <w:color w:val="000000"/>
      <w:sz w:val="20"/>
      <w:szCs w:val="20"/>
    </w:rPr>
  </w:style>
  <w:style w:type="paragraph" w:customStyle="1" w:styleId="xl200">
    <w:name w:val="xl200"/>
    <w:basedOn w:val="a"/>
    <w:rsid w:val="00331998"/>
    <w:pPr>
      <w:widowControl/>
      <w:autoSpaceDE/>
      <w:autoSpaceDN/>
      <w:adjustRightInd/>
      <w:spacing w:before="100" w:beforeAutospacing="1" w:after="100" w:afterAutospacing="1"/>
      <w:textAlignment w:val="top"/>
    </w:pPr>
    <w:rPr>
      <w:rFonts w:eastAsia="Times New Roman"/>
      <w:i/>
      <w:iCs/>
      <w:sz w:val="20"/>
      <w:szCs w:val="20"/>
    </w:rPr>
  </w:style>
  <w:style w:type="paragraph" w:customStyle="1" w:styleId="xl201">
    <w:name w:val="xl201"/>
    <w:basedOn w:val="a"/>
    <w:rsid w:val="0033199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i/>
      <w:iCs/>
      <w:sz w:val="20"/>
      <w:szCs w:val="20"/>
    </w:rPr>
  </w:style>
  <w:style w:type="paragraph" w:customStyle="1" w:styleId="xl202">
    <w:name w:val="xl202"/>
    <w:basedOn w:val="a"/>
    <w:rsid w:val="003319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i/>
      <w:iCs/>
      <w:sz w:val="20"/>
      <w:szCs w:val="20"/>
    </w:rPr>
  </w:style>
  <w:style w:type="paragraph" w:customStyle="1" w:styleId="xl203">
    <w:name w:val="xl203"/>
    <w:basedOn w:val="a"/>
    <w:rsid w:val="003319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sz w:val="20"/>
      <w:szCs w:val="20"/>
    </w:rPr>
  </w:style>
  <w:style w:type="paragraph" w:customStyle="1" w:styleId="xl204">
    <w:name w:val="xl204"/>
    <w:basedOn w:val="a"/>
    <w:rsid w:val="00331998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autoSpaceDE/>
      <w:autoSpaceDN/>
      <w:adjustRightInd/>
      <w:spacing w:before="100" w:beforeAutospacing="1" w:after="100" w:afterAutospacing="1"/>
      <w:textAlignment w:val="top"/>
    </w:pPr>
    <w:rPr>
      <w:rFonts w:eastAsia="Times New Roman"/>
      <w:sz w:val="20"/>
      <w:szCs w:val="20"/>
    </w:rPr>
  </w:style>
  <w:style w:type="paragraph" w:customStyle="1" w:styleId="xl205">
    <w:name w:val="xl205"/>
    <w:basedOn w:val="a"/>
    <w:rsid w:val="00331998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autoSpaceDE/>
      <w:autoSpaceDN/>
      <w:adjustRightInd/>
      <w:spacing w:before="100" w:beforeAutospacing="1" w:after="100" w:afterAutospacing="1"/>
      <w:textAlignment w:val="top"/>
    </w:pPr>
    <w:rPr>
      <w:rFonts w:eastAsia="Times New Roman"/>
      <w:b/>
      <w:bCs/>
      <w:i/>
      <w:iCs/>
      <w:sz w:val="20"/>
      <w:szCs w:val="20"/>
    </w:rPr>
  </w:style>
  <w:style w:type="paragraph" w:customStyle="1" w:styleId="xl206">
    <w:name w:val="xl206"/>
    <w:basedOn w:val="a"/>
    <w:rsid w:val="003319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rFonts w:eastAsia="Times New Roman"/>
      <w:b/>
      <w:bCs/>
      <w:i/>
      <w:iCs/>
      <w:sz w:val="20"/>
      <w:szCs w:val="20"/>
    </w:rPr>
  </w:style>
  <w:style w:type="paragraph" w:customStyle="1" w:styleId="xl207">
    <w:name w:val="xl207"/>
    <w:basedOn w:val="a"/>
    <w:rsid w:val="003319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autoSpaceDE/>
      <w:autoSpaceDN/>
      <w:adjustRightInd/>
      <w:spacing w:before="100" w:beforeAutospacing="1" w:after="100" w:afterAutospacing="1"/>
      <w:textAlignment w:val="top"/>
    </w:pPr>
    <w:rPr>
      <w:rFonts w:eastAsia="Times New Roman"/>
      <w:b/>
      <w:bCs/>
      <w:i/>
      <w:iCs/>
      <w:color w:val="000000"/>
      <w:sz w:val="20"/>
      <w:szCs w:val="20"/>
    </w:rPr>
  </w:style>
  <w:style w:type="paragraph" w:customStyle="1" w:styleId="xl208">
    <w:name w:val="xl208"/>
    <w:basedOn w:val="a"/>
    <w:rsid w:val="003319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autoSpaceDE/>
      <w:autoSpaceDN/>
      <w:adjustRightInd/>
      <w:spacing w:before="100" w:beforeAutospacing="1" w:after="100" w:afterAutospacing="1"/>
      <w:textAlignment w:val="top"/>
    </w:pPr>
    <w:rPr>
      <w:rFonts w:eastAsia="Times New Roman"/>
      <w:color w:val="000000"/>
      <w:sz w:val="20"/>
      <w:szCs w:val="20"/>
    </w:rPr>
  </w:style>
  <w:style w:type="paragraph" w:customStyle="1" w:styleId="xl209">
    <w:name w:val="xl209"/>
    <w:basedOn w:val="a"/>
    <w:rsid w:val="003319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right"/>
      <w:textAlignment w:val="top"/>
    </w:pPr>
    <w:rPr>
      <w:rFonts w:eastAsia="Times New Roman"/>
      <w:i/>
      <w:iCs/>
      <w:color w:val="FF0000"/>
      <w:sz w:val="20"/>
      <w:szCs w:val="20"/>
    </w:rPr>
  </w:style>
  <w:style w:type="paragraph" w:customStyle="1" w:styleId="xl210">
    <w:name w:val="xl210"/>
    <w:basedOn w:val="a"/>
    <w:rsid w:val="00331998"/>
    <w:pPr>
      <w:widowControl/>
      <w:pBdr>
        <w:top w:val="single" w:sz="4" w:space="0" w:color="000000"/>
        <w:bottom w:val="single" w:sz="4" w:space="0" w:color="000000"/>
        <w:right w:val="single" w:sz="4" w:space="0" w:color="000000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rFonts w:eastAsia="Times New Roman"/>
      <w:b/>
      <w:bCs/>
      <w:i/>
      <w:iCs/>
      <w:color w:val="000000"/>
      <w:sz w:val="20"/>
      <w:szCs w:val="20"/>
    </w:rPr>
  </w:style>
  <w:style w:type="paragraph" w:customStyle="1" w:styleId="xl211">
    <w:name w:val="xl211"/>
    <w:basedOn w:val="a"/>
    <w:rsid w:val="003319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right"/>
      <w:textAlignment w:val="top"/>
    </w:pPr>
    <w:rPr>
      <w:rFonts w:eastAsia="Times New Roman"/>
      <w:i/>
      <w:iCs/>
      <w:sz w:val="20"/>
      <w:szCs w:val="20"/>
    </w:rPr>
  </w:style>
  <w:style w:type="paragraph" w:customStyle="1" w:styleId="xl212">
    <w:name w:val="xl212"/>
    <w:basedOn w:val="a"/>
    <w:rsid w:val="003319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autoSpaceDE/>
      <w:autoSpaceDN/>
      <w:adjustRightInd/>
      <w:spacing w:before="100" w:beforeAutospacing="1" w:after="100" w:afterAutospacing="1"/>
      <w:textAlignment w:val="top"/>
    </w:pPr>
    <w:rPr>
      <w:rFonts w:eastAsia="Times New Roman"/>
      <w:b/>
      <w:bCs/>
      <w:color w:val="000000"/>
      <w:sz w:val="20"/>
      <w:szCs w:val="20"/>
    </w:rPr>
  </w:style>
  <w:style w:type="paragraph" w:customStyle="1" w:styleId="xl213">
    <w:name w:val="xl213"/>
    <w:basedOn w:val="a"/>
    <w:rsid w:val="003319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autoSpaceDE/>
      <w:autoSpaceDN/>
      <w:adjustRightInd/>
      <w:spacing w:before="100" w:beforeAutospacing="1" w:after="100" w:afterAutospacing="1"/>
      <w:textAlignment w:val="top"/>
    </w:pPr>
    <w:rPr>
      <w:rFonts w:eastAsia="Times New Roman"/>
      <w:b/>
      <w:bCs/>
      <w:color w:val="000000"/>
      <w:sz w:val="20"/>
      <w:szCs w:val="20"/>
    </w:rPr>
  </w:style>
  <w:style w:type="paragraph" w:customStyle="1" w:styleId="xl214">
    <w:name w:val="xl214"/>
    <w:basedOn w:val="a"/>
    <w:rsid w:val="003319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000000"/>
      <w:sz w:val="20"/>
      <w:szCs w:val="20"/>
    </w:rPr>
  </w:style>
  <w:style w:type="paragraph" w:customStyle="1" w:styleId="xl215">
    <w:name w:val="xl215"/>
    <w:basedOn w:val="a"/>
    <w:rsid w:val="00331998"/>
    <w:pPr>
      <w:widowControl/>
      <w:pBdr>
        <w:top w:val="single" w:sz="4" w:space="0" w:color="000000"/>
        <w:left w:val="single" w:sz="4" w:space="0" w:color="000000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000000"/>
      <w:sz w:val="20"/>
      <w:szCs w:val="20"/>
    </w:rPr>
  </w:style>
  <w:style w:type="paragraph" w:customStyle="1" w:styleId="xl216">
    <w:name w:val="xl216"/>
    <w:basedOn w:val="a"/>
    <w:rsid w:val="0033199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right"/>
      <w:textAlignment w:val="top"/>
    </w:pPr>
    <w:rPr>
      <w:rFonts w:eastAsia="Times New Roman"/>
      <w:b/>
      <w:bCs/>
      <w:color w:val="000000"/>
      <w:sz w:val="20"/>
      <w:szCs w:val="20"/>
    </w:rPr>
  </w:style>
  <w:style w:type="paragraph" w:customStyle="1" w:styleId="xl217">
    <w:name w:val="xl217"/>
    <w:basedOn w:val="a"/>
    <w:rsid w:val="0033199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rFonts w:eastAsia="Times New Roman"/>
      <w:sz w:val="20"/>
      <w:szCs w:val="20"/>
    </w:rPr>
  </w:style>
  <w:style w:type="paragraph" w:customStyle="1" w:styleId="xl218">
    <w:name w:val="xl218"/>
    <w:basedOn w:val="a"/>
    <w:rsid w:val="00331998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0"/>
      <w:szCs w:val="20"/>
    </w:rPr>
  </w:style>
  <w:style w:type="paragraph" w:customStyle="1" w:styleId="xl219">
    <w:name w:val="xl219"/>
    <w:basedOn w:val="a"/>
    <w:rsid w:val="003319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rFonts w:eastAsia="Times New Roman"/>
      <w:i/>
      <w:iCs/>
      <w:color w:val="000000"/>
      <w:sz w:val="20"/>
      <w:szCs w:val="20"/>
    </w:rPr>
  </w:style>
  <w:style w:type="paragraph" w:customStyle="1" w:styleId="xl220">
    <w:name w:val="xl220"/>
    <w:basedOn w:val="a"/>
    <w:rsid w:val="00331998"/>
    <w:pPr>
      <w:widowControl/>
      <w:autoSpaceDE/>
      <w:autoSpaceDN/>
      <w:adjustRightInd/>
      <w:spacing w:before="100" w:beforeAutospacing="1" w:after="100" w:afterAutospacing="1"/>
      <w:jc w:val="center"/>
      <w:textAlignment w:val="top"/>
    </w:pPr>
    <w:rPr>
      <w:rFonts w:ascii="Calibri" w:eastAsia="Times New Roman" w:hAnsi="Calibri" w:cs="Calibri"/>
      <w:b/>
      <w:bCs/>
    </w:rPr>
  </w:style>
  <w:style w:type="paragraph" w:customStyle="1" w:styleId="xl221">
    <w:name w:val="xl221"/>
    <w:basedOn w:val="a"/>
    <w:rsid w:val="00331998"/>
    <w:pPr>
      <w:widowControl/>
      <w:autoSpaceDE/>
      <w:autoSpaceDN/>
      <w:adjustRightInd/>
      <w:spacing w:before="100" w:beforeAutospacing="1" w:after="100" w:afterAutospacing="1"/>
      <w:textAlignment w:val="top"/>
    </w:pPr>
    <w:rPr>
      <w:rFonts w:eastAsia="Times New Roman"/>
      <w:b/>
      <w:bCs/>
      <w:sz w:val="20"/>
      <w:szCs w:val="20"/>
    </w:rPr>
  </w:style>
  <w:style w:type="paragraph" w:customStyle="1" w:styleId="xl222">
    <w:name w:val="xl222"/>
    <w:basedOn w:val="a"/>
    <w:rsid w:val="00331998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b/>
      <w:bCs/>
      <w:i/>
      <w:iCs/>
      <w:color w:val="000000"/>
      <w:sz w:val="20"/>
      <w:szCs w:val="20"/>
    </w:rPr>
  </w:style>
  <w:style w:type="paragraph" w:customStyle="1" w:styleId="xl223">
    <w:name w:val="xl223"/>
    <w:basedOn w:val="a"/>
    <w:rsid w:val="003319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autoSpaceDN/>
      <w:adjustRightInd/>
      <w:spacing w:before="100" w:beforeAutospacing="1" w:after="100" w:afterAutospacing="1"/>
      <w:textAlignment w:val="top"/>
    </w:pPr>
    <w:rPr>
      <w:rFonts w:eastAsia="Times New Roman"/>
      <w:b/>
      <w:bCs/>
      <w:i/>
      <w:iCs/>
      <w:sz w:val="20"/>
      <w:szCs w:val="20"/>
    </w:rPr>
  </w:style>
  <w:style w:type="paragraph" w:customStyle="1" w:styleId="xl224">
    <w:name w:val="xl224"/>
    <w:basedOn w:val="a"/>
    <w:rsid w:val="00331998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autoSpaceDE/>
      <w:autoSpaceDN/>
      <w:adjustRightInd/>
      <w:spacing w:before="100" w:beforeAutospacing="1" w:after="100" w:afterAutospacing="1"/>
      <w:textAlignment w:val="top"/>
    </w:pPr>
    <w:rPr>
      <w:rFonts w:eastAsia="Times New Roman"/>
      <w:b/>
      <w:bCs/>
      <w:i/>
      <w:iCs/>
      <w:sz w:val="20"/>
      <w:szCs w:val="20"/>
    </w:rPr>
  </w:style>
  <w:style w:type="paragraph" w:customStyle="1" w:styleId="xl225">
    <w:name w:val="xl225"/>
    <w:basedOn w:val="a"/>
    <w:rsid w:val="00331998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autoSpaceDE/>
      <w:autoSpaceDN/>
      <w:adjustRightInd/>
      <w:spacing w:before="100" w:beforeAutospacing="1" w:after="100" w:afterAutospacing="1"/>
      <w:textAlignment w:val="top"/>
    </w:pPr>
    <w:rPr>
      <w:rFonts w:eastAsia="Times New Roman"/>
      <w:b/>
      <w:bCs/>
      <w:sz w:val="20"/>
      <w:szCs w:val="20"/>
    </w:rPr>
  </w:style>
  <w:style w:type="paragraph" w:customStyle="1" w:styleId="xl226">
    <w:name w:val="xl226"/>
    <w:basedOn w:val="a"/>
    <w:rsid w:val="00331998"/>
    <w:pPr>
      <w:widowControl/>
      <w:pBdr>
        <w:top w:val="single" w:sz="4" w:space="0" w:color="000000"/>
        <w:bottom w:val="single" w:sz="4" w:space="0" w:color="000000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0"/>
      <w:szCs w:val="20"/>
    </w:rPr>
  </w:style>
  <w:style w:type="paragraph" w:customStyle="1" w:styleId="xl227">
    <w:name w:val="xl227"/>
    <w:basedOn w:val="a"/>
    <w:rsid w:val="00331998"/>
    <w:pPr>
      <w:widowControl/>
      <w:pBdr>
        <w:top w:val="single" w:sz="4" w:space="0" w:color="000000"/>
        <w:left w:val="single" w:sz="4" w:space="0" w:color="000000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rFonts w:eastAsia="Times New Roman"/>
      <w:color w:val="000000"/>
      <w:sz w:val="20"/>
      <w:szCs w:val="20"/>
    </w:rPr>
  </w:style>
  <w:style w:type="paragraph" w:customStyle="1" w:styleId="xl228">
    <w:name w:val="xl228"/>
    <w:basedOn w:val="a"/>
    <w:rsid w:val="0033199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rFonts w:eastAsia="Times New Roman"/>
      <w:color w:val="000000"/>
      <w:sz w:val="20"/>
      <w:szCs w:val="20"/>
    </w:rPr>
  </w:style>
  <w:style w:type="paragraph" w:customStyle="1" w:styleId="xl229">
    <w:name w:val="xl229"/>
    <w:basedOn w:val="a"/>
    <w:rsid w:val="003319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rFonts w:eastAsia="Times New Roman"/>
      <w:color w:val="000000"/>
      <w:sz w:val="20"/>
      <w:szCs w:val="20"/>
    </w:rPr>
  </w:style>
  <w:style w:type="paragraph" w:customStyle="1" w:styleId="xl230">
    <w:name w:val="xl230"/>
    <w:basedOn w:val="a"/>
    <w:rsid w:val="003319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000000"/>
      <w:sz w:val="20"/>
      <w:szCs w:val="20"/>
    </w:rPr>
  </w:style>
  <w:style w:type="paragraph" w:customStyle="1" w:styleId="xl231">
    <w:name w:val="xl231"/>
    <w:basedOn w:val="a"/>
    <w:rsid w:val="003319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rFonts w:eastAsia="Times New Roman"/>
      <w:sz w:val="20"/>
      <w:szCs w:val="20"/>
    </w:rPr>
  </w:style>
  <w:style w:type="paragraph" w:customStyle="1" w:styleId="xl232">
    <w:name w:val="xl232"/>
    <w:basedOn w:val="a"/>
    <w:rsid w:val="003319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rFonts w:eastAsia="Times New Roman"/>
      <w:color w:val="000000"/>
      <w:sz w:val="20"/>
      <w:szCs w:val="20"/>
    </w:rPr>
  </w:style>
  <w:style w:type="paragraph" w:customStyle="1" w:styleId="xl233">
    <w:name w:val="xl233"/>
    <w:basedOn w:val="a"/>
    <w:rsid w:val="00331998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rFonts w:eastAsia="Times New Roman"/>
      <w:color w:val="000000"/>
      <w:sz w:val="20"/>
      <w:szCs w:val="20"/>
    </w:rPr>
  </w:style>
  <w:style w:type="paragraph" w:customStyle="1" w:styleId="xl234">
    <w:name w:val="xl234"/>
    <w:basedOn w:val="a"/>
    <w:rsid w:val="003319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0"/>
      <w:szCs w:val="20"/>
    </w:rPr>
  </w:style>
  <w:style w:type="paragraph" w:customStyle="1" w:styleId="xl235">
    <w:name w:val="xl235"/>
    <w:basedOn w:val="a"/>
    <w:rsid w:val="003319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rFonts w:eastAsia="Times New Roman"/>
      <w:i/>
      <w:iCs/>
      <w:color w:val="000000"/>
      <w:sz w:val="20"/>
      <w:szCs w:val="20"/>
    </w:rPr>
  </w:style>
  <w:style w:type="paragraph" w:customStyle="1" w:styleId="xl236">
    <w:name w:val="xl236"/>
    <w:basedOn w:val="a"/>
    <w:rsid w:val="00331998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rFonts w:eastAsia="Times New Roman"/>
      <w:i/>
      <w:iCs/>
      <w:color w:val="000000"/>
      <w:sz w:val="20"/>
      <w:szCs w:val="20"/>
    </w:rPr>
  </w:style>
  <w:style w:type="paragraph" w:customStyle="1" w:styleId="xl237">
    <w:name w:val="xl237"/>
    <w:basedOn w:val="a"/>
    <w:rsid w:val="003319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rFonts w:eastAsia="Times New Roman"/>
      <w:b/>
      <w:bCs/>
      <w:i/>
      <w:iCs/>
      <w:color w:val="000000"/>
      <w:sz w:val="20"/>
      <w:szCs w:val="20"/>
    </w:rPr>
  </w:style>
  <w:style w:type="paragraph" w:customStyle="1" w:styleId="xl238">
    <w:name w:val="xl238"/>
    <w:basedOn w:val="a"/>
    <w:rsid w:val="003319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000000"/>
      <w:sz w:val="20"/>
      <w:szCs w:val="20"/>
    </w:rPr>
  </w:style>
  <w:style w:type="paragraph" w:customStyle="1" w:styleId="xl239">
    <w:name w:val="xl239"/>
    <w:basedOn w:val="a"/>
    <w:rsid w:val="00331998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rFonts w:eastAsia="Times New Roman"/>
      <w:sz w:val="20"/>
      <w:szCs w:val="20"/>
    </w:rPr>
  </w:style>
  <w:style w:type="paragraph" w:customStyle="1" w:styleId="xl240">
    <w:name w:val="xl240"/>
    <w:basedOn w:val="a"/>
    <w:rsid w:val="00331998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0"/>
      <w:szCs w:val="20"/>
    </w:rPr>
  </w:style>
  <w:style w:type="paragraph" w:customStyle="1" w:styleId="xl241">
    <w:name w:val="xl241"/>
    <w:basedOn w:val="a"/>
    <w:rsid w:val="00331998"/>
    <w:pPr>
      <w:widowControl/>
      <w:pBdr>
        <w:top w:val="single" w:sz="4" w:space="0" w:color="000000"/>
        <w:left w:val="single" w:sz="4" w:space="0" w:color="000000"/>
        <w:bottom w:val="single" w:sz="4" w:space="0" w:color="000000"/>
      </w:pBdr>
      <w:autoSpaceDE/>
      <w:autoSpaceDN/>
      <w:adjustRightInd/>
      <w:spacing w:before="100" w:beforeAutospacing="1" w:after="100" w:afterAutospacing="1"/>
      <w:textAlignment w:val="top"/>
    </w:pPr>
    <w:rPr>
      <w:rFonts w:eastAsia="Times New Roman"/>
      <w:i/>
      <w:iCs/>
      <w:sz w:val="20"/>
      <w:szCs w:val="20"/>
    </w:rPr>
  </w:style>
  <w:style w:type="paragraph" w:customStyle="1" w:styleId="xl242">
    <w:name w:val="xl242"/>
    <w:basedOn w:val="a"/>
    <w:rsid w:val="00331998"/>
    <w:pPr>
      <w:widowControl/>
      <w:pBdr>
        <w:left w:val="single" w:sz="4" w:space="0" w:color="000000"/>
        <w:bottom w:val="single" w:sz="4" w:space="0" w:color="000000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000000"/>
      <w:sz w:val="20"/>
      <w:szCs w:val="20"/>
    </w:rPr>
  </w:style>
  <w:style w:type="paragraph" w:customStyle="1" w:styleId="xl243">
    <w:name w:val="xl243"/>
    <w:basedOn w:val="a"/>
    <w:rsid w:val="003319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rFonts w:ascii="Calibri" w:eastAsia="Times New Roman" w:hAnsi="Calibri" w:cs="Calibri"/>
      <w:i/>
      <w:iCs/>
    </w:rPr>
  </w:style>
  <w:style w:type="paragraph" w:customStyle="1" w:styleId="xl244">
    <w:name w:val="xl244"/>
    <w:basedOn w:val="a"/>
    <w:rsid w:val="003319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rFonts w:eastAsia="Times New Roman"/>
      <w:b/>
      <w:bCs/>
      <w:i/>
      <w:iCs/>
      <w:color w:val="000000"/>
      <w:sz w:val="20"/>
      <w:szCs w:val="20"/>
    </w:rPr>
  </w:style>
  <w:style w:type="paragraph" w:customStyle="1" w:styleId="xl245">
    <w:name w:val="xl245"/>
    <w:basedOn w:val="a"/>
    <w:rsid w:val="0033199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246">
    <w:name w:val="xl246"/>
    <w:basedOn w:val="a"/>
    <w:rsid w:val="00331998"/>
    <w:pPr>
      <w:widowControl/>
      <w:pBdr>
        <w:left w:val="single" w:sz="4" w:space="0" w:color="000000"/>
        <w:bottom w:val="single" w:sz="4" w:space="0" w:color="000000"/>
      </w:pBdr>
      <w:autoSpaceDE/>
      <w:autoSpaceDN/>
      <w:adjustRightInd/>
      <w:spacing w:before="100" w:beforeAutospacing="1" w:after="100" w:afterAutospacing="1"/>
      <w:textAlignment w:val="top"/>
    </w:pPr>
    <w:rPr>
      <w:rFonts w:eastAsia="Times New Roman"/>
      <w:b/>
      <w:bCs/>
      <w:sz w:val="20"/>
      <w:szCs w:val="20"/>
    </w:rPr>
  </w:style>
  <w:style w:type="paragraph" w:customStyle="1" w:styleId="xl247">
    <w:name w:val="xl247"/>
    <w:basedOn w:val="a"/>
    <w:rsid w:val="003319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0"/>
      <w:szCs w:val="20"/>
    </w:rPr>
  </w:style>
  <w:style w:type="paragraph" w:customStyle="1" w:styleId="xl248">
    <w:name w:val="xl248"/>
    <w:basedOn w:val="a"/>
    <w:rsid w:val="00331998"/>
    <w:pPr>
      <w:widowControl/>
      <w:autoSpaceDE/>
      <w:autoSpaceDN/>
      <w:adjustRightInd/>
      <w:spacing w:before="100" w:beforeAutospacing="1" w:after="100" w:afterAutospacing="1"/>
      <w:textAlignment w:val="top"/>
    </w:pPr>
    <w:rPr>
      <w:rFonts w:eastAsia="Times New Roman"/>
      <w:sz w:val="20"/>
      <w:szCs w:val="20"/>
    </w:rPr>
  </w:style>
  <w:style w:type="paragraph" w:customStyle="1" w:styleId="xl249">
    <w:name w:val="xl249"/>
    <w:basedOn w:val="a"/>
    <w:rsid w:val="0033199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textAlignment w:val="top"/>
    </w:pPr>
    <w:rPr>
      <w:rFonts w:eastAsia="Times New Roman"/>
      <w:sz w:val="20"/>
      <w:szCs w:val="20"/>
    </w:rPr>
  </w:style>
  <w:style w:type="paragraph" w:customStyle="1" w:styleId="xl250">
    <w:name w:val="xl250"/>
    <w:basedOn w:val="a"/>
    <w:rsid w:val="00331998"/>
    <w:pPr>
      <w:widowControl/>
      <w:autoSpaceDE/>
      <w:autoSpaceDN/>
      <w:adjustRightInd/>
      <w:spacing w:before="100" w:beforeAutospacing="1" w:after="100" w:afterAutospacing="1"/>
      <w:jc w:val="right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xl251">
    <w:name w:val="xl251"/>
    <w:basedOn w:val="a"/>
    <w:rsid w:val="0033199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autoSpaceDE/>
      <w:autoSpaceDN/>
      <w:adjustRightInd/>
      <w:spacing w:before="100" w:beforeAutospacing="1" w:after="100" w:afterAutospacing="1"/>
      <w:jc w:val="right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xl252">
    <w:name w:val="xl252"/>
    <w:basedOn w:val="a"/>
    <w:rsid w:val="00331998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right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xl253">
    <w:name w:val="xl253"/>
    <w:basedOn w:val="a"/>
    <w:rsid w:val="0033199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right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xl254">
    <w:name w:val="xl254"/>
    <w:basedOn w:val="a"/>
    <w:rsid w:val="003319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autoSpaceDE/>
      <w:autoSpaceDN/>
      <w:adjustRightInd/>
      <w:spacing w:before="100" w:beforeAutospacing="1" w:after="100" w:afterAutospacing="1"/>
      <w:textAlignment w:val="top"/>
    </w:pPr>
    <w:rPr>
      <w:rFonts w:eastAsia="Times New Roman"/>
      <w:b/>
      <w:bCs/>
      <w:sz w:val="20"/>
      <w:szCs w:val="20"/>
    </w:rPr>
  </w:style>
  <w:style w:type="paragraph" w:customStyle="1" w:styleId="xl255">
    <w:name w:val="xl255"/>
    <w:basedOn w:val="a"/>
    <w:rsid w:val="003319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0"/>
      <w:szCs w:val="20"/>
    </w:rPr>
  </w:style>
  <w:style w:type="paragraph" w:customStyle="1" w:styleId="xl256">
    <w:name w:val="xl256"/>
    <w:basedOn w:val="a"/>
    <w:rsid w:val="00331998"/>
    <w:pPr>
      <w:widowControl/>
      <w:pBdr>
        <w:left w:val="single" w:sz="4" w:space="0" w:color="000000"/>
        <w:bottom w:val="single" w:sz="4" w:space="0" w:color="000000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0"/>
      <w:szCs w:val="20"/>
    </w:rPr>
  </w:style>
  <w:style w:type="paragraph" w:customStyle="1" w:styleId="xl257">
    <w:name w:val="xl257"/>
    <w:basedOn w:val="a"/>
    <w:rsid w:val="00331998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right"/>
      <w:textAlignment w:val="top"/>
    </w:pPr>
    <w:rPr>
      <w:rFonts w:eastAsia="Times New Roman"/>
      <w:b/>
      <w:bCs/>
      <w:sz w:val="20"/>
      <w:szCs w:val="20"/>
    </w:rPr>
  </w:style>
  <w:style w:type="paragraph" w:customStyle="1" w:styleId="xl258">
    <w:name w:val="xl258"/>
    <w:basedOn w:val="a"/>
    <w:rsid w:val="003319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autoSpaceDE/>
      <w:autoSpaceDN/>
      <w:adjustRightInd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000000"/>
      <w:sz w:val="20"/>
      <w:szCs w:val="20"/>
    </w:rPr>
  </w:style>
  <w:style w:type="paragraph" w:customStyle="1" w:styleId="xl259">
    <w:name w:val="xl259"/>
    <w:basedOn w:val="a"/>
    <w:rsid w:val="003319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autoSpaceDN/>
      <w:adjustRightInd/>
      <w:spacing w:before="100" w:beforeAutospacing="1" w:after="100" w:afterAutospacing="1"/>
      <w:textAlignment w:val="top"/>
    </w:pPr>
    <w:rPr>
      <w:rFonts w:eastAsia="Times New Roman"/>
      <w:b/>
      <w:bCs/>
      <w:color w:val="000000"/>
      <w:sz w:val="20"/>
      <w:szCs w:val="20"/>
    </w:rPr>
  </w:style>
  <w:style w:type="paragraph" w:customStyle="1" w:styleId="xl260">
    <w:name w:val="xl260"/>
    <w:basedOn w:val="a"/>
    <w:rsid w:val="00331998"/>
    <w:pPr>
      <w:widowControl/>
      <w:pBdr>
        <w:left w:val="single" w:sz="4" w:space="0" w:color="000000"/>
      </w:pBdr>
      <w:autoSpaceDE/>
      <w:autoSpaceDN/>
      <w:adjustRightInd/>
      <w:spacing w:before="100" w:beforeAutospacing="1" w:after="100" w:afterAutospacing="1"/>
      <w:textAlignment w:val="top"/>
    </w:pPr>
    <w:rPr>
      <w:rFonts w:eastAsia="Times New Roman"/>
      <w:sz w:val="20"/>
      <w:szCs w:val="20"/>
    </w:rPr>
  </w:style>
  <w:style w:type="paragraph" w:customStyle="1" w:styleId="xl261">
    <w:name w:val="xl261"/>
    <w:basedOn w:val="a"/>
    <w:rsid w:val="00331998"/>
    <w:pPr>
      <w:widowControl/>
      <w:autoSpaceDE/>
      <w:autoSpaceDN/>
      <w:adjustRightInd/>
      <w:spacing w:before="100" w:beforeAutospacing="1" w:after="100" w:afterAutospacing="1"/>
      <w:jc w:val="center"/>
      <w:textAlignment w:val="top"/>
    </w:pPr>
    <w:rPr>
      <w:rFonts w:eastAsia="Times New Roman"/>
    </w:rPr>
  </w:style>
  <w:style w:type="paragraph" w:customStyle="1" w:styleId="xl262">
    <w:name w:val="xl262"/>
    <w:basedOn w:val="a"/>
    <w:rsid w:val="00331998"/>
    <w:pPr>
      <w:widowControl/>
      <w:autoSpaceDE/>
      <w:autoSpaceDN/>
      <w:adjustRightInd/>
      <w:spacing w:before="100" w:beforeAutospacing="1" w:after="100" w:afterAutospacing="1"/>
      <w:jc w:val="right"/>
      <w:textAlignment w:val="top"/>
    </w:pPr>
    <w:rPr>
      <w:rFonts w:eastAsia="Times New Roman"/>
      <w:sz w:val="20"/>
      <w:szCs w:val="20"/>
    </w:rPr>
  </w:style>
  <w:style w:type="paragraph" w:customStyle="1" w:styleId="xl263">
    <w:name w:val="xl263"/>
    <w:basedOn w:val="a"/>
    <w:rsid w:val="00331998"/>
    <w:pPr>
      <w:widowControl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color w:val="000000"/>
      <w:sz w:val="20"/>
      <w:szCs w:val="20"/>
    </w:rPr>
  </w:style>
  <w:style w:type="paragraph" w:customStyle="1" w:styleId="xl264">
    <w:name w:val="xl264"/>
    <w:basedOn w:val="a"/>
    <w:rsid w:val="00331998"/>
    <w:pPr>
      <w:widowControl/>
      <w:autoSpaceDE/>
      <w:autoSpaceDN/>
      <w:adjustRightInd/>
      <w:spacing w:before="100" w:beforeAutospacing="1" w:after="100" w:afterAutospacing="1"/>
      <w:jc w:val="center"/>
      <w:textAlignment w:val="top"/>
    </w:pPr>
    <w:rPr>
      <w:rFonts w:eastAsia="Times New Roman"/>
      <w:sz w:val="20"/>
      <w:szCs w:val="20"/>
    </w:rPr>
  </w:style>
  <w:style w:type="paragraph" w:customStyle="1" w:styleId="xl265">
    <w:name w:val="xl265"/>
    <w:basedOn w:val="a"/>
    <w:rsid w:val="00331998"/>
    <w:pPr>
      <w:widowControl/>
      <w:autoSpaceDE/>
      <w:autoSpaceDN/>
      <w:adjustRightInd/>
      <w:spacing w:before="100" w:beforeAutospacing="1" w:after="100" w:afterAutospacing="1"/>
      <w:textAlignment w:val="top"/>
    </w:pPr>
    <w:rPr>
      <w:rFonts w:ascii="Calibri" w:eastAsia="Times New Roman" w:hAnsi="Calibri" w:cs="Calibri"/>
    </w:rPr>
  </w:style>
  <w:style w:type="paragraph" w:customStyle="1" w:styleId="1f1">
    <w:name w:val="Без интервала1"/>
    <w:link w:val="NoSpacingChar"/>
    <w:rsid w:val="003415DB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NoSpacingChar">
    <w:name w:val="No Spacing Char"/>
    <w:link w:val="1f1"/>
    <w:locked/>
    <w:rsid w:val="003415DB"/>
    <w:rPr>
      <w:rFonts w:ascii="Calibri" w:eastAsia="Times New Roman" w:hAnsi="Calibri" w:cs="Times New Roman"/>
      <w:lang w:val="en-US"/>
    </w:rPr>
  </w:style>
  <w:style w:type="character" w:customStyle="1" w:styleId="affb">
    <w:name w:val="Без интервала Знак"/>
    <w:link w:val="affa"/>
    <w:uiPriority w:val="1"/>
    <w:rsid w:val="003415DB"/>
    <w:rPr>
      <w:rFonts w:ascii="Calibri" w:eastAsia="Times New Roman" w:hAnsi="Calibri" w:cs="Times New Roman"/>
      <w:lang w:eastAsia="ru-RU"/>
    </w:rPr>
  </w:style>
  <w:style w:type="character" w:customStyle="1" w:styleId="1f2">
    <w:name w:val="Основной текст с отступом Знак1"/>
    <w:rsid w:val="003415DB"/>
    <w:rPr>
      <w:rFonts w:ascii="Calibri" w:hAnsi="Calibri"/>
      <w:sz w:val="22"/>
      <w:szCs w:val="22"/>
    </w:rPr>
  </w:style>
  <w:style w:type="character" w:customStyle="1" w:styleId="apple-style-span">
    <w:name w:val="apple-style-span"/>
    <w:basedOn w:val="a0"/>
    <w:rsid w:val="003415DB"/>
  </w:style>
  <w:style w:type="paragraph" w:customStyle="1" w:styleId="Style36">
    <w:name w:val="Style36"/>
    <w:basedOn w:val="a"/>
    <w:uiPriority w:val="99"/>
    <w:rsid w:val="003415DB"/>
    <w:rPr>
      <w:rFonts w:eastAsia="Times New Roman"/>
    </w:rPr>
  </w:style>
  <w:style w:type="paragraph" w:customStyle="1" w:styleId="Style37">
    <w:name w:val="Style37"/>
    <w:basedOn w:val="a"/>
    <w:uiPriority w:val="99"/>
    <w:rsid w:val="003415DB"/>
    <w:rPr>
      <w:rFonts w:eastAsia="Times New Roman"/>
    </w:rPr>
  </w:style>
  <w:style w:type="paragraph" w:customStyle="1" w:styleId="Style40">
    <w:name w:val="Style40"/>
    <w:basedOn w:val="a"/>
    <w:uiPriority w:val="99"/>
    <w:rsid w:val="003415DB"/>
    <w:rPr>
      <w:rFonts w:eastAsia="Times New Roman"/>
    </w:rPr>
  </w:style>
  <w:style w:type="paragraph" w:customStyle="1" w:styleId="Style57">
    <w:name w:val="Style57"/>
    <w:basedOn w:val="a"/>
    <w:uiPriority w:val="99"/>
    <w:rsid w:val="003415DB"/>
    <w:pPr>
      <w:spacing w:line="356" w:lineRule="exact"/>
    </w:pPr>
    <w:rPr>
      <w:rFonts w:eastAsia="Times New Roman"/>
    </w:rPr>
  </w:style>
  <w:style w:type="character" w:customStyle="1" w:styleId="FontStyle67">
    <w:name w:val="Font Style67"/>
    <w:uiPriority w:val="99"/>
    <w:rsid w:val="003415DB"/>
    <w:rPr>
      <w:rFonts w:ascii="Times New Roman" w:hAnsi="Times New Roman" w:cs="Times New Roman" w:hint="default"/>
      <w:b/>
      <w:bCs w:val="0"/>
      <w:sz w:val="24"/>
    </w:rPr>
  </w:style>
  <w:style w:type="character" w:customStyle="1" w:styleId="FontStyle78">
    <w:name w:val="Font Style78"/>
    <w:uiPriority w:val="99"/>
    <w:rsid w:val="003415DB"/>
    <w:rPr>
      <w:rFonts w:ascii="Times New Roman" w:hAnsi="Times New Roman" w:cs="Times New Roman" w:hint="default"/>
      <w:b/>
      <w:bCs w:val="0"/>
      <w:sz w:val="24"/>
    </w:rPr>
  </w:style>
  <w:style w:type="character" w:customStyle="1" w:styleId="af0">
    <w:name w:val="Абзац списка Знак"/>
    <w:link w:val="af"/>
    <w:uiPriority w:val="34"/>
    <w:locked/>
    <w:rsid w:val="003415DB"/>
    <w:rPr>
      <w:rFonts w:ascii="Calibri" w:eastAsia="Calibri" w:hAnsi="Calibri" w:cs="Times New Roman"/>
    </w:rPr>
  </w:style>
  <w:style w:type="character" w:customStyle="1" w:styleId="fontstyle01">
    <w:name w:val="fontstyle01"/>
    <w:rsid w:val="003415DB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fffffb">
    <w:name w:val="caption"/>
    <w:basedOn w:val="a"/>
    <w:next w:val="a"/>
    <w:uiPriority w:val="35"/>
    <w:semiHidden/>
    <w:unhideWhenUsed/>
    <w:qFormat/>
    <w:rsid w:val="003415DB"/>
    <w:pPr>
      <w:widowControl/>
      <w:autoSpaceDE/>
      <w:autoSpaceDN/>
      <w:adjustRightInd/>
    </w:pPr>
    <w:rPr>
      <w:rFonts w:eastAsia="Times New Roman"/>
      <w:b/>
      <w:bCs/>
      <w:sz w:val="18"/>
      <w:szCs w:val="18"/>
    </w:rPr>
  </w:style>
  <w:style w:type="paragraph" w:styleId="2f4">
    <w:name w:val="Quote"/>
    <w:basedOn w:val="a"/>
    <w:next w:val="a"/>
    <w:link w:val="2f5"/>
    <w:uiPriority w:val="29"/>
    <w:qFormat/>
    <w:rsid w:val="003415DB"/>
    <w:pPr>
      <w:widowControl/>
      <w:autoSpaceDE/>
      <w:autoSpaceDN/>
      <w:adjustRightInd/>
    </w:pPr>
    <w:rPr>
      <w:rFonts w:eastAsia="Times New Roman"/>
      <w:color w:val="5A5A5A" w:themeColor="text1" w:themeTint="A5"/>
    </w:rPr>
  </w:style>
  <w:style w:type="character" w:customStyle="1" w:styleId="2f5">
    <w:name w:val="Цитата 2 Знак"/>
    <w:basedOn w:val="a0"/>
    <w:link w:val="2f4"/>
    <w:uiPriority w:val="29"/>
    <w:rsid w:val="003415DB"/>
    <w:rPr>
      <w:rFonts w:ascii="Times New Roman" w:eastAsia="Times New Roman" w:hAnsi="Times New Roman" w:cs="Times New Roman"/>
      <w:color w:val="5A5A5A" w:themeColor="text1" w:themeTint="A5"/>
      <w:sz w:val="24"/>
      <w:szCs w:val="24"/>
      <w:lang w:eastAsia="ru-RU"/>
    </w:rPr>
  </w:style>
  <w:style w:type="paragraph" w:styleId="afffffc">
    <w:name w:val="Intense Quote"/>
    <w:basedOn w:val="a"/>
    <w:next w:val="a"/>
    <w:link w:val="afffffd"/>
    <w:uiPriority w:val="30"/>
    <w:qFormat/>
    <w:rsid w:val="003415DB"/>
    <w:pPr>
      <w:widowControl/>
      <w:autoSpaceDE/>
      <w:autoSpaceDN/>
      <w:adjustRightInd/>
      <w:spacing w:before="320" w:after="480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ffffd">
    <w:name w:val="Выделенная цитата Знак"/>
    <w:basedOn w:val="a0"/>
    <w:link w:val="afffffc"/>
    <w:uiPriority w:val="30"/>
    <w:rsid w:val="003415DB"/>
    <w:rPr>
      <w:rFonts w:asciiTheme="majorHAnsi" w:eastAsiaTheme="majorEastAsia" w:hAnsiTheme="majorHAnsi" w:cstheme="majorBidi"/>
      <w:i/>
      <w:iCs/>
      <w:sz w:val="20"/>
      <w:szCs w:val="20"/>
      <w:lang w:eastAsia="ru-RU"/>
    </w:rPr>
  </w:style>
  <w:style w:type="character" w:styleId="afffffe">
    <w:name w:val="Subtle Emphasis"/>
    <w:uiPriority w:val="19"/>
    <w:qFormat/>
    <w:rsid w:val="003415DB"/>
    <w:rPr>
      <w:i/>
      <w:iCs/>
      <w:color w:val="5A5A5A" w:themeColor="text1" w:themeTint="A5"/>
    </w:rPr>
  </w:style>
  <w:style w:type="character" w:styleId="affffff">
    <w:name w:val="Intense Emphasis"/>
    <w:uiPriority w:val="21"/>
    <w:qFormat/>
    <w:rsid w:val="003415DB"/>
    <w:rPr>
      <w:b/>
      <w:bCs/>
      <w:i/>
      <w:iCs/>
      <w:color w:val="auto"/>
      <w:u w:val="single"/>
    </w:rPr>
  </w:style>
  <w:style w:type="character" w:styleId="affffff0">
    <w:name w:val="Subtle Reference"/>
    <w:uiPriority w:val="31"/>
    <w:qFormat/>
    <w:rsid w:val="003415DB"/>
    <w:rPr>
      <w:smallCaps/>
    </w:rPr>
  </w:style>
  <w:style w:type="character" w:styleId="affffff1">
    <w:name w:val="Intense Reference"/>
    <w:uiPriority w:val="32"/>
    <w:qFormat/>
    <w:rsid w:val="003415DB"/>
    <w:rPr>
      <w:b/>
      <w:bCs/>
      <w:smallCaps/>
      <w:color w:val="auto"/>
    </w:rPr>
  </w:style>
  <w:style w:type="character" w:styleId="affffff2">
    <w:name w:val="Book Title"/>
    <w:uiPriority w:val="33"/>
    <w:qFormat/>
    <w:rsid w:val="003415DB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customStyle="1" w:styleId="affffff3">
    <w:name w:val="Заголовок А"/>
    <w:link w:val="affffff4"/>
    <w:rsid w:val="003415DB"/>
    <w:pPr>
      <w:spacing w:after="120" w:line="240" w:lineRule="auto"/>
      <w:ind w:firstLine="709"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fffff4">
    <w:name w:val="Заголовок А Знак"/>
    <w:link w:val="affffff3"/>
    <w:rsid w:val="003415DB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printj">
    <w:name w:val="printj"/>
    <w:basedOn w:val="a"/>
    <w:rsid w:val="003415DB"/>
    <w:pPr>
      <w:widowControl/>
      <w:autoSpaceDE/>
      <w:autoSpaceDN/>
      <w:adjustRightInd/>
      <w:spacing w:before="144" w:after="288"/>
      <w:jc w:val="both"/>
    </w:pPr>
    <w:rPr>
      <w:rFonts w:eastAsia="Times New Roman"/>
    </w:rPr>
  </w:style>
  <w:style w:type="paragraph" w:styleId="affffff5">
    <w:name w:val="annotation text"/>
    <w:basedOn w:val="a"/>
    <w:link w:val="affffff6"/>
    <w:semiHidden/>
    <w:unhideWhenUsed/>
    <w:rsid w:val="008422A3"/>
    <w:pPr>
      <w:widowControl/>
      <w:autoSpaceDE/>
      <w:autoSpaceDN/>
      <w:adjustRightInd/>
      <w:spacing w:after="200"/>
    </w:pPr>
    <w:rPr>
      <w:rFonts w:asciiTheme="minorHAnsi" w:hAnsiTheme="minorHAnsi" w:cstheme="minorBidi"/>
      <w:sz w:val="20"/>
      <w:szCs w:val="20"/>
    </w:rPr>
  </w:style>
  <w:style w:type="character" w:customStyle="1" w:styleId="affffff6">
    <w:name w:val="Текст примечания Знак"/>
    <w:basedOn w:val="a0"/>
    <w:link w:val="affffff5"/>
    <w:semiHidden/>
    <w:rsid w:val="008422A3"/>
    <w:rPr>
      <w:rFonts w:eastAsiaTheme="minorEastAsia"/>
      <w:sz w:val="20"/>
      <w:szCs w:val="20"/>
      <w:lang w:eastAsia="ru-RU"/>
    </w:rPr>
  </w:style>
  <w:style w:type="paragraph" w:styleId="affffff7">
    <w:name w:val="annotation subject"/>
    <w:basedOn w:val="affffff5"/>
    <w:next w:val="affffff5"/>
    <w:link w:val="affffff8"/>
    <w:semiHidden/>
    <w:unhideWhenUsed/>
    <w:rsid w:val="008422A3"/>
    <w:rPr>
      <w:b/>
      <w:bCs/>
    </w:rPr>
  </w:style>
  <w:style w:type="character" w:customStyle="1" w:styleId="affffff8">
    <w:name w:val="Тема примечания Знак"/>
    <w:basedOn w:val="affffff6"/>
    <w:link w:val="affffff7"/>
    <w:semiHidden/>
    <w:rsid w:val="008422A3"/>
    <w:rPr>
      <w:rFonts w:eastAsiaTheme="minorEastAsia"/>
      <w:b/>
      <w:bCs/>
      <w:sz w:val="20"/>
      <w:szCs w:val="20"/>
      <w:lang w:eastAsia="ru-RU"/>
    </w:rPr>
  </w:style>
  <w:style w:type="paragraph" w:customStyle="1" w:styleId="1f3">
    <w:name w:val="Текст сноски1"/>
    <w:basedOn w:val="a"/>
    <w:next w:val="afffa"/>
    <w:uiPriority w:val="99"/>
    <w:semiHidden/>
    <w:rsid w:val="008422A3"/>
    <w:pPr>
      <w:widowControl/>
      <w:autoSpaceDE/>
      <w:autoSpaceDN/>
      <w:adjustRightInd/>
    </w:pPr>
    <w:rPr>
      <w:rFonts w:asciiTheme="minorHAnsi" w:hAnsiTheme="minorHAnsi" w:cstheme="minorBidi"/>
      <w:sz w:val="20"/>
      <w:szCs w:val="20"/>
    </w:rPr>
  </w:style>
  <w:style w:type="character" w:styleId="affffff9">
    <w:name w:val="annotation reference"/>
    <w:basedOn w:val="a0"/>
    <w:semiHidden/>
    <w:unhideWhenUsed/>
    <w:rsid w:val="008422A3"/>
    <w:rPr>
      <w:sz w:val="16"/>
      <w:szCs w:val="16"/>
    </w:rPr>
  </w:style>
  <w:style w:type="character" w:customStyle="1" w:styleId="1f4">
    <w:name w:val="Текст сноски Знак1"/>
    <w:basedOn w:val="a0"/>
    <w:uiPriority w:val="99"/>
    <w:semiHidden/>
    <w:locked/>
    <w:rsid w:val="008422A3"/>
    <w:rPr>
      <w:rFonts w:eastAsiaTheme="minorEastAsia"/>
      <w:sz w:val="20"/>
      <w:szCs w:val="20"/>
      <w:lang w:eastAsia="ru-RU"/>
    </w:rPr>
  </w:style>
  <w:style w:type="paragraph" w:styleId="affffffa">
    <w:name w:val="Document Map"/>
    <w:basedOn w:val="a"/>
    <w:link w:val="affffffb"/>
    <w:semiHidden/>
    <w:rsid w:val="006C6BB1"/>
    <w:pPr>
      <w:widowControl/>
      <w:shd w:val="clear" w:color="auto" w:fill="000080"/>
      <w:autoSpaceDE/>
      <w:autoSpaceDN/>
      <w:adjustRightInd/>
    </w:pPr>
    <w:rPr>
      <w:rFonts w:ascii="Tahoma" w:eastAsia="Times New Roman" w:hAnsi="Tahoma" w:cs="Tahoma"/>
      <w:sz w:val="20"/>
      <w:szCs w:val="20"/>
    </w:rPr>
  </w:style>
  <w:style w:type="character" w:customStyle="1" w:styleId="affffffb">
    <w:name w:val="Схема документа Знак"/>
    <w:basedOn w:val="a0"/>
    <w:link w:val="affffffa"/>
    <w:semiHidden/>
    <w:rsid w:val="006C6BB1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Style33">
    <w:name w:val="Style33"/>
    <w:basedOn w:val="a"/>
    <w:uiPriority w:val="99"/>
    <w:rsid w:val="006C6BB1"/>
    <w:rPr>
      <w:rFonts w:eastAsia="Times New Roman"/>
    </w:rPr>
  </w:style>
  <w:style w:type="paragraph" w:customStyle="1" w:styleId="Style25">
    <w:name w:val="Style25"/>
    <w:basedOn w:val="a"/>
    <w:uiPriority w:val="99"/>
    <w:rsid w:val="006C6BB1"/>
    <w:rPr>
      <w:rFonts w:eastAsia="Times New Roman"/>
    </w:rPr>
  </w:style>
  <w:style w:type="character" w:customStyle="1" w:styleId="FontStyle79">
    <w:name w:val="Font Style79"/>
    <w:uiPriority w:val="99"/>
    <w:rsid w:val="006C6BB1"/>
    <w:rPr>
      <w:rFonts w:ascii="Times New Roman" w:hAnsi="Times New Roman" w:cs="Times New Roman" w:hint="default"/>
      <w:b/>
      <w:bCs w:val="0"/>
      <w:sz w:val="10"/>
    </w:rPr>
  </w:style>
  <w:style w:type="character" w:customStyle="1" w:styleId="FontStyle82">
    <w:name w:val="Font Style82"/>
    <w:uiPriority w:val="99"/>
    <w:rsid w:val="006C6BB1"/>
    <w:rPr>
      <w:rFonts w:ascii="Times New Roman" w:hAnsi="Times New Roman" w:cs="Times New Roman" w:hint="default"/>
      <w:sz w:val="24"/>
    </w:rPr>
  </w:style>
  <w:style w:type="table" w:styleId="-1">
    <w:name w:val="Table Web 1"/>
    <w:basedOn w:val="a1"/>
    <w:rsid w:val="006C6B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rsid w:val="006C6B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rsid w:val="006C6B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c">
    <w:name w:val="Table Elegant"/>
    <w:basedOn w:val="a1"/>
    <w:rsid w:val="006C6B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fd">
    <w:name w:val="Табличный_центр"/>
    <w:basedOn w:val="a"/>
    <w:rsid w:val="00580062"/>
    <w:pPr>
      <w:widowControl/>
      <w:shd w:val="clear" w:color="auto" w:fill="FFFFFF"/>
      <w:autoSpaceDE/>
      <w:autoSpaceDN/>
      <w:adjustRightInd/>
      <w:jc w:val="center"/>
    </w:pPr>
    <w:rPr>
      <w:rFonts w:ascii="Calibri" w:eastAsia="Times New Roman" w:hAnsi="Calibri"/>
      <w:sz w:val="22"/>
      <w:szCs w:val="22"/>
    </w:rPr>
  </w:style>
  <w:style w:type="paragraph" w:customStyle="1" w:styleId="DefaultParagraph">
    <w:name w:val="DefaultParagraph"/>
    <w:qFormat/>
    <w:rsid w:val="0058006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0"/>
      <w:szCs w:val="20"/>
      <w:lang w:val="en-US" w:eastAsia="ja-JP"/>
    </w:rPr>
  </w:style>
  <w:style w:type="table" w:customStyle="1" w:styleId="affffffe">
    <w:name w:val="Стиль Таблица Геоника"/>
    <w:basedOn w:val="a1"/>
    <w:uiPriority w:val="99"/>
    <w:rsid w:val="005800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4F81BD"/>
        <w:insideV w:val="single" w:sz="4" w:space="0" w:color="4F81BD"/>
      </w:tblBorders>
    </w:tblPr>
    <w:tcPr>
      <w:shd w:val="clear" w:color="auto" w:fill="FFFFFF"/>
    </w:tcPr>
  </w:style>
  <w:style w:type="table" w:customStyle="1" w:styleId="1f5">
    <w:name w:val="Стиль Таблица Геоника1"/>
    <w:basedOn w:val="a1"/>
    <w:uiPriority w:val="99"/>
    <w:rsid w:val="005800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4F81BD"/>
        <w:insideV w:val="single" w:sz="4" w:space="0" w:color="4F81BD"/>
      </w:tblBorders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4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4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2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7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&#1084;&#1086;-&#1072;&#1081;&#1093;&#1072;&#1083;.&#1088;&#1092;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cms.rcitsakha.ru/invited.sf?secret=EwDHIvLgxHe3SMKSmp7Jog&amp;id=56327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&#1084;&#1086;-&#1072;&#1081;&#1093;&#1072;&#1083;.&#1088;&#1092;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zakupki.gov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&#1084;&#1086;-&#1072;&#1081;&#1093;&#1072;&#1083;.&#1088;&#1092;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www.&#1084;&#1086;-&#1072;&#1081;&#1093;&#1072;&#1083;.&#1088;&#1092;" TargetMode="External"/><Relationship Id="rId14" Type="http://schemas.openxmlformats.org/officeDocument/2006/relationships/image" Target="media/image3.jpeg"/><Relationship Id="rId22" Type="http://schemas.openxmlformats.org/officeDocument/2006/relationships/hyperlink" Target="mailto:adm-aykhal@mail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37B815-6B7D-4CDD-9DA7-367A5031E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1</Pages>
  <Words>35868</Words>
  <Characters>204454</Characters>
  <Application>Microsoft Office Word</Application>
  <DocSecurity>0</DocSecurity>
  <Lines>1703</Lines>
  <Paragraphs>479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Геннадьевич</dc:creator>
  <cp:keywords/>
  <dc:description/>
  <cp:lastModifiedBy>Евгений Геннадьевич</cp:lastModifiedBy>
  <cp:revision>48</cp:revision>
  <cp:lastPrinted>2021-02-05T09:31:00Z</cp:lastPrinted>
  <dcterms:created xsi:type="dcterms:W3CDTF">2020-06-15T01:15:00Z</dcterms:created>
  <dcterms:modified xsi:type="dcterms:W3CDTF">2021-02-05T09:47:00Z</dcterms:modified>
</cp:coreProperties>
</file>