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4EF85B85" w14:textId="77777777" w:rsidR="00D316F6" w:rsidRPr="0092444D" w:rsidRDefault="00D316F6" w:rsidP="00A631DD">
      <w:pPr>
        <w:ind w:left="1418"/>
      </w:pPr>
      <w:bookmarkStart w:id="0" w:name="_Hlk32482290"/>
      <w:bookmarkEnd w:id="0"/>
    </w:p>
    <w:p w14:paraId="4D20089C" w14:textId="0C7BB025" w:rsidR="00F7599C" w:rsidRPr="00D316F6" w:rsidRDefault="00D316F6" w:rsidP="00A631DD">
      <w:pPr>
        <w:ind w:left="1418"/>
        <w:rPr>
          <w:sz w:val="28"/>
          <w:szCs w:val="28"/>
        </w:rPr>
      </w:pPr>
      <w:r w:rsidRPr="0064561C">
        <w:rPr>
          <w:sz w:val="28"/>
          <w:szCs w:val="28"/>
          <w:u w:val="single"/>
        </w:rPr>
        <w:t>№</w:t>
      </w:r>
      <w:r>
        <w:rPr>
          <w:sz w:val="28"/>
          <w:szCs w:val="28"/>
          <w:u w:val="single"/>
        </w:rPr>
        <w:t xml:space="preserve"> 0</w:t>
      </w:r>
      <w:r w:rsidR="004F277F">
        <w:rPr>
          <w:sz w:val="28"/>
          <w:szCs w:val="28"/>
          <w:u w:val="single"/>
        </w:rPr>
        <w:t xml:space="preserve">9 </w:t>
      </w:r>
      <w:r w:rsidRPr="0064561C">
        <w:rPr>
          <w:sz w:val="28"/>
          <w:szCs w:val="28"/>
          <w:u w:val="single"/>
        </w:rPr>
        <w:t xml:space="preserve">от </w:t>
      </w:r>
      <w:r w:rsidR="004F277F">
        <w:rPr>
          <w:sz w:val="28"/>
          <w:szCs w:val="28"/>
          <w:u w:val="single"/>
        </w:rPr>
        <w:t>26</w:t>
      </w:r>
      <w:r>
        <w:rPr>
          <w:sz w:val="28"/>
          <w:szCs w:val="28"/>
          <w:u w:val="single"/>
        </w:rPr>
        <w:t xml:space="preserve"> </w:t>
      </w:r>
      <w:r w:rsidR="002144AE">
        <w:rPr>
          <w:sz w:val="28"/>
          <w:szCs w:val="28"/>
          <w:u w:val="single"/>
        </w:rPr>
        <w:t>июня</w:t>
      </w:r>
      <w:r>
        <w:rPr>
          <w:sz w:val="28"/>
          <w:szCs w:val="28"/>
          <w:u w:val="single"/>
        </w:rPr>
        <w:t xml:space="preserve"> </w:t>
      </w:r>
      <w:r w:rsidRPr="00CE08CA">
        <w:rPr>
          <w:sz w:val="28"/>
          <w:szCs w:val="28"/>
          <w:u w:val="single"/>
        </w:rPr>
        <w:t>20</w:t>
      </w:r>
      <w:r w:rsidR="00952E99">
        <w:rPr>
          <w:sz w:val="28"/>
          <w:szCs w:val="28"/>
          <w:u w:val="single"/>
        </w:rPr>
        <w:t>20</w:t>
      </w:r>
      <w:r w:rsidRPr="00CE08CA">
        <w:rPr>
          <w:sz w:val="28"/>
          <w:szCs w:val="28"/>
          <w:u w:val="single"/>
        </w:rPr>
        <w:t xml:space="preserve"> года</w:t>
      </w:r>
      <w:r>
        <w:rPr>
          <w:sz w:val="28"/>
          <w:szCs w:val="28"/>
        </w:rPr>
        <w:t xml:space="preserve">             </w:t>
      </w:r>
      <w:r w:rsidRPr="0064561C">
        <w:rPr>
          <w:sz w:val="28"/>
          <w:szCs w:val="28"/>
        </w:rPr>
        <w:t xml:space="preserve"> </w:t>
      </w:r>
      <w:r>
        <w:rPr>
          <w:sz w:val="28"/>
          <w:szCs w:val="28"/>
        </w:rPr>
        <w:t>п</w:t>
      </w:r>
      <w:r w:rsidRPr="0064561C">
        <w:rPr>
          <w:sz w:val="28"/>
          <w:szCs w:val="28"/>
        </w:rPr>
        <w:t xml:space="preserve">. </w:t>
      </w:r>
      <w:r>
        <w:rPr>
          <w:sz w:val="28"/>
          <w:szCs w:val="28"/>
        </w:rPr>
        <w:t>Айхал</w:t>
      </w:r>
      <w:r w:rsidRPr="0064561C">
        <w:rPr>
          <w:sz w:val="28"/>
          <w:szCs w:val="28"/>
        </w:rPr>
        <w:t xml:space="preserve">         </w:t>
      </w:r>
      <w:r>
        <w:rPr>
          <w:sz w:val="28"/>
          <w:szCs w:val="28"/>
        </w:rPr>
        <w:t xml:space="preserve">      </w:t>
      </w:r>
      <w:r w:rsidRPr="0064561C">
        <w:rPr>
          <w:sz w:val="28"/>
          <w:szCs w:val="28"/>
        </w:rPr>
        <w:t xml:space="preserve">   «Бесплатно»</w:t>
      </w:r>
    </w:p>
    <w:p w14:paraId="60F71FE3" w14:textId="77777777" w:rsidR="00F7599C" w:rsidRDefault="00F7599C" w:rsidP="00A631DD">
      <w:pPr>
        <w:pStyle w:val="a3"/>
        <w:kinsoku w:val="0"/>
        <w:overflowPunct w:val="0"/>
        <w:ind w:left="1418"/>
        <w:rPr>
          <w:sz w:val="20"/>
          <w:szCs w:val="20"/>
        </w:rPr>
      </w:pPr>
    </w:p>
    <w:p w14:paraId="70DE35CD" w14:textId="748E999C" w:rsidR="00D316F6" w:rsidRPr="00D316F6" w:rsidRDefault="0092444D" w:rsidP="00A631DD">
      <w:pPr>
        <w:pStyle w:val="a3"/>
        <w:kinsoku w:val="0"/>
        <w:overflowPunct w:val="0"/>
        <w:ind w:left="1418"/>
        <w:rPr>
          <w:sz w:val="20"/>
          <w:szCs w:val="20"/>
        </w:rPr>
      </w:pPr>
      <w:r>
        <w:rPr>
          <w:noProof/>
          <w:spacing w:val="-1"/>
        </w:rPr>
        <w:drawing>
          <wp:inline distT="0" distB="0" distL="0" distR="0" wp14:anchorId="34814ACC" wp14:editId="5F1F4315">
            <wp:extent cx="5981700" cy="140970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1700" cy="140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AB2844" w14:textId="77777777" w:rsidR="004847B8" w:rsidRDefault="004847B8" w:rsidP="00A631DD">
      <w:pPr>
        <w:ind w:left="1418" w:right="535"/>
        <w:rPr>
          <w:b/>
          <w:sz w:val="28"/>
          <w:szCs w:val="28"/>
        </w:rPr>
      </w:pPr>
    </w:p>
    <w:p w14:paraId="59CD10E3" w14:textId="6590A3C6" w:rsidR="004847B8" w:rsidRPr="00D316F6" w:rsidRDefault="004847B8" w:rsidP="00A631DD">
      <w:pPr>
        <w:tabs>
          <w:tab w:val="left" w:pos="3915"/>
        </w:tabs>
        <w:ind w:left="1418" w:right="535"/>
        <w:jc w:val="both"/>
        <w:rPr>
          <w:b/>
          <w:sz w:val="32"/>
          <w:szCs w:val="32"/>
        </w:rPr>
      </w:pPr>
      <w:r w:rsidRPr="00D316F6">
        <w:rPr>
          <w:b/>
          <w:sz w:val="28"/>
          <w:szCs w:val="28"/>
        </w:rPr>
        <w:t xml:space="preserve">Информационный </w:t>
      </w:r>
      <w:r w:rsidR="00D316F6" w:rsidRPr="00D316F6">
        <w:rPr>
          <w:b/>
          <w:sz w:val="28"/>
          <w:szCs w:val="28"/>
        </w:rPr>
        <w:t>бюллетень Администрации Муниципального Образования «Поселок Айхал» Мирнинского района Республики Саха (Якутия)</w:t>
      </w:r>
      <w:r w:rsidR="00D316F6">
        <w:rPr>
          <w:b/>
          <w:sz w:val="28"/>
          <w:szCs w:val="28"/>
        </w:rPr>
        <w:t>.</w:t>
      </w:r>
    </w:p>
    <w:p w14:paraId="2B0DB547" w14:textId="199E362A" w:rsidR="004847B8" w:rsidRPr="00D316F6" w:rsidRDefault="004847B8" w:rsidP="00A631DD">
      <w:pPr>
        <w:ind w:left="1418"/>
        <w:jc w:val="both"/>
        <w:rPr>
          <w:b/>
          <w:sz w:val="28"/>
          <w:szCs w:val="28"/>
        </w:rPr>
      </w:pPr>
      <w:r w:rsidRPr="00D316F6">
        <w:rPr>
          <w:b/>
          <w:sz w:val="28"/>
          <w:szCs w:val="28"/>
        </w:rPr>
        <w:t>Издание официальных документов</w:t>
      </w:r>
      <w:r w:rsidR="00D316F6">
        <w:rPr>
          <w:b/>
          <w:sz w:val="28"/>
          <w:szCs w:val="28"/>
        </w:rPr>
        <w:t>.</w:t>
      </w:r>
    </w:p>
    <w:p w14:paraId="627AEE3E" w14:textId="625FA779" w:rsidR="004847B8" w:rsidRDefault="004847B8" w:rsidP="00A631DD">
      <w:pPr>
        <w:ind w:left="1418"/>
        <w:rPr>
          <w:b/>
          <w:sz w:val="28"/>
          <w:szCs w:val="28"/>
        </w:rPr>
      </w:pPr>
    </w:p>
    <w:p w14:paraId="0AA8B795" w14:textId="77777777" w:rsidR="00D316F6" w:rsidRDefault="00D316F6" w:rsidP="00A631DD">
      <w:pPr>
        <w:ind w:left="1418"/>
        <w:jc w:val="both"/>
        <w:rPr>
          <w:b/>
          <w:sz w:val="28"/>
          <w:szCs w:val="28"/>
        </w:rPr>
      </w:pPr>
    </w:p>
    <w:p w14:paraId="7C313A08" w14:textId="3F05DCD0" w:rsidR="00D316F6" w:rsidRDefault="00D316F6" w:rsidP="00A631DD">
      <w:pPr>
        <w:ind w:left="1418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Учредитель: </w:t>
      </w:r>
      <w:r w:rsidRPr="00B24AFF">
        <w:rPr>
          <w:sz w:val="28"/>
          <w:szCs w:val="28"/>
        </w:rPr>
        <w:t>Администрация Муниципального Образования «Поселок Айхал».</w:t>
      </w:r>
    </w:p>
    <w:p w14:paraId="4C142FCC" w14:textId="30508263" w:rsidR="004847B8" w:rsidRDefault="004847B8" w:rsidP="00A631DD">
      <w:pPr>
        <w:ind w:left="1418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Издатель: </w:t>
      </w:r>
      <w:r w:rsidR="00B24AFF" w:rsidRPr="00B24AFF">
        <w:rPr>
          <w:sz w:val="28"/>
          <w:szCs w:val="28"/>
        </w:rPr>
        <w:t>Администрация Муниципального Образования «Поселок Айхал».</w:t>
      </w:r>
    </w:p>
    <w:p w14:paraId="3D7A7881" w14:textId="77777777" w:rsidR="004847B8" w:rsidRDefault="004847B8" w:rsidP="00A631DD">
      <w:pPr>
        <w:ind w:left="1418"/>
        <w:jc w:val="both"/>
        <w:rPr>
          <w:b/>
          <w:sz w:val="28"/>
          <w:szCs w:val="28"/>
        </w:rPr>
      </w:pPr>
    </w:p>
    <w:p w14:paraId="27659CE9" w14:textId="31FDB3D4" w:rsidR="004847B8" w:rsidRDefault="00B24AFF" w:rsidP="00A631DD">
      <w:pPr>
        <w:ind w:left="1418"/>
        <w:jc w:val="both"/>
        <w:rPr>
          <w:b/>
          <w:sz w:val="28"/>
          <w:szCs w:val="28"/>
        </w:rPr>
      </w:pPr>
      <w:r w:rsidRPr="00B24AFF">
        <w:rPr>
          <w:b/>
          <w:sz w:val="28"/>
          <w:szCs w:val="28"/>
        </w:rPr>
        <w:t>678190 Республика Саха (Якутия) Мирнинский район,</w:t>
      </w:r>
      <w:r>
        <w:rPr>
          <w:b/>
          <w:sz w:val="28"/>
          <w:szCs w:val="28"/>
        </w:rPr>
        <w:t xml:space="preserve"> </w:t>
      </w:r>
      <w:r w:rsidRPr="00B24AFF">
        <w:rPr>
          <w:b/>
          <w:sz w:val="28"/>
          <w:szCs w:val="28"/>
        </w:rPr>
        <w:t>пос. Айхал ул. Юбилейная д.7 "а".</w:t>
      </w:r>
    </w:p>
    <w:p w14:paraId="6CE88D6D" w14:textId="77777777" w:rsidR="00B24AFF" w:rsidRDefault="00B24AFF" w:rsidP="00A631DD">
      <w:pPr>
        <w:ind w:left="1418"/>
        <w:jc w:val="both"/>
        <w:rPr>
          <w:b/>
          <w:sz w:val="28"/>
          <w:szCs w:val="28"/>
        </w:rPr>
      </w:pPr>
    </w:p>
    <w:p w14:paraId="359E88E8" w14:textId="452C4A73" w:rsidR="00B24AFF" w:rsidRDefault="004847B8" w:rsidP="00A631DD">
      <w:pPr>
        <w:ind w:left="1418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Редактор:</w:t>
      </w:r>
      <w:r w:rsidR="00B24AFF">
        <w:rPr>
          <w:b/>
          <w:sz w:val="28"/>
          <w:szCs w:val="28"/>
        </w:rPr>
        <w:t xml:space="preserve"> </w:t>
      </w:r>
      <w:r w:rsidR="00E23896">
        <w:rPr>
          <w:sz w:val="28"/>
          <w:szCs w:val="28"/>
        </w:rPr>
        <w:t>Е.</w:t>
      </w:r>
      <w:r w:rsidR="0077078D">
        <w:rPr>
          <w:sz w:val="28"/>
          <w:szCs w:val="28"/>
        </w:rPr>
        <w:t>Г. Нагаев</w:t>
      </w:r>
      <w:r w:rsidR="00E23896">
        <w:rPr>
          <w:sz w:val="28"/>
          <w:szCs w:val="28"/>
        </w:rPr>
        <w:t xml:space="preserve">                                             </w:t>
      </w:r>
      <w:r w:rsidR="0077078D">
        <w:rPr>
          <w:sz w:val="28"/>
          <w:szCs w:val="28"/>
        </w:rPr>
        <w:t xml:space="preserve">                               </w:t>
      </w:r>
      <w:r w:rsidRPr="00B24AFF">
        <w:rPr>
          <w:sz w:val="28"/>
          <w:szCs w:val="28"/>
        </w:rPr>
        <w:t xml:space="preserve">тираж </w:t>
      </w:r>
      <w:r w:rsidR="00B24AFF" w:rsidRPr="00B24AFF">
        <w:rPr>
          <w:sz w:val="28"/>
          <w:szCs w:val="28"/>
        </w:rPr>
        <w:t>5</w:t>
      </w:r>
      <w:r w:rsidRPr="00B24AFF">
        <w:rPr>
          <w:sz w:val="28"/>
          <w:szCs w:val="28"/>
        </w:rPr>
        <w:t xml:space="preserve"> экз.</w:t>
      </w:r>
      <w:r w:rsidR="00B24AFF">
        <w:rPr>
          <w:b/>
          <w:sz w:val="28"/>
          <w:szCs w:val="28"/>
        </w:rPr>
        <w:t xml:space="preserve"> </w:t>
      </w:r>
    </w:p>
    <w:p w14:paraId="66D335C1" w14:textId="40C7373A" w:rsidR="004847B8" w:rsidRPr="00B24AFF" w:rsidRDefault="004847B8" w:rsidP="00A631DD">
      <w:pPr>
        <w:ind w:left="1418"/>
        <w:jc w:val="right"/>
        <w:rPr>
          <w:b/>
          <w:sz w:val="28"/>
          <w:szCs w:val="28"/>
        </w:rPr>
      </w:pPr>
      <w:r w:rsidRPr="00B24AFF">
        <w:rPr>
          <w:i/>
        </w:rPr>
        <w:t>(менее 1000 шт.)</w:t>
      </w:r>
    </w:p>
    <w:p w14:paraId="4FC2247A" w14:textId="77777777" w:rsidR="004847B8" w:rsidRDefault="004847B8" w:rsidP="00A631DD">
      <w:pPr>
        <w:ind w:left="1418"/>
        <w:rPr>
          <w:b/>
        </w:rPr>
      </w:pPr>
    </w:p>
    <w:p w14:paraId="65FE2BBE" w14:textId="77777777" w:rsidR="004847B8" w:rsidRDefault="004847B8" w:rsidP="00A631DD">
      <w:pPr>
        <w:ind w:left="1418"/>
        <w:jc w:val="center"/>
        <w:rPr>
          <w:b/>
          <w:sz w:val="18"/>
          <w:szCs w:val="18"/>
        </w:rPr>
      </w:pPr>
    </w:p>
    <w:p w14:paraId="62E1068A" w14:textId="77777777" w:rsidR="004847B8" w:rsidRDefault="004847B8" w:rsidP="00A631DD">
      <w:pPr>
        <w:ind w:left="1418"/>
        <w:rPr>
          <w:rStyle w:val="FontStyle17"/>
          <w:sz w:val="24"/>
        </w:rPr>
      </w:pPr>
    </w:p>
    <w:p w14:paraId="6DC4D943" w14:textId="690D7426" w:rsidR="004847B8" w:rsidRDefault="004847B8" w:rsidP="00A631DD">
      <w:pPr>
        <w:ind w:left="1418"/>
        <w:rPr>
          <w:b/>
        </w:rPr>
      </w:pPr>
    </w:p>
    <w:p w14:paraId="442DD5EF" w14:textId="2D74FC87" w:rsidR="00E23896" w:rsidRDefault="00E23896" w:rsidP="00A631DD">
      <w:pPr>
        <w:ind w:left="1418"/>
        <w:rPr>
          <w:b/>
        </w:rPr>
      </w:pPr>
    </w:p>
    <w:p w14:paraId="7C08A48D" w14:textId="729DA96F" w:rsidR="00E23896" w:rsidRDefault="00E23896" w:rsidP="00A631DD">
      <w:pPr>
        <w:ind w:left="1418"/>
        <w:rPr>
          <w:b/>
        </w:rPr>
      </w:pPr>
    </w:p>
    <w:p w14:paraId="2579FD0A" w14:textId="53ED29E5" w:rsidR="00E23896" w:rsidRDefault="00E23896" w:rsidP="00A631DD">
      <w:pPr>
        <w:ind w:left="1418"/>
        <w:rPr>
          <w:b/>
        </w:rPr>
      </w:pPr>
    </w:p>
    <w:p w14:paraId="25F3B977" w14:textId="6CDD8A06" w:rsidR="004847B8" w:rsidRDefault="004847B8" w:rsidP="00A631DD">
      <w:pPr>
        <w:pStyle w:val="a3"/>
        <w:kinsoku w:val="0"/>
        <w:overflowPunct w:val="0"/>
        <w:ind w:left="0"/>
        <w:rPr>
          <w:b/>
          <w:bCs/>
          <w:sz w:val="44"/>
          <w:szCs w:val="44"/>
        </w:rPr>
      </w:pPr>
    </w:p>
    <w:p w14:paraId="0A04F162" w14:textId="77777777" w:rsidR="00792C91" w:rsidRDefault="00792C91" w:rsidP="00A631DD">
      <w:pPr>
        <w:pStyle w:val="a3"/>
        <w:kinsoku w:val="0"/>
        <w:overflowPunct w:val="0"/>
        <w:ind w:left="1418"/>
        <w:rPr>
          <w:b/>
          <w:bCs/>
          <w:sz w:val="44"/>
          <w:szCs w:val="44"/>
        </w:rPr>
      </w:pPr>
    </w:p>
    <w:p w14:paraId="32AB9C78" w14:textId="3B1F0E06" w:rsidR="00B24AFF" w:rsidRDefault="00B24AFF" w:rsidP="00A631DD">
      <w:pPr>
        <w:pStyle w:val="a3"/>
        <w:kinsoku w:val="0"/>
        <w:overflowPunct w:val="0"/>
        <w:ind w:left="1418"/>
        <w:jc w:val="center"/>
        <w:rPr>
          <w:b/>
          <w:bCs/>
          <w:sz w:val="44"/>
          <w:szCs w:val="44"/>
        </w:rPr>
      </w:pPr>
    </w:p>
    <w:p w14:paraId="3169DFE9" w14:textId="45BFBE6B" w:rsidR="00A631DD" w:rsidRDefault="00A631DD" w:rsidP="00A631DD">
      <w:pPr>
        <w:pStyle w:val="a3"/>
        <w:kinsoku w:val="0"/>
        <w:overflowPunct w:val="0"/>
        <w:ind w:left="1418"/>
        <w:jc w:val="center"/>
        <w:rPr>
          <w:b/>
          <w:bCs/>
          <w:sz w:val="44"/>
          <w:szCs w:val="44"/>
        </w:rPr>
      </w:pPr>
    </w:p>
    <w:p w14:paraId="67F8E15D" w14:textId="51EAAC76" w:rsidR="00A631DD" w:rsidRDefault="00A631DD" w:rsidP="00A631DD">
      <w:pPr>
        <w:pStyle w:val="a3"/>
        <w:kinsoku w:val="0"/>
        <w:overflowPunct w:val="0"/>
        <w:ind w:left="1418"/>
        <w:jc w:val="center"/>
        <w:rPr>
          <w:b/>
          <w:bCs/>
          <w:sz w:val="44"/>
          <w:szCs w:val="44"/>
        </w:rPr>
      </w:pPr>
    </w:p>
    <w:p w14:paraId="32E7187D" w14:textId="66A34348" w:rsidR="00A631DD" w:rsidRDefault="00A631DD" w:rsidP="00A631DD">
      <w:pPr>
        <w:pStyle w:val="a3"/>
        <w:kinsoku w:val="0"/>
        <w:overflowPunct w:val="0"/>
        <w:ind w:left="1418"/>
        <w:jc w:val="center"/>
        <w:rPr>
          <w:b/>
          <w:bCs/>
          <w:sz w:val="44"/>
          <w:szCs w:val="44"/>
        </w:rPr>
      </w:pPr>
    </w:p>
    <w:p w14:paraId="20591320" w14:textId="143F70AB" w:rsidR="00A631DD" w:rsidRDefault="00A631DD" w:rsidP="00A631DD">
      <w:pPr>
        <w:pStyle w:val="a3"/>
        <w:kinsoku w:val="0"/>
        <w:overflowPunct w:val="0"/>
        <w:ind w:left="1418"/>
        <w:jc w:val="center"/>
        <w:rPr>
          <w:b/>
          <w:bCs/>
          <w:sz w:val="44"/>
          <w:szCs w:val="44"/>
        </w:rPr>
      </w:pPr>
    </w:p>
    <w:p w14:paraId="60D212E1" w14:textId="762B3BDE" w:rsidR="00A631DD" w:rsidRDefault="00A631DD" w:rsidP="00A631DD">
      <w:pPr>
        <w:pStyle w:val="a3"/>
        <w:kinsoku w:val="0"/>
        <w:overflowPunct w:val="0"/>
        <w:ind w:left="1418"/>
        <w:jc w:val="center"/>
        <w:rPr>
          <w:b/>
          <w:bCs/>
          <w:sz w:val="44"/>
          <w:szCs w:val="44"/>
        </w:rPr>
      </w:pPr>
    </w:p>
    <w:p w14:paraId="73A4B6B2" w14:textId="1101BF08" w:rsidR="00A631DD" w:rsidRDefault="00A631DD" w:rsidP="00A631DD">
      <w:pPr>
        <w:pStyle w:val="a3"/>
        <w:kinsoku w:val="0"/>
        <w:overflowPunct w:val="0"/>
        <w:ind w:left="1418"/>
        <w:jc w:val="center"/>
        <w:rPr>
          <w:b/>
          <w:bCs/>
          <w:sz w:val="44"/>
          <w:szCs w:val="44"/>
        </w:rPr>
      </w:pPr>
    </w:p>
    <w:p w14:paraId="0B0A4CD5" w14:textId="25324054" w:rsidR="00A631DD" w:rsidRDefault="00A631DD" w:rsidP="00A631DD">
      <w:pPr>
        <w:pStyle w:val="a3"/>
        <w:kinsoku w:val="0"/>
        <w:overflowPunct w:val="0"/>
        <w:ind w:left="1418"/>
        <w:jc w:val="center"/>
        <w:rPr>
          <w:b/>
          <w:bCs/>
          <w:sz w:val="44"/>
          <w:szCs w:val="44"/>
        </w:rPr>
      </w:pPr>
    </w:p>
    <w:p w14:paraId="2F7A3C19" w14:textId="6568D5F2" w:rsidR="00A631DD" w:rsidRDefault="00A631DD" w:rsidP="00846B08">
      <w:pPr>
        <w:pStyle w:val="a3"/>
        <w:kinsoku w:val="0"/>
        <w:overflowPunct w:val="0"/>
        <w:ind w:left="0"/>
        <w:rPr>
          <w:b/>
          <w:bCs/>
          <w:sz w:val="44"/>
          <w:szCs w:val="44"/>
        </w:rPr>
      </w:pPr>
    </w:p>
    <w:p w14:paraId="01E4A1D3" w14:textId="77777777" w:rsidR="00846B08" w:rsidRDefault="00846B08" w:rsidP="00846B08">
      <w:pPr>
        <w:pStyle w:val="a3"/>
        <w:kinsoku w:val="0"/>
        <w:overflowPunct w:val="0"/>
        <w:ind w:left="0"/>
        <w:rPr>
          <w:b/>
          <w:bCs/>
          <w:sz w:val="44"/>
          <w:szCs w:val="44"/>
        </w:rPr>
      </w:pPr>
    </w:p>
    <w:p w14:paraId="0B620FE8" w14:textId="77777777" w:rsidR="006E4CFC" w:rsidRPr="006E4CFC" w:rsidRDefault="006E4CFC" w:rsidP="00A631DD">
      <w:pPr>
        <w:ind w:left="1418"/>
        <w:jc w:val="center"/>
      </w:pPr>
    </w:p>
    <w:p w14:paraId="540A3F48" w14:textId="77777777" w:rsidR="004847B8" w:rsidRDefault="004847B8" w:rsidP="00A631DD">
      <w:pPr>
        <w:pStyle w:val="3"/>
        <w:kinsoku w:val="0"/>
        <w:overflowPunct w:val="0"/>
        <w:spacing w:before="178"/>
        <w:ind w:left="1418"/>
        <w:jc w:val="center"/>
        <w:rPr>
          <w:spacing w:val="-1"/>
        </w:rPr>
      </w:pPr>
      <w:r>
        <w:rPr>
          <w:spacing w:val="-1"/>
        </w:rPr>
        <w:lastRenderedPageBreak/>
        <w:t>СОДЕРЖАНИЕ</w:t>
      </w:r>
    </w:p>
    <w:p w14:paraId="282A96CF" w14:textId="77777777" w:rsidR="004847B8" w:rsidRDefault="004847B8" w:rsidP="00A631DD">
      <w:pPr>
        <w:pStyle w:val="a3"/>
        <w:kinsoku w:val="0"/>
        <w:overflowPunct w:val="0"/>
        <w:spacing w:before="10"/>
        <w:ind w:left="1418"/>
        <w:rPr>
          <w:sz w:val="44"/>
          <w:szCs w:val="44"/>
        </w:rPr>
      </w:pPr>
    </w:p>
    <w:p w14:paraId="04E83B06" w14:textId="4362F7C4" w:rsidR="004847B8" w:rsidRPr="004847B8" w:rsidRDefault="004847B8" w:rsidP="00A631DD">
      <w:pPr>
        <w:pStyle w:val="4"/>
        <w:kinsoku w:val="0"/>
        <w:overflowPunct w:val="0"/>
        <w:spacing w:line="501" w:lineRule="exact"/>
        <w:ind w:left="1418"/>
        <w:rPr>
          <w:b w:val="0"/>
          <w:bCs w:val="0"/>
          <w:sz w:val="48"/>
          <w:szCs w:val="44"/>
        </w:rPr>
      </w:pPr>
      <w:r w:rsidRPr="004847B8">
        <w:rPr>
          <w:spacing w:val="-1"/>
          <w:sz w:val="32"/>
        </w:rPr>
        <w:t>Раздел</w:t>
      </w:r>
      <w:r w:rsidRPr="004847B8">
        <w:rPr>
          <w:sz w:val="32"/>
        </w:rPr>
        <w:t xml:space="preserve"> </w:t>
      </w:r>
      <w:r w:rsidRPr="004847B8">
        <w:rPr>
          <w:spacing w:val="-1"/>
          <w:sz w:val="32"/>
        </w:rPr>
        <w:t>первый</w:t>
      </w:r>
      <w:r w:rsidRPr="004847B8">
        <w:rPr>
          <w:spacing w:val="-1"/>
          <w:szCs w:val="44"/>
        </w:rPr>
        <w:t>.</w:t>
      </w:r>
    </w:p>
    <w:p w14:paraId="5C2D1504" w14:textId="77777777" w:rsidR="004847B8" w:rsidRDefault="004847B8" w:rsidP="00A631DD">
      <w:pPr>
        <w:pStyle w:val="a3"/>
        <w:kinsoku w:val="0"/>
        <w:overflowPunct w:val="0"/>
        <w:spacing w:line="363" w:lineRule="exact"/>
        <w:ind w:left="1418"/>
        <w:rPr>
          <w:spacing w:val="-1"/>
          <w:sz w:val="32"/>
          <w:szCs w:val="32"/>
        </w:rPr>
      </w:pPr>
      <w:r>
        <w:rPr>
          <w:sz w:val="32"/>
          <w:szCs w:val="32"/>
        </w:rPr>
        <w:t xml:space="preserve">Решения </w:t>
      </w:r>
      <w:r>
        <w:rPr>
          <w:spacing w:val="-1"/>
          <w:sz w:val="32"/>
          <w:szCs w:val="32"/>
        </w:rPr>
        <w:t>Совета</w:t>
      </w:r>
      <w:r>
        <w:rPr>
          <w:spacing w:val="-3"/>
          <w:sz w:val="32"/>
          <w:szCs w:val="32"/>
        </w:rPr>
        <w:t xml:space="preserve"> </w:t>
      </w:r>
      <w:r>
        <w:rPr>
          <w:spacing w:val="-1"/>
          <w:sz w:val="32"/>
          <w:szCs w:val="32"/>
        </w:rPr>
        <w:t>депутатов.</w:t>
      </w:r>
    </w:p>
    <w:p w14:paraId="488C315D" w14:textId="77777777" w:rsidR="004847B8" w:rsidRDefault="004847B8" w:rsidP="00A631DD">
      <w:pPr>
        <w:pStyle w:val="a3"/>
        <w:kinsoku w:val="0"/>
        <w:overflowPunct w:val="0"/>
        <w:ind w:left="1418"/>
        <w:rPr>
          <w:sz w:val="32"/>
          <w:szCs w:val="32"/>
        </w:rPr>
      </w:pPr>
    </w:p>
    <w:p w14:paraId="454EA0BD" w14:textId="77777777" w:rsidR="004847B8" w:rsidRDefault="004847B8" w:rsidP="00A631DD">
      <w:pPr>
        <w:pStyle w:val="a3"/>
        <w:kinsoku w:val="0"/>
        <w:overflowPunct w:val="0"/>
        <w:ind w:left="1418"/>
        <w:rPr>
          <w:spacing w:val="-1"/>
          <w:sz w:val="32"/>
          <w:szCs w:val="32"/>
        </w:rPr>
      </w:pPr>
      <w:bookmarkStart w:id="1" w:name="_Hlk40263229"/>
      <w:bookmarkStart w:id="2" w:name="_Hlk43106106"/>
      <w:r>
        <w:rPr>
          <w:b/>
          <w:bCs/>
          <w:spacing w:val="-1"/>
          <w:sz w:val="32"/>
          <w:szCs w:val="32"/>
        </w:rPr>
        <w:t>Раздел</w:t>
      </w:r>
      <w:r>
        <w:rPr>
          <w:b/>
          <w:bCs/>
          <w:sz w:val="32"/>
          <w:szCs w:val="32"/>
        </w:rPr>
        <w:t xml:space="preserve"> </w:t>
      </w:r>
      <w:r>
        <w:rPr>
          <w:b/>
          <w:bCs/>
          <w:spacing w:val="-1"/>
          <w:sz w:val="32"/>
          <w:szCs w:val="32"/>
        </w:rPr>
        <w:t>второй</w:t>
      </w:r>
      <w:r>
        <w:rPr>
          <w:spacing w:val="-1"/>
          <w:sz w:val="32"/>
          <w:szCs w:val="32"/>
        </w:rPr>
        <w:t>.</w:t>
      </w:r>
    </w:p>
    <w:p w14:paraId="74795856" w14:textId="77777777" w:rsidR="004847B8" w:rsidRDefault="004847B8" w:rsidP="00A631DD">
      <w:pPr>
        <w:pStyle w:val="a3"/>
        <w:kinsoku w:val="0"/>
        <w:overflowPunct w:val="0"/>
        <w:ind w:left="1418"/>
        <w:rPr>
          <w:spacing w:val="-1"/>
          <w:sz w:val="32"/>
          <w:szCs w:val="32"/>
        </w:rPr>
      </w:pPr>
      <w:bookmarkStart w:id="3" w:name="_Hlk43106128"/>
      <w:r>
        <w:rPr>
          <w:spacing w:val="-1"/>
          <w:sz w:val="32"/>
          <w:szCs w:val="32"/>
        </w:rPr>
        <w:t>Постановления,</w:t>
      </w:r>
      <w:r>
        <w:rPr>
          <w:sz w:val="32"/>
          <w:szCs w:val="32"/>
        </w:rPr>
        <w:t xml:space="preserve"> </w:t>
      </w:r>
      <w:r>
        <w:rPr>
          <w:spacing w:val="-1"/>
          <w:sz w:val="32"/>
          <w:szCs w:val="32"/>
        </w:rPr>
        <w:t>распоряжения</w:t>
      </w:r>
      <w:r>
        <w:rPr>
          <w:sz w:val="32"/>
          <w:szCs w:val="32"/>
        </w:rPr>
        <w:t xml:space="preserve"> главы</w:t>
      </w:r>
      <w:r>
        <w:rPr>
          <w:spacing w:val="-3"/>
          <w:sz w:val="32"/>
          <w:szCs w:val="32"/>
        </w:rPr>
        <w:t xml:space="preserve"> </w:t>
      </w:r>
      <w:r>
        <w:rPr>
          <w:spacing w:val="-1"/>
          <w:sz w:val="32"/>
          <w:szCs w:val="32"/>
        </w:rPr>
        <w:t>поселения</w:t>
      </w:r>
      <w:bookmarkEnd w:id="1"/>
      <w:r>
        <w:rPr>
          <w:spacing w:val="-1"/>
          <w:sz w:val="32"/>
          <w:szCs w:val="32"/>
        </w:rPr>
        <w:t>.</w:t>
      </w:r>
    </w:p>
    <w:bookmarkEnd w:id="2"/>
    <w:bookmarkEnd w:id="3"/>
    <w:p w14:paraId="6E3EC7BC" w14:textId="77777777" w:rsidR="004847B8" w:rsidRDefault="004847B8" w:rsidP="00A631DD">
      <w:pPr>
        <w:pStyle w:val="a3"/>
        <w:kinsoku w:val="0"/>
        <w:overflowPunct w:val="0"/>
        <w:spacing w:before="8"/>
        <w:ind w:left="1418"/>
        <w:rPr>
          <w:sz w:val="32"/>
          <w:szCs w:val="32"/>
        </w:rPr>
      </w:pPr>
    </w:p>
    <w:p w14:paraId="79817818" w14:textId="77777777" w:rsidR="004847B8" w:rsidRDefault="004847B8" w:rsidP="00A631DD">
      <w:pPr>
        <w:pStyle w:val="a3"/>
        <w:kinsoku w:val="0"/>
        <w:overflowPunct w:val="0"/>
        <w:spacing w:line="364" w:lineRule="exact"/>
        <w:ind w:left="1418"/>
        <w:rPr>
          <w:sz w:val="32"/>
          <w:szCs w:val="32"/>
        </w:rPr>
      </w:pPr>
      <w:r>
        <w:rPr>
          <w:b/>
          <w:bCs/>
          <w:spacing w:val="-1"/>
          <w:sz w:val="32"/>
          <w:szCs w:val="32"/>
        </w:rPr>
        <w:t>Раздел</w:t>
      </w:r>
      <w:r>
        <w:rPr>
          <w:b/>
          <w:bCs/>
          <w:sz w:val="32"/>
          <w:szCs w:val="32"/>
        </w:rPr>
        <w:t xml:space="preserve"> третий.</w:t>
      </w:r>
    </w:p>
    <w:p w14:paraId="76E93A36" w14:textId="7F605183" w:rsidR="004847B8" w:rsidRDefault="004847B8" w:rsidP="00A631DD">
      <w:pPr>
        <w:pStyle w:val="a3"/>
        <w:kinsoku w:val="0"/>
        <w:overflowPunct w:val="0"/>
        <w:spacing w:line="364" w:lineRule="exact"/>
        <w:ind w:left="1418"/>
        <w:rPr>
          <w:spacing w:val="-1"/>
          <w:sz w:val="32"/>
          <w:szCs w:val="32"/>
        </w:rPr>
      </w:pPr>
      <w:r>
        <w:rPr>
          <w:spacing w:val="-1"/>
          <w:sz w:val="32"/>
          <w:szCs w:val="32"/>
        </w:rPr>
        <w:t>Другая</w:t>
      </w:r>
      <w:r>
        <w:rPr>
          <w:sz w:val="32"/>
          <w:szCs w:val="32"/>
        </w:rPr>
        <w:t xml:space="preserve"> </w:t>
      </w:r>
      <w:r>
        <w:rPr>
          <w:spacing w:val="-1"/>
          <w:sz w:val="32"/>
          <w:szCs w:val="32"/>
        </w:rPr>
        <w:t>официальная</w:t>
      </w:r>
      <w:r>
        <w:rPr>
          <w:spacing w:val="80"/>
          <w:sz w:val="32"/>
          <w:szCs w:val="32"/>
        </w:rPr>
        <w:t xml:space="preserve"> </w:t>
      </w:r>
      <w:r>
        <w:rPr>
          <w:spacing w:val="-1"/>
          <w:sz w:val="32"/>
          <w:szCs w:val="32"/>
        </w:rPr>
        <w:t>информация.</w:t>
      </w:r>
    </w:p>
    <w:p w14:paraId="2D2404E7" w14:textId="59DCE490" w:rsidR="00A631DD" w:rsidRDefault="00A631DD" w:rsidP="00A631DD">
      <w:pPr>
        <w:pStyle w:val="a3"/>
        <w:kinsoku w:val="0"/>
        <w:overflowPunct w:val="0"/>
        <w:spacing w:line="364" w:lineRule="exact"/>
        <w:ind w:left="1418"/>
        <w:rPr>
          <w:spacing w:val="-1"/>
          <w:sz w:val="32"/>
          <w:szCs w:val="32"/>
        </w:rPr>
      </w:pPr>
    </w:p>
    <w:p w14:paraId="0A394F91" w14:textId="53AE2CB1" w:rsidR="00A631DD" w:rsidRDefault="00A631DD" w:rsidP="00A631DD">
      <w:pPr>
        <w:pStyle w:val="a3"/>
        <w:kinsoku w:val="0"/>
        <w:overflowPunct w:val="0"/>
        <w:spacing w:line="364" w:lineRule="exact"/>
        <w:ind w:left="1418"/>
        <w:rPr>
          <w:spacing w:val="-1"/>
          <w:sz w:val="32"/>
          <w:szCs w:val="32"/>
        </w:rPr>
      </w:pPr>
    </w:p>
    <w:p w14:paraId="5BF552EC" w14:textId="6D7B12A8" w:rsidR="00A631DD" w:rsidRDefault="00A631DD" w:rsidP="00A631DD">
      <w:pPr>
        <w:pStyle w:val="a3"/>
        <w:kinsoku w:val="0"/>
        <w:overflowPunct w:val="0"/>
        <w:spacing w:line="364" w:lineRule="exact"/>
        <w:ind w:left="1418"/>
        <w:rPr>
          <w:spacing w:val="-1"/>
          <w:sz w:val="32"/>
          <w:szCs w:val="32"/>
        </w:rPr>
      </w:pPr>
    </w:p>
    <w:p w14:paraId="25879897" w14:textId="5DF59F83" w:rsidR="00A631DD" w:rsidRDefault="00A631DD" w:rsidP="00A631DD">
      <w:pPr>
        <w:pStyle w:val="a3"/>
        <w:kinsoku w:val="0"/>
        <w:overflowPunct w:val="0"/>
        <w:spacing w:line="364" w:lineRule="exact"/>
        <w:ind w:left="1418"/>
        <w:rPr>
          <w:spacing w:val="-1"/>
          <w:sz w:val="32"/>
          <w:szCs w:val="32"/>
        </w:rPr>
      </w:pPr>
    </w:p>
    <w:p w14:paraId="32F54972" w14:textId="070F60A0" w:rsidR="00A631DD" w:rsidRDefault="00A631DD" w:rsidP="00A631DD">
      <w:pPr>
        <w:pStyle w:val="a3"/>
        <w:kinsoku w:val="0"/>
        <w:overflowPunct w:val="0"/>
        <w:spacing w:line="364" w:lineRule="exact"/>
        <w:ind w:left="1418"/>
        <w:rPr>
          <w:spacing w:val="-1"/>
          <w:sz w:val="32"/>
          <w:szCs w:val="32"/>
        </w:rPr>
      </w:pPr>
    </w:p>
    <w:p w14:paraId="73FA952A" w14:textId="6F39718D" w:rsidR="00A631DD" w:rsidRDefault="00A631DD" w:rsidP="00A631DD">
      <w:pPr>
        <w:pStyle w:val="a3"/>
        <w:kinsoku w:val="0"/>
        <w:overflowPunct w:val="0"/>
        <w:spacing w:line="364" w:lineRule="exact"/>
        <w:ind w:left="1418"/>
        <w:rPr>
          <w:spacing w:val="-1"/>
          <w:sz w:val="32"/>
          <w:szCs w:val="32"/>
        </w:rPr>
      </w:pPr>
    </w:p>
    <w:p w14:paraId="09C633D3" w14:textId="13BED409" w:rsidR="00A631DD" w:rsidRDefault="00A631DD" w:rsidP="00A631DD">
      <w:pPr>
        <w:pStyle w:val="a3"/>
        <w:kinsoku w:val="0"/>
        <w:overflowPunct w:val="0"/>
        <w:spacing w:line="364" w:lineRule="exact"/>
        <w:ind w:left="1418"/>
        <w:rPr>
          <w:spacing w:val="-1"/>
          <w:sz w:val="32"/>
          <w:szCs w:val="32"/>
        </w:rPr>
      </w:pPr>
    </w:p>
    <w:p w14:paraId="1AD92175" w14:textId="16E54439" w:rsidR="00A631DD" w:rsidRDefault="00A631DD" w:rsidP="00A631DD">
      <w:pPr>
        <w:pStyle w:val="a3"/>
        <w:kinsoku w:val="0"/>
        <w:overflowPunct w:val="0"/>
        <w:spacing w:line="364" w:lineRule="exact"/>
        <w:ind w:left="1418"/>
        <w:rPr>
          <w:spacing w:val="-1"/>
          <w:sz w:val="32"/>
          <w:szCs w:val="32"/>
        </w:rPr>
      </w:pPr>
    </w:p>
    <w:p w14:paraId="7476F374" w14:textId="1266A48D" w:rsidR="00A631DD" w:rsidRDefault="00A631DD" w:rsidP="00A631DD">
      <w:pPr>
        <w:pStyle w:val="a3"/>
        <w:kinsoku w:val="0"/>
        <w:overflowPunct w:val="0"/>
        <w:spacing w:line="364" w:lineRule="exact"/>
        <w:ind w:left="1418"/>
        <w:rPr>
          <w:spacing w:val="-1"/>
          <w:sz w:val="32"/>
          <w:szCs w:val="32"/>
        </w:rPr>
      </w:pPr>
    </w:p>
    <w:p w14:paraId="06C36EFF" w14:textId="1285E1D7" w:rsidR="00A631DD" w:rsidRDefault="00A631DD" w:rsidP="00A631DD">
      <w:pPr>
        <w:pStyle w:val="a3"/>
        <w:kinsoku w:val="0"/>
        <w:overflowPunct w:val="0"/>
        <w:spacing w:line="364" w:lineRule="exact"/>
        <w:ind w:left="1418"/>
        <w:rPr>
          <w:spacing w:val="-1"/>
          <w:sz w:val="32"/>
          <w:szCs w:val="32"/>
        </w:rPr>
      </w:pPr>
    </w:p>
    <w:p w14:paraId="3535A73C" w14:textId="665D7020" w:rsidR="00A631DD" w:rsidRDefault="00A631DD" w:rsidP="00A631DD">
      <w:pPr>
        <w:pStyle w:val="a3"/>
        <w:kinsoku w:val="0"/>
        <w:overflowPunct w:val="0"/>
        <w:spacing w:line="364" w:lineRule="exact"/>
        <w:ind w:left="1418"/>
        <w:rPr>
          <w:spacing w:val="-1"/>
          <w:sz w:val="32"/>
          <w:szCs w:val="32"/>
        </w:rPr>
      </w:pPr>
    </w:p>
    <w:p w14:paraId="29A378D5" w14:textId="7F5F4ADB" w:rsidR="00A631DD" w:rsidRDefault="00A631DD" w:rsidP="00A631DD">
      <w:pPr>
        <w:pStyle w:val="a3"/>
        <w:kinsoku w:val="0"/>
        <w:overflowPunct w:val="0"/>
        <w:spacing w:line="364" w:lineRule="exact"/>
        <w:ind w:left="1418"/>
        <w:rPr>
          <w:spacing w:val="-1"/>
          <w:sz w:val="32"/>
          <w:szCs w:val="32"/>
        </w:rPr>
      </w:pPr>
    </w:p>
    <w:p w14:paraId="05C7BEB4" w14:textId="5AEBBEB4" w:rsidR="00A631DD" w:rsidRDefault="00A631DD" w:rsidP="00A631DD">
      <w:pPr>
        <w:pStyle w:val="a3"/>
        <w:kinsoku w:val="0"/>
        <w:overflowPunct w:val="0"/>
        <w:spacing w:line="364" w:lineRule="exact"/>
        <w:ind w:left="1418"/>
        <w:rPr>
          <w:spacing w:val="-1"/>
          <w:sz w:val="32"/>
          <w:szCs w:val="32"/>
        </w:rPr>
      </w:pPr>
    </w:p>
    <w:p w14:paraId="20FFEBE4" w14:textId="15093DE8" w:rsidR="00A631DD" w:rsidRDefault="00A631DD" w:rsidP="00A631DD">
      <w:pPr>
        <w:pStyle w:val="a3"/>
        <w:kinsoku w:val="0"/>
        <w:overflowPunct w:val="0"/>
        <w:spacing w:line="364" w:lineRule="exact"/>
        <w:ind w:left="1418"/>
        <w:rPr>
          <w:spacing w:val="-1"/>
          <w:sz w:val="32"/>
          <w:szCs w:val="32"/>
        </w:rPr>
      </w:pPr>
    </w:p>
    <w:p w14:paraId="1E98A9FA" w14:textId="61BD943D" w:rsidR="00A631DD" w:rsidRDefault="00A631DD" w:rsidP="00A631DD">
      <w:pPr>
        <w:pStyle w:val="a3"/>
        <w:kinsoku w:val="0"/>
        <w:overflowPunct w:val="0"/>
        <w:spacing w:line="364" w:lineRule="exact"/>
        <w:ind w:left="1418"/>
        <w:rPr>
          <w:spacing w:val="-1"/>
          <w:sz w:val="32"/>
          <w:szCs w:val="32"/>
        </w:rPr>
      </w:pPr>
    </w:p>
    <w:p w14:paraId="40ECDFBF" w14:textId="5A507854" w:rsidR="00A631DD" w:rsidRDefault="00A631DD" w:rsidP="00A631DD">
      <w:pPr>
        <w:pStyle w:val="a3"/>
        <w:kinsoku w:val="0"/>
        <w:overflowPunct w:val="0"/>
        <w:spacing w:line="364" w:lineRule="exact"/>
        <w:ind w:left="1418"/>
        <w:rPr>
          <w:spacing w:val="-1"/>
          <w:sz w:val="32"/>
          <w:szCs w:val="32"/>
        </w:rPr>
      </w:pPr>
    </w:p>
    <w:p w14:paraId="5C251577" w14:textId="15B5661A" w:rsidR="00A631DD" w:rsidRDefault="00A631DD" w:rsidP="00A631DD">
      <w:pPr>
        <w:pStyle w:val="a3"/>
        <w:kinsoku w:val="0"/>
        <w:overflowPunct w:val="0"/>
        <w:spacing w:line="364" w:lineRule="exact"/>
        <w:ind w:left="1418"/>
        <w:rPr>
          <w:spacing w:val="-1"/>
          <w:sz w:val="32"/>
          <w:szCs w:val="32"/>
        </w:rPr>
      </w:pPr>
    </w:p>
    <w:p w14:paraId="6B1AAE30" w14:textId="799950DC" w:rsidR="00A631DD" w:rsidRDefault="00A631DD" w:rsidP="00A631DD">
      <w:pPr>
        <w:pStyle w:val="a3"/>
        <w:kinsoku w:val="0"/>
        <w:overflowPunct w:val="0"/>
        <w:spacing w:line="364" w:lineRule="exact"/>
        <w:ind w:left="1418"/>
        <w:rPr>
          <w:spacing w:val="-1"/>
          <w:sz w:val="32"/>
          <w:szCs w:val="32"/>
        </w:rPr>
      </w:pPr>
    </w:p>
    <w:p w14:paraId="09BFF7A5" w14:textId="248C21D3" w:rsidR="00A631DD" w:rsidRDefault="00A631DD" w:rsidP="00A631DD">
      <w:pPr>
        <w:pStyle w:val="a3"/>
        <w:kinsoku w:val="0"/>
        <w:overflowPunct w:val="0"/>
        <w:spacing w:line="364" w:lineRule="exact"/>
        <w:ind w:left="1418"/>
        <w:rPr>
          <w:spacing w:val="-1"/>
          <w:sz w:val="32"/>
          <w:szCs w:val="32"/>
        </w:rPr>
      </w:pPr>
    </w:p>
    <w:p w14:paraId="2EFA6DED" w14:textId="5857E182" w:rsidR="00A631DD" w:rsidRDefault="00A631DD" w:rsidP="00A631DD">
      <w:pPr>
        <w:pStyle w:val="a3"/>
        <w:kinsoku w:val="0"/>
        <w:overflowPunct w:val="0"/>
        <w:spacing w:line="364" w:lineRule="exact"/>
        <w:ind w:left="1418"/>
        <w:rPr>
          <w:spacing w:val="-1"/>
          <w:sz w:val="32"/>
          <w:szCs w:val="32"/>
        </w:rPr>
      </w:pPr>
    </w:p>
    <w:p w14:paraId="3E730BD9" w14:textId="5E9A5295" w:rsidR="00A631DD" w:rsidRDefault="00A631DD" w:rsidP="00A631DD">
      <w:pPr>
        <w:pStyle w:val="a3"/>
        <w:kinsoku w:val="0"/>
        <w:overflowPunct w:val="0"/>
        <w:spacing w:line="364" w:lineRule="exact"/>
        <w:ind w:left="1418"/>
        <w:rPr>
          <w:spacing w:val="-1"/>
          <w:sz w:val="32"/>
          <w:szCs w:val="32"/>
        </w:rPr>
      </w:pPr>
    </w:p>
    <w:p w14:paraId="615EF44B" w14:textId="12CEDD1B" w:rsidR="00A631DD" w:rsidRDefault="00A631DD" w:rsidP="00A631DD">
      <w:pPr>
        <w:pStyle w:val="a3"/>
        <w:kinsoku w:val="0"/>
        <w:overflowPunct w:val="0"/>
        <w:spacing w:line="364" w:lineRule="exact"/>
        <w:ind w:left="1418"/>
        <w:rPr>
          <w:spacing w:val="-1"/>
          <w:sz w:val="32"/>
          <w:szCs w:val="32"/>
        </w:rPr>
      </w:pPr>
    </w:p>
    <w:p w14:paraId="250511F4" w14:textId="4E8E7982" w:rsidR="00A631DD" w:rsidRDefault="00A631DD" w:rsidP="00A631DD">
      <w:pPr>
        <w:pStyle w:val="a3"/>
        <w:kinsoku w:val="0"/>
        <w:overflowPunct w:val="0"/>
        <w:spacing w:line="364" w:lineRule="exact"/>
        <w:ind w:left="1418"/>
        <w:rPr>
          <w:spacing w:val="-1"/>
          <w:sz w:val="32"/>
          <w:szCs w:val="32"/>
        </w:rPr>
      </w:pPr>
    </w:p>
    <w:p w14:paraId="4AD84F16" w14:textId="675ED72E" w:rsidR="00A631DD" w:rsidRDefault="00A631DD" w:rsidP="00A631DD">
      <w:pPr>
        <w:pStyle w:val="a3"/>
        <w:kinsoku w:val="0"/>
        <w:overflowPunct w:val="0"/>
        <w:spacing w:line="364" w:lineRule="exact"/>
        <w:ind w:left="1418"/>
        <w:rPr>
          <w:spacing w:val="-1"/>
          <w:sz w:val="32"/>
          <w:szCs w:val="32"/>
        </w:rPr>
      </w:pPr>
    </w:p>
    <w:p w14:paraId="3461760D" w14:textId="19FAA984" w:rsidR="00A631DD" w:rsidRDefault="00A631DD" w:rsidP="00A631DD">
      <w:pPr>
        <w:pStyle w:val="a3"/>
        <w:kinsoku w:val="0"/>
        <w:overflowPunct w:val="0"/>
        <w:spacing w:line="364" w:lineRule="exact"/>
        <w:ind w:left="1418"/>
        <w:rPr>
          <w:spacing w:val="-1"/>
          <w:sz w:val="32"/>
          <w:szCs w:val="32"/>
        </w:rPr>
      </w:pPr>
    </w:p>
    <w:p w14:paraId="4045E9CC" w14:textId="77777777" w:rsidR="00A631DD" w:rsidRDefault="00A631DD" w:rsidP="00A631DD">
      <w:pPr>
        <w:pStyle w:val="a3"/>
        <w:kinsoku w:val="0"/>
        <w:overflowPunct w:val="0"/>
        <w:spacing w:line="364" w:lineRule="exact"/>
        <w:ind w:left="1418"/>
        <w:rPr>
          <w:spacing w:val="-1"/>
          <w:sz w:val="32"/>
          <w:szCs w:val="32"/>
        </w:rPr>
      </w:pPr>
    </w:p>
    <w:p w14:paraId="767355B3" w14:textId="3B20C743" w:rsidR="00F7599C" w:rsidRDefault="00F7599C" w:rsidP="00A631DD">
      <w:pPr>
        <w:pStyle w:val="a3"/>
        <w:kinsoku w:val="0"/>
        <w:overflowPunct w:val="0"/>
        <w:ind w:left="1418"/>
        <w:rPr>
          <w:b/>
          <w:bCs/>
          <w:sz w:val="44"/>
          <w:szCs w:val="44"/>
        </w:rPr>
      </w:pPr>
    </w:p>
    <w:p w14:paraId="7389243D" w14:textId="6F403344" w:rsidR="00846B08" w:rsidRDefault="00846B08" w:rsidP="00A631DD">
      <w:pPr>
        <w:pStyle w:val="a3"/>
        <w:kinsoku w:val="0"/>
        <w:overflowPunct w:val="0"/>
        <w:ind w:left="1418"/>
        <w:rPr>
          <w:b/>
          <w:bCs/>
          <w:sz w:val="44"/>
          <w:szCs w:val="44"/>
        </w:rPr>
      </w:pPr>
    </w:p>
    <w:p w14:paraId="0CFBA254" w14:textId="2C8F3646" w:rsidR="00846B08" w:rsidRDefault="00846B08" w:rsidP="00A631DD">
      <w:pPr>
        <w:pStyle w:val="a3"/>
        <w:kinsoku w:val="0"/>
        <w:overflowPunct w:val="0"/>
        <w:ind w:left="1418"/>
        <w:rPr>
          <w:b/>
          <w:bCs/>
          <w:sz w:val="44"/>
          <w:szCs w:val="44"/>
        </w:rPr>
      </w:pPr>
    </w:p>
    <w:p w14:paraId="0D21F965" w14:textId="77777777" w:rsidR="00846B08" w:rsidRDefault="00846B08" w:rsidP="00A631DD">
      <w:pPr>
        <w:pStyle w:val="a3"/>
        <w:kinsoku w:val="0"/>
        <w:overflowPunct w:val="0"/>
        <w:ind w:left="1418"/>
        <w:rPr>
          <w:b/>
          <w:bCs/>
          <w:sz w:val="44"/>
          <w:szCs w:val="44"/>
        </w:rPr>
      </w:pPr>
    </w:p>
    <w:p w14:paraId="3E6833B8" w14:textId="3E94FE06" w:rsidR="00846B08" w:rsidRDefault="00846B08" w:rsidP="00846B08">
      <w:pPr>
        <w:pStyle w:val="a3"/>
        <w:kinsoku w:val="0"/>
        <w:overflowPunct w:val="0"/>
        <w:ind w:left="0"/>
        <w:rPr>
          <w:b/>
          <w:bCs/>
          <w:sz w:val="44"/>
          <w:szCs w:val="44"/>
        </w:rPr>
      </w:pPr>
    </w:p>
    <w:p w14:paraId="1D362931" w14:textId="77777777" w:rsidR="00846B08" w:rsidRPr="004847B8" w:rsidRDefault="00846B08" w:rsidP="00846B08">
      <w:pPr>
        <w:pStyle w:val="4"/>
        <w:kinsoku w:val="0"/>
        <w:overflowPunct w:val="0"/>
        <w:spacing w:line="501" w:lineRule="exact"/>
        <w:ind w:left="1418"/>
        <w:jc w:val="right"/>
        <w:rPr>
          <w:b w:val="0"/>
          <w:bCs w:val="0"/>
          <w:sz w:val="48"/>
          <w:szCs w:val="44"/>
        </w:rPr>
      </w:pPr>
      <w:r w:rsidRPr="004847B8">
        <w:rPr>
          <w:spacing w:val="-1"/>
          <w:sz w:val="32"/>
        </w:rPr>
        <w:lastRenderedPageBreak/>
        <w:t>Раздел</w:t>
      </w:r>
      <w:r w:rsidRPr="004847B8">
        <w:rPr>
          <w:sz w:val="32"/>
        </w:rPr>
        <w:t xml:space="preserve"> </w:t>
      </w:r>
      <w:r w:rsidRPr="004847B8">
        <w:rPr>
          <w:spacing w:val="-1"/>
          <w:sz w:val="32"/>
        </w:rPr>
        <w:t>первый</w:t>
      </w:r>
      <w:r w:rsidRPr="004847B8">
        <w:rPr>
          <w:spacing w:val="-1"/>
          <w:szCs w:val="44"/>
        </w:rPr>
        <w:t>.</w:t>
      </w:r>
    </w:p>
    <w:p w14:paraId="47D23AFE" w14:textId="142616B3" w:rsidR="004F277F" w:rsidRDefault="004F277F" w:rsidP="004F277F">
      <w:pPr>
        <w:pStyle w:val="a3"/>
        <w:kinsoku w:val="0"/>
        <w:overflowPunct w:val="0"/>
        <w:spacing w:line="363" w:lineRule="exact"/>
        <w:ind w:left="1418"/>
        <w:jc w:val="right"/>
        <w:rPr>
          <w:sz w:val="32"/>
          <w:szCs w:val="32"/>
        </w:rPr>
      </w:pPr>
      <w:r w:rsidRPr="004F277F">
        <w:rPr>
          <w:sz w:val="32"/>
          <w:szCs w:val="32"/>
        </w:rPr>
        <w:t>Постановления, распоряжения главы поселения.</w:t>
      </w:r>
    </w:p>
    <w:p w14:paraId="6B67C303" w14:textId="06B13CE2" w:rsidR="004F277F" w:rsidRDefault="004F277F" w:rsidP="004F277F">
      <w:pPr>
        <w:pStyle w:val="a3"/>
        <w:kinsoku w:val="0"/>
        <w:overflowPunct w:val="0"/>
        <w:spacing w:line="363" w:lineRule="exact"/>
        <w:ind w:left="0"/>
        <w:rPr>
          <w:spacing w:val="-1"/>
          <w:sz w:val="32"/>
          <w:szCs w:val="32"/>
        </w:rPr>
      </w:pPr>
    </w:p>
    <w:p w14:paraId="58796811" w14:textId="77777777" w:rsidR="004F277F" w:rsidRDefault="004F277F" w:rsidP="004F277F">
      <w:pPr>
        <w:pStyle w:val="a3"/>
        <w:kinsoku w:val="0"/>
        <w:overflowPunct w:val="0"/>
        <w:spacing w:line="363" w:lineRule="exact"/>
        <w:ind w:left="1418"/>
        <w:jc w:val="center"/>
      </w:pPr>
    </w:p>
    <w:p w14:paraId="7F8DDAAB" w14:textId="14417FA3" w:rsidR="00D11E94" w:rsidRDefault="004F277F" w:rsidP="00B428D1">
      <w:pPr>
        <w:pStyle w:val="a3"/>
        <w:kinsoku w:val="0"/>
        <w:overflowPunct w:val="0"/>
        <w:spacing w:before="58"/>
        <w:ind w:left="0"/>
        <w:jc w:val="center"/>
        <w:rPr>
          <w:sz w:val="32"/>
          <w:szCs w:val="32"/>
        </w:rPr>
      </w:pPr>
      <w:r>
        <w:rPr>
          <w:noProof/>
          <w:sz w:val="32"/>
          <w:szCs w:val="32"/>
        </w:rPr>
        <w:drawing>
          <wp:inline distT="0" distB="0" distL="0" distR="0" wp14:anchorId="6FEB77D2" wp14:editId="3760B5AA">
            <wp:extent cx="4102152" cy="5794744"/>
            <wp:effectExtent l="0" t="0" r="0" b="0"/>
            <wp:docPr id="468" name="Рисунок 4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5905" cy="5800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CAB500" w14:textId="488E991E" w:rsidR="004F277F" w:rsidRDefault="004F277F" w:rsidP="004F277F">
      <w:pPr>
        <w:pStyle w:val="a3"/>
        <w:kinsoku w:val="0"/>
        <w:overflowPunct w:val="0"/>
        <w:spacing w:before="58"/>
        <w:ind w:left="0"/>
        <w:rPr>
          <w:sz w:val="32"/>
          <w:szCs w:val="32"/>
        </w:rPr>
      </w:pPr>
    </w:p>
    <w:p w14:paraId="2194DEC1" w14:textId="6A307BD6" w:rsidR="004F277F" w:rsidRDefault="004F277F" w:rsidP="00B428D1">
      <w:pPr>
        <w:pStyle w:val="a3"/>
        <w:kinsoku w:val="0"/>
        <w:overflowPunct w:val="0"/>
        <w:spacing w:before="58"/>
        <w:ind w:left="0"/>
        <w:jc w:val="center"/>
        <w:rPr>
          <w:sz w:val="32"/>
          <w:szCs w:val="32"/>
        </w:rPr>
      </w:pPr>
      <w:r>
        <w:rPr>
          <w:noProof/>
          <w:sz w:val="32"/>
          <w:szCs w:val="32"/>
        </w:rPr>
        <w:lastRenderedPageBreak/>
        <w:drawing>
          <wp:inline distT="0" distB="0" distL="0" distR="0" wp14:anchorId="1725E2E2" wp14:editId="02E6EBA9">
            <wp:extent cx="7283450" cy="5156835"/>
            <wp:effectExtent l="0" t="0" r="0" b="5715"/>
            <wp:docPr id="469" name="Рисунок 4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83450" cy="5156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</w:rPr>
        <w:lastRenderedPageBreak/>
        <w:drawing>
          <wp:inline distT="0" distB="0" distL="0" distR="0" wp14:anchorId="4C6B90EC" wp14:editId="566D7763">
            <wp:extent cx="7283450" cy="5156835"/>
            <wp:effectExtent l="0" t="0" r="0" b="5715"/>
            <wp:docPr id="470" name="Рисунок 4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83450" cy="5156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</w:rPr>
        <w:lastRenderedPageBreak/>
        <w:drawing>
          <wp:inline distT="0" distB="0" distL="0" distR="0" wp14:anchorId="096F4FFA" wp14:editId="14095523">
            <wp:extent cx="7283450" cy="5156835"/>
            <wp:effectExtent l="0" t="0" r="0" b="5715"/>
            <wp:docPr id="471" name="Рисунок 4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83450" cy="5156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</w:rPr>
        <w:lastRenderedPageBreak/>
        <w:drawing>
          <wp:inline distT="0" distB="0" distL="0" distR="0" wp14:anchorId="3037F8C0" wp14:editId="48D40BE8">
            <wp:extent cx="7283450" cy="5156835"/>
            <wp:effectExtent l="0" t="0" r="0" b="5715"/>
            <wp:docPr id="472" name="Рисунок 4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83450" cy="5156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</w:rPr>
        <w:lastRenderedPageBreak/>
        <w:drawing>
          <wp:inline distT="0" distB="0" distL="0" distR="0" wp14:anchorId="60D62B81" wp14:editId="5D7466EF">
            <wp:extent cx="7283450" cy="5156835"/>
            <wp:effectExtent l="0" t="0" r="0" b="5715"/>
            <wp:docPr id="473" name="Рисунок 4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83450" cy="5156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</w:rPr>
        <w:lastRenderedPageBreak/>
        <w:drawing>
          <wp:inline distT="0" distB="0" distL="0" distR="0" wp14:anchorId="4DC49477" wp14:editId="393B57AA">
            <wp:extent cx="7283450" cy="5156835"/>
            <wp:effectExtent l="0" t="0" r="0" b="5715"/>
            <wp:docPr id="474" name="Рисунок 4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83450" cy="5156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</w:rPr>
        <w:lastRenderedPageBreak/>
        <w:drawing>
          <wp:inline distT="0" distB="0" distL="0" distR="0" wp14:anchorId="6C8F9936" wp14:editId="0CEC2843">
            <wp:extent cx="7283450" cy="5156835"/>
            <wp:effectExtent l="0" t="0" r="0" b="5715"/>
            <wp:docPr id="475" name="Рисунок 4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83450" cy="5156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</w:rPr>
        <w:lastRenderedPageBreak/>
        <w:drawing>
          <wp:inline distT="0" distB="0" distL="0" distR="0" wp14:anchorId="2145B1F2" wp14:editId="13EA4F92">
            <wp:extent cx="7283450" cy="5156835"/>
            <wp:effectExtent l="0" t="0" r="0" b="5715"/>
            <wp:docPr id="476" name="Рисунок 4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83450" cy="5156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</w:rPr>
        <w:lastRenderedPageBreak/>
        <w:drawing>
          <wp:inline distT="0" distB="0" distL="0" distR="0" wp14:anchorId="531E7696" wp14:editId="56979C20">
            <wp:extent cx="7283450" cy="5156835"/>
            <wp:effectExtent l="0" t="0" r="0" b="5715"/>
            <wp:docPr id="477" name="Рисунок 4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83450" cy="5156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</w:rPr>
        <w:lastRenderedPageBreak/>
        <w:drawing>
          <wp:inline distT="0" distB="0" distL="0" distR="0" wp14:anchorId="038CA795" wp14:editId="574BBF55">
            <wp:extent cx="7283450" cy="5156835"/>
            <wp:effectExtent l="0" t="0" r="0" b="5715"/>
            <wp:docPr id="478" name="Рисунок 4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83450" cy="5156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</w:rPr>
        <w:lastRenderedPageBreak/>
        <w:drawing>
          <wp:inline distT="0" distB="0" distL="0" distR="0" wp14:anchorId="76C5D817" wp14:editId="46DBB461">
            <wp:extent cx="7283450" cy="5156835"/>
            <wp:effectExtent l="0" t="0" r="0" b="5715"/>
            <wp:docPr id="479" name="Рисунок 4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83450" cy="5156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</w:rPr>
        <w:lastRenderedPageBreak/>
        <w:drawing>
          <wp:inline distT="0" distB="0" distL="0" distR="0" wp14:anchorId="5A55FDF1" wp14:editId="6587AC36">
            <wp:extent cx="7283450" cy="5156835"/>
            <wp:effectExtent l="0" t="0" r="0" b="5715"/>
            <wp:docPr id="480" name="Рисунок 4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83450" cy="5156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</w:rPr>
        <w:lastRenderedPageBreak/>
        <w:drawing>
          <wp:inline distT="0" distB="0" distL="0" distR="0" wp14:anchorId="7DAF33A9" wp14:editId="30BCAB99">
            <wp:extent cx="7283450" cy="5156835"/>
            <wp:effectExtent l="0" t="0" r="0" b="5715"/>
            <wp:docPr id="481" name="Рисунок 4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83450" cy="5156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</w:rPr>
        <w:lastRenderedPageBreak/>
        <w:drawing>
          <wp:inline distT="0" distB="0" distL="0" distR="0" wp14:anchorId="02973869" wp14:editId="7D986086">
            <wp:extent cx="7283450" cy="5156835"/>
            <wp:effectExtent l="0" t="0" r="0" b="5715"/>
            <wp:docPr id="482" name="Рисунок 4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83450" cy="5156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</w:rPr>
        <w:lastRenderedPageBreak/>
        <w:drawing>
          <wp:inline distT="0" distB="0" distL="0" distR="0" wp14:anchorId="5CA8F9A5" wp14:editId="20757559">
            <wp:extent cx="7283450" cy="5156835"/>
            <wp:effectExtent l="0" t="0" r="0" b="5715"/>
            <wp:docPr id="483" name="Рисунок 4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83450" cy="5156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0BA9A4" w14:textId="4F688E96" w:rsidR="004F277F" w:rsidRDefault="004F277F" w:rsidP="00B428D1">
      <w:pPr>
        <w:pStyle w:val="a3"/>
        <w:kinsoku w:val="0"/>
        <w:overflowPunct w:val="0"/>
        <w:spacing w:before="58"/>
        <w:ind w:left="0"/>
        <w:jc w:val="center"/>
        <w:rPr>
          <w:sz w:val="32"/>
          <w:szCs w:val="32"/>
        </w:rPr>
      </w:pPr>
    </w:p>
    <w:p w14:paraId="7932E502" w14:textId="308879BC" w:rsidR="004F277F" w:rsidRDefault="004F277F" w:rsidP="00B428D1">
      <w:pPr>
        <w:pStyle w:val="a3"/>
        <w:kinsoku w:val="0"/>
        <w:overflowPunct w:val="0"/>
        <w:spacing w:before="58"/>
        <w:ind w:left="0"/>
        <w:jc w:val="center"/>
        <w:rPr>
          <w:sz w:val="32"/>
          <w:szCs w:val="32"/>
        </w:rPr>
      </w:pPr>
    </w:p>
    <w:p w14:paraId="7EB2EC72" w14:textId="3125D8BC" w:rsidR="004F277F" w:rsidRDefault="004F277F" w:rsidP="00B428D1">
      <w:pPr>
        <w:pStyle w:val="a3"/>
        <w:kinsoku w:val="0"/>
        <w:overflowPunct w:val="0"/>
        <w:spacing w:before="58"/>
        <w:ind w:left="0"/>
        <w:jc w:val="center"/>
        <w:rPr>
          <w:sz w:val="32"/>
          <w:szCs w:val="32"/>
        </w:rPr>
      </w:pPr>
    </w:p>
    <w:p w14:paraId="13F87FF0" w14:textId="3F50D349" w:rsidR="004F277F" w:rsidRDefault="004F277F" w:rsidP="00B428D1">
      <w:pPr>
        <w:pStyle w:val="a3"/>
        <w:kinsoku w:val="0"/>
        <w:overflowPunct w:val="0"/>
        <w:spacing w:before="58"/>
        <w:ind w:left="0"/>
        <w:jc w:val="center"/>
        <w:rPr>
          <w:sz w:val="32"/>
          <w:szCs w:val="32"/>
        </w:rPr>
      </w:pPr>
    </w:p>
    <w:p w14:paraId="1AC65ABC" w14:textId="46938F26" w:rsidR="004F277F" w:rsidRDefault="004F277F" w:rsidP="00B428D1">
      <w:pPr>
        <w:pStyle w:val="a3"/>
        <w:kinsoku w:val="0"/>
        <w:overflowPunct w:val="0"/>
        <w:spacing w:before="58"/>
        <w:ind w:left="0"/>
        <w:jc w:val="center"/>
        <w:rPr>
          <w:sz w:val="32"/>
          <w:szCs w:val="32"/>
        </w:rPr>
      </w:pPr>
    </w:p>
    <w:p w14:paraId="25E78F21" w14:textId="75893F3B" w:rsidR="004F277F" w:rsidRDefault="004F277F" w:rsidP="00B428D1">
      <w:pPr>
        <w:pStyle w:val="a3"/>
        <w:kinsoku w:val="0"/>
        <w:overflowPunct w:val="0"/>
        <w:spacing w:before="58"/>
        <w:ind w:left="0"/>
        <w:jc w:val="center"/>
        <w:rPr>
          <w:sz w:val="32"/>
          <w:szCs w:val="32"/>
        </w:rPr>
      </w:pPr>
    </w:p>
    <w:p w14:paraId="2D4BA31C" w14:textId="49BD3992" w:rsidR="004F277F" w:rsidRDefault="004F277F" w:rsidP="00B428D1">
      <w:pPr>
        <w:pStyle w:val="a3"/>
        <w:kinsoku w:val="0"/>
        <w:overflowPunct w:val="0"/>
        <w:spacing w:before="58"/>
        <w:ind w:left="0"/>
        <w:jc w:val="center"/>
        <w:rPr>
          <w:sz w:val="32"/>
          <w:szCs w:val="32"/>
        </w:rPr>
      </w:pPr>
    </w:p>
    <w:p w14:paraId="7B566C0E" w14:textId="3D7C4302" w:rsidR="004F277F" w:rsidRDefault="004F277F" w:rsidP="00B428D1">
      <w:pPr>
        <w:pStyle w:val="a3"/>
        <w:kinsoku w:val="0"/>
        <w:overflowPunct w:val="0"/>
        <w:spacing w:before="58"/>
        <w:ind w:left="0"/>
        <w:jc w:val="center"/>
        <w:rPr>
          <w:sz w:val="32"/>
          <w:szCs w:val="32"/>
        </w:rPr>
      </w:pPr>
    </w:p>
    <w:p w14:paraId="6323692F" w14:textId="60871886" w:rsidR="004F277F" w:rsidRDefault="004F277F" w:rsidP="00B428D1">
      <w:pPr>
        <w:pStyle w:val="a3"/>
        <w:kinsoku w:val="0"/>
        <w:overflowPunct w:val="0"/>
        <w:spacing w:before="58"/>
        <w:ind w:left="0"/>
        <w:jc w:val="center"/>
        <w:rPr>
          <w:sz w:val="32"/>
          <w:szCs w:val="32"/>
        </w:rPr>
      </w:pPr>
    </w:p>
    <w:p w14:paraId="39C4AE76" w14:textId="4965C048" w:rsidR="004F277F" w:rsidRDefault="004F277F" w:rsidP="00B428D1">
      <w:pPr>
        <w:pStyle w:val="a3"/>
        <w:kinsoku w:val="0"/>
        <w:overflowPunct w:val="0"/>
        <w:spacing w:before="58"/>
        <w:ind w:left="0"/>
        <w:jc w:val="center"/>
        <w:rPr>
          <w:sz w:val="32"/>
          <w:szCs w:val="32"/>
        </w:rPr>
      </w:pPr>
    </w:p>
    <w:p w14:paraId="5F8E54B5" w14:textId="725499B0" w:rsidR="004F277F" w:rsidRDefault="004F277F" w:rsidP="00B428D1">
      <w:pPr>
        <w:pStyle w:val="a3"/>
        <w:kinsoku w:val="0"/>
        <w:overflowPunct w:val="0"/>
        <w:spacing w:before="58"/>
        <w:ind w:left="0"/>
        <w:jc w:val="center"/>
        <w:rPr>
          <w:sz w:val="32"/>
          <w:szCs w:val="32"/>
        </w:rPr>
      </w:pPr>
    </w:p>
    <w:p w14:paraId="3298F165" w14:textId="77777777" w:rsidR="004F277F" w:rsidRDefault="004F277F" w:rsidP="00B428D1">
      <w:pPr>
        <w:pStyle w:val="a3"/>
        <w:kinsoku w:val="0"/>
        <w:overflowPunct w:val="0"/>
        <w:spacing w:before="58"/>
        <w:ind w:left="0"/>
        <w:jc w:val="center"/>
        <w:rPr>
          <w:sz w:val="32"/>
          <w:szCs w:val="32"/>
        </w:rPr>
      </w:pPr>
    </w:p>
    <w:p w14:paraId="7BB4CD5E" w14:textId="6237896E" w:rsidR="004F277F" w:rsidRDefault="004F277F" w:rsidP="00B428D1">
      <w:pPr>
        <w:pStyle w:val="a3"/>
        <w:kinsoku w:val="0"/>
        <w:overflowPunct w:val="0"/>
        <w:spacing w:before="58"/>
        <w:ind w:left="0"/>
        <w:jc w:val="center"/>
        <w:rPr>
          <w:sz w:val="32"/>
          <w:szCs w:val="32"/>
        </w:rPr>
      </w:pPr>
    </w:p>
    <w:p w14:paraId="07A02B96" w14:textId="26B4DF2D" w:rsidR="004F277F" w:rsidRDefault="004F277F" w:rsidP="00B428D1">
      <w:pPr>
        <w:pStyle w:val="a3"/>
        <w:kinsoku w:val="0"/>
        <w:overflowPunct w:val="0"/>
        <w:spacing w:before="58"/>
        <w:ind w:left="0"/>
        <w:jc w:val="center"/>
        <w:rPr>
          <w:sz w:val="32"/>
          <w:szCs w:val="32"/>
        </w:rPr>
      </w:pPr>
    </w:p>
    <w:p w14:paraId="03E29858" w14:textId="26FB1707" w:rsidR="004F277F" w:rsidRDefault="004F277F" w:rsidP="00B428D1">
      <w:pPr>
        <w:pStyle w:val="a3"/>
        <w:kinsoku w:val="0"/>
        <w:overflowPunct w:val="0"/>
        <w:spacing w:before="58"/>
        <w:ind w:left="0"/>
        <w:jc w:val="center"/>
        <w:rPr>
          <w:sz w:val="32"/>
          <w:szCs w:val="32"/>
        </w:rPr>
      </w:pPr>
    </w:p>
    <w:p w14:paraId="09AF1DB8" w14:textId="1E13DBD6" w:rsidR="004F277F" w:rsidRDefault="004F277F" w:rsidP="00B428D1">
      <w:pPr>
        <w:pStyle w:val="a3"/>
        <w:kinsoku w:val="0"/>
        <w:overflowPunct w:val="0"/>
        <w:spacing w:before="58"/>
        <w:ind w:left="0"/>
        <w:jc w:val="center"/>
        <w:rPr>
          <w:sz w:val="32"/>
          <w:szCs w:val="32"/>
        </w:rPr>
      </w:pPr>
    </w:p>
    <w:p w14:paraId="7AE558DC" w14:textId="4B8EF1FF" w:rsidR="004F277F" w:rsidRDefault="004F277F" w:rsidP="00B428D1">
      <w:pPr>
        <w:pStyle w:val="a3"/>
        <w:kinsoku w:val="0"/>
        <w:overflowPunct w:val="0"/>
        <w:spacing w:before="58"/>
        <w:ind w:left="0"/>
        <w:jc w:val="center"/>
        <w:rPr>
          <w:sz w:val="32"/>
          <w:szCs w:val="32"/>
        </w:rPr>
      </w:pPr>
    </w:p>
    <w:p w14:paraId="45E6AA10" w14:textId="3D170D44" w:rsidR="004F277F" w:rsidRDefault="004F277F" w:rsidP="00B428D1">
      <w:pPr>
        <w:pStyle w:val="a3"/>
        <w:kinsoku w:val="0"/>
        <w:overflowPunct w:val="0"/>
        <w:spacing w:before="58"/>
        <w:ind w:left="0"/>
        <w:jc w:val="center"/>
        <w:rPr>
          <w:sz w:val="32"/>
          <w:szCs w:val="32"/>
        </w:rPr>
      </w:pPr>
    </w:p>
    <w:p w14:paraId="0C58410D" w14:textId="77777777" w:rsidR="004F277F" w:rsidRDefault="004F277F" w:rsidP="004F277F">
      <w:pPr>
        <w:pStyle w:val="a3"/>
        <w:kinsoku w:val="0"/>
        <w:overflowPunct w:val="0"/>
        <w:spacing w:line="364" w:lineRule="exact"/>
        <w:ind w:left="1418"/>
        <w:jc w:val="right"/>
        <w:rPr>
          <w:sz w:val="32"/>
          <w:szCs w:val="32"/>
        </w:rPr>
      </w:pPr>
      <w:r>
        <w:rPr>
          <w:b/>
          <w:bCs/>
          <w:spacing w:val="-1"/>
          <w:sz w:val="32"/>
          <w:szCs w:val="32"/>
        </w:rPr>
        <w:lastRenderedPageBreak/>
        <w:t>Раздел</w:t>
      </w:r>
      <w:r>
        <w:rPr>
          <w:b/>
          <w:bCs/>
          <w:sz w:val="32"/>
          <w:szCs w:val="32"/>
        </w:rPr>
        <w:t xml:space="preserve"> третий.</w:t>
      </w:r>
    </w:p>
    <w:p w14:paraId="48382CD7" w14:textId="295FFCAF" w:rsidR="004F277F" w:rsidRPr="004F277F" w:rsidRDefault="004F277F" w:rsidP="004F277F">
      <w:pPr>
        <w:pStyle w:val="a3"/>
        <w:kinsoku w:val="0"/>
        <w:overflowPunct w:val="0"/>
        <w:spacing w:line="364" w:lineRule="exact"/>
        <w:ind w:left="1418"/>
        <w:jc w:val="right"/>
        <w:rPr>
          <w:spacing w:val="-1"/>
          <w:sz w:val="32"/>
          <w:szCs w:val="32"/>
        </w:rPr>
      </w:pPr>
      <w:r>
        <w:rPr>
          <w:spacing w:val="-1"/>
          <w:sz w:val="32"/>
          <w:szCs w:val="32"/>
        </w:rPr>
        <w:t>Другая</w:t>
      </w:r>
      <w:r>
        <w:rPr>
          <w:sz w:val="32"/>
          <w:szCs w:val="32"/>
        </w:rPr>
        <w:t xml:space="preserve"> </w:t>
      </w:r>
      <w:r>
        <w:rPr>
          <w:spacing w:val="-1"/>
          <w:sz w:val="32"/>
          <w:szCs w:val="32"/>
        </w:rPr>
        <w:t>официальная</w:t>
      </w:r>
      <w:r>
        <w:rPr>
          <w:spacing w:val="80"/>
          <w:sz w:val="32"/>
          <w:szCs w:val="32"/>
        </w:rPr>
        <w:t xml:space="preserve"> </w:t>
      </w:r>
      <w:r>
        <w:rPr>
          <w:spacing w:val="-1"/>
          <w:sz w:val="32"/>
          <w:szCs w:val="32"/>
        </w:rPr>
        <w:t>информация.</w:t>
      </w:r>
    </w:p>
    <w:p w14:paraId="2DFCF3F2" w14:textId="5C275F5B" w:rsidR="004F277F" w:rsidRDefault="004F277F" w:rsidP="00B428D1">
      <w:pPr>
        <w:pStyle w:val="a3"/>
        <w:kinsoku w:val="0"/>
        <w:overflowPunct w:val="0"/>
        <w:spacing w:before="58"/>
        <w:ind w:left="0"/>
        <w:jc w:val="center"/>
        <w:rPr>
          <w:sz w:val="32"/>
          <w:szCs w:val="32"/>
        </w:rPr>
      </w:pPr>
    </w:p>
    <w:p w14:paraId="6D821B18" w14:textId="626D936C" w:rsidR="004F277F" w:rsidRDefault="004F277F" w:rsidP="00B428D1">
      <w:pPr>
        <w:pStyle w:val="a3"/>
        <w:kinsoku w:val="0"/>
        <w:overflowPunct w:val="0"/>
        <w:spacing w:before="58"/>
        <w:ind w:left="0"/>
        <w:jc w:val="center"/>
        <w:rPr>
          <w:sz w:val="32"/>
          <w:szCs w:val="32"/>
        </w:rPr>
      </w:pPr>
      <w:r>
        <w:rPr>
          <w:noProof/>
          <w:sz w:val="32"/>
          <w:szCs w:val="32"/>
        </w:rPr>
        <w:drawing>
          <wp:inline distT="0" distB="0" distL="0" distR="0" wp14:anchorId="2983904F" wp14:editId="7DF7E02C">
            <wp:extent cx="6029761" cy="8622901"/>
            <wp:effectExtent l="0" t="0" r="9525" b="6985"/>
            <wp:docPr id="484" name="Рисунок 4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7868" cy="86344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BD8BE0" w14:textId="020C911C" w:rsidR="004F277F" w:rsidRDefault="004F277F" w:rsidP="00B428D1">
      <w:pPr>
        <w:pStyle w:val="a3"/>
        <w:kinsoku w:val="0"/>
        <w:overflowPunct w:val="0"/>
        <w:spacing w:before="58"/>
        <w:ind w:left="0"/>
        <w:jc w:val="center"/>
        <w:rPr>
          <w:sz w:val="32"/>
          <w:szCs w:val="32"/>
        </w:rPr>
      </w:pPr>
    </w:p>
    <w:p w14:paraId="3727A0E3" w14:textId="0653E369" w:rsidR="004F277F" w:rsidRDefault="004F277F" w:rsidP="00B428D1">
      <w:pPr>
        <w:pStyle w:val="a3"/>
        <w:kinsoku w:val="0"/>
        <w:overflowPunct w:val="0"/>
        <w:spacing w:before="58"/>
        <w:ind w:left="0"/>
        <w:jc w:val="center"/>
        <w:rPr>
          <w:sz w:val="32"/>
          <w:szCs w:val="32"/>
        </w:rPr>
      </w:pPr>
    </w:p>
    <w:p w14:paraId="5B47ED70" w14:textId="716CC7AA" w:rsidR="004F277F" w:rsidRDefault="004F277F" w:rsidP="00B428D1">
      <w:pPr>
        <w:pStyle w:val="a3"/>
        <w:kinsoku w:val="0"/>
        <w:overflowPunct w:val="0"/>
        <w:spacing w:before="58"/>
        <w:ind w:left="0"/>
        <w:jc w:val="center"/>
        <w:rPr>
          <w:sz w:val="32"/>
          <w:szCs w:val="32"/>
        </w:rPr>
      </w:pPr>
    </w:p>
    <w:p w14:paraId="1E244047" w14:textId="10B7EB12" w:rsidR="004F277F" w:rsidRDefault="004F277F" w:rsidP="00DD32B2">
      <w:pPr>
        <w:pStyle w:val="a3"/>
        <w:kinsoku w:val="0"/>
        <w:overflowPunct w:val="0"/>
        <w:spacing w:before="58"/>
        <w:ind w:left="0"/>
        <w:jc w:val="center"/>
        <w:rPr>
          <w:sz w:val="32"/>
          <w:szCs w:val="32"/>
        </w:rPr>
      </w:pPr>
      <w:r>
        <w:rPr>
          <w:noProof/>
          <w:sz w:val="32"/>
          <w:szCs w:val="32"/>
        </w:rPr>
        <w:lastRenderedPageBreak/>
        <w:drawing>
          <wp:inline distT="0" distB="0" distL="0" distR="0" wp14:anchorId="347E55AA" wp14:editId="7E461B56">
            <wp:extent cx="7145020" cy="10217785"/>
            <wp:effectExtent l="0" t="0" r="0" b="0"/>
            <wp:docPr id="485" name="Рисунок 4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45020" cy="10217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2DCEFF" w14:textId="422B430C" w:rsidR="004F277F" w:rsidRDefault="00DD32B2" w:rsidP="00B428D1">
      <w:pPr>
        <w:pStyle w:val="a3"/>
        <w:kinsoku w:val="0"/>
        <w:overflowPunct w:val="0"/>
        <w:spacing w:before="58"/>
        <w:ind w:left="0"/>
        <w:jc w:val="center"/>
        <w:rPr>
          <w:sz w:val="32"/>
          <w:szCs w:val="32"/>
        </w:rPr>
      </w:pPr>
      <w:r>
        <w:rPr>
          <w:noProof/>
          <w:sz w:val="32"/>
          <w:szCs w:val="32"/>
        </w:rPr>
        <w:lastRenderedPageBreak/>
        <w:drawing>
          <wp:inline distT="0" distB="0" distL="0" distR="0" wp14:anchorId="4896A3BD" wp14:editId="00989AB4">
            <wp:extent cx="7145020" cy="10217785"/>
            <wp:effectExtent l="0" t="0" r="0" b="0"/>
            <wp:docPr id="486" name="Рисунок 4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45020" cy="10217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</w:rPr>
        <w:lastRenderedPageBreak/>
        <w:drawing>
          <wp:inline distT="0" distB="0" distL="0" distR="0" wp14:anchorId="6B883AB7" wp14:editId="12B84492">
            <wp:extent cx="7145020" cy="10228580"/>
            <wp:effectExtent l="0" t="0" r="0" b="1270"/>
            <wp:docPr id="487" name="Рисунок 4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45020" cy="10228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4F277F" w:rsidSect="00D11E94">
      <w:type w:val="continuous"/>
      <w:pgSz w:w="12240" w:h="16820"/>
      <w:pgMar w:top="709" w:right="758" w:bottom="0" w:left="0" w:header="720" w:footer="720" w:gutter="0"/>
      <w:cols w:space="720"/>
      <w:noEndnote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121A1009" w14:textId="77777777" w:rsidR="00E912F8" w:rsidRDefault="00E912F8" w:rsidP="00B428D1">
      <w:r>
        <w:separator/>
      </w:r>
    </w:p>
  </w:endnote>
  <w:endnote w:type="continuationSeparator" w:id="0">
    <w:p w14:paraId="6B88A394" w14:textId="77777777" w:rsidR="00E912F8" w:rsidRDefault="00E912F8" w:rsidP="00B428D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GaramondNarrowC">
    <w:altName w:val="Courier New"/>
    <w:panose1 w:val="00000000000000000000"/>
    <w:charset w:val="00"/>
    <w:family w:val="decorative"/>
    <w:notTrueType/>
    <w:pitch w:val="variable"/>
    <w:sig w:usb0="00000203" w:usb1="00000000" w:usb2="00000000" w:usb3="00000000" w:csb0="00000005" w:csb1="00000000"/>
  </w:font>
  <w:font w:name="Arial Unicode MS">
    <w:panose1 w:val="020B0604020202020204"/>
    <w:charset w:val="00"/>
    <w:family w:val="roman"/>
    <w:pitch w:val="variable"/>
    <w:sig w:usb0="00000003" w:usb1="00000000" w:usb2="00000000" w:usb3="00000000" w:csb0="0000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59C65FD8" w14:textId="77777777" w:rsidR="00E912F8" w:rsidRDefault="00E912F8" w:rsidP="00B428D1">
      <w:r>
        <w:separator/>
      </w:r>
    </w:p>
  </w:footnote>
  <w:footnote w:type="continuationSeparator" w:id="0">
    <w:p w14:paraId="04B6607C" w14:textId="77777777" w:rsidR="00E912F8" w:rsidRDefault="00E912F8" w:rsidP="00B428D1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FFFFFFFE"/>
    <w:multiLevelType w:val="singleLevel"/>
    <w:tmpl w:val="F32A5376"/>
    <w:lvl w:ilvl="0">
      <w:numFmt w:val="decimal"/>
      <w:lvlText w:val="*"/>
      <w:lvlJc w:val="left"/>
      <w:pPr>
        <w:ind w:left="0" w:firstLine="0"/>
      </w:pPr>
    </w:lvl>
  </w:abstractNum>
  <w:abstractNum w:abstractNumId="1" w15:restartNumberingAfterBreak="0">
    <w:nsid w:val="00000003"/>
    <w:multiLevelType w:val="singleLevel"/>
    <w:tmpl w:val="00000003"/>
    <w:name w:val="WW8Num3"/>
    <w:lvl w:ilvl="0">
      <w:start w:val="1"/>
      <w:numFmt w:val="bullet"/>
      <w:lvlText w:val="-"/>
      <w:lvlJc w:val="left"/>
      <w:pPr>
        <w:tabs>
          <w:tab w:val="num" w:pos="0"/>
        </w:tabs>
        <w:ind w:left="720" w:hanging="360"/>
      </w:pPr>
      <w:rPr>
        <w:rFonts w:ascii="Courier New" w:hAnsi="Courier New" w:cs="Courier New"/>
      </w:rPr>
    </w:lvl>
  </w:abstractNum>
  <w:abstractNum w:abstractNumId="2" w15:restartNumberingAfterBreak="0">
    <w:nsid w:val="00000006"/>
    <w:multiLevelType w:val="singleLevel"/>
    <w:tmpl w:val="00000006"/>
    <w:name w:val="WW8Num6"/>
    <w:lvl w:ilvl="0">
      <w:start w:val="1"/>
      <w:numFmt w:val="bullet"/>
      <w:lvlText w:val="-"/>
      <w:lvlJc w:val="left"/>
      <w:pPr>
        <w:tabs>
          <w:tab w:val="num" w:pos="0"/>
        </w:tabs>
        <w:ind w:left="720" w:hanging="360"/>
      </w:pPr>
      <w:rPr>
        <w:rFonts w:ascii="Courier New" w:hAnsi="Courier New"/>
        <w:b w:val="0"/>
      </w:rPr>
    </w:lvl>
  </w:abstractNum>
  <w:abstractNum w:abstractNumId="3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-"/>
      <w:lvlJc w:val="left"/>
      <w:pPr>
        <w:tabs>
          <w:tab w:val="num" w:pos="0"/>
        </w:tabs>
        <w:ind w:left="720" w:hanging="360"/>
      </w:pPr>
      <w:rPr>
        <w:rFonts w:ascii="Courier New" w:hAnsi="Courier New" w:cs="Courier New"/>
      </w:rPr>
    </w:lvl>
  </w:abstractNum>
  <w:abstractNum w:abstractNumId="4" w15:restartNumberingAfterBreak="0">
    <w:nsid w:val="00000009"/>
    <w:multiLevelType w:val="multilevel"/>
    <w:tmpl w:val="158E3238"/>
    <w:name w:val="WW8Num9"/>
    <w:lvl w:ilvl="0">
      <w:start w:val="1"/>
      <w:numFmt w:val="decimal"/>
      <w:lvlText w:val="%1."/>
      <w:lvlJc w:val="left"/>
      <w:pPr>
        <w:tabs>
          <w:tab w:val="num" w:pos="0"/>
        </w:tabs>
        <w:ind w:left="0" w:firstLine="0"/>
      </w:pPr>
      <w:rPr>
        <w:rFonts w:ascii="Courier New" w:hAnsi="Courier New" w:cs="Courier New"/>
      </w:rPr>
    </w:lvl>
    <w:lvl w:ilvl="1">
      <w:start w:val="1"/>
      <w:numFmt w:val="decimal"/>
      <w:isLgl/>
      <w:lvlText w:val="%1.%2."/>
      <w:lvlJc w:val="left"/>
      <w:pPr>
        <w:ind w:left="1069" w:hanging="360"/>
      </w:pPr>
    </w:lvl>
    <w:lvl w:ilvl="2">
      <w:start w:val="1"/>
      <w:numFmt w:val="decimal"/>
      <w:isLgl/>
      <w:lvlText w:val="%1.%2.%3."/>
      <w:lvlJc w:val="left"/>
      <w:pPr>
        <w:ind w:left="2138" w:hanging="720"/>
      </w:pPr>
    </w:lvl>
    <w:lvl w:ilvl="3">
      <w:start w:val="1"/>
      <w:numFmt w:val="decimal"/>
      <w:isLgl/>
      <w:lvlText w:val="%1.%2.%3.%4."/>
      <w:lvlJc w:val="left"/>
      <w:pPr>
        <w:ind w:left="2847" w:hanging="720"/>
      </w:pPr>
    </w:lvl>
    <w:lvl w:ilvl="4">
      <w:start w:val="1"/>
      <w:numFmt w:val="decimal"/>
      <w:isLgl/>
      <w:lvlText w:val="%1.%2.%3.%4.%5."/>
      <w:lvlJc w:val="left"/>
      <w:pPr>
        <w:ind w:left="3916" w:hanging="1080"/>
      </w:pPr>
    </w:lvl>
    <w:lvl w:ilvl="5">
      <w:start w:val="1"/>
      <w:numFmt w:val="decimal"/>
      <w:isLgl/>
      <w:lvlText w:val="%1.%2.%3.%4.%5.%6."/>
      <w:lvlJc w:val="left"/>
      <w:pPr>
        <w:ind w:left="4625" w:hanging="1080"/>
      </w:pPr>
    </w:lvl>
    <w:lvl w:ilvl="6">
      <w:start w:val="1"/>
      <w:numFmt w:val="decimal"/>
      <w:isLgl/>
      <w:lvlText w:val="%1.%2.%3.%4.%5.%6.%7."/>
      <w:lvlJc w:val="left"/>
      <w:pPr>
        <w:ind w:left="5694" w:hanging="1440"/>
      </w:pPr>
    </w:lvl>
    <w:lvl w:ilvl="7">
      <w:start w:val="1"/>
      <w:numFmt w:val="decimal"/>
      <w:isLgl/>
      <w:lvlText w:val="%1.%2.%3.%4.%5.%6.%7.%8."/>
      <w:lvlJc w:val="left"/>
      <w:pPr>
        <w:ind w:left="6403" w:hanging="1440"/>
      </w:pPr>
    </w:lvl>
    <w:lvl w:ilvl="8">
      <w:start w:val="1"/>
      <w:numFmt w:val="decimal"/>
      <w:isLgl/>
      <w:lvlText w:val="%1.%2.%3.%4.%5.%6.%7.%8.%9."/>
      <w:lvlJc w:val="left"/>
      <w:pPr>
        <w:ind w:left="7472" w:hanging="1800"/>
      </w:pPr>
    </w:lvl>
  </w:abstractNum>
  <w:abstractNum w:abstractNumId="5" w15:restartNumberingAfterBreak="0">
    <w:nsid w:val="00000402"/>
    <w:multiLevelType w:val="multilevel"/>
    <w:tmpl w:val="00000885"/>
    <w:lvl w:ilvl="0">
      <w:start w:val="1"/>
      <w:numFmt w:val="upperRoman"/>
      <w:lvlText w:val="%1."/>
      <w:lvlJc w:val="left"/>
      <w:pPr>
        <w:ind w:left="3688" w:hanging="214"/>
      </w:pPr>
      <w:rPr>
        <w:rFonts w:ascii="Times New Roman" w:hAnsi="Times New Roman" w:cs="Times New Roman"/>
        <w:b/>
        <w:bCs/>
        <w:sz w:val="24"/>
        <w:szCs w:val="24"/>
      </w:rPr>
    </w:lvl>
    <w:lvl w:ilvl="1">
      <w:numFmt w:val="bullet"/>
      <w:lvlText w:val="•"/>
      <w:lvlJc w:val="left"/>
      <w:pPr>
        <w:ind w:left="3688" w:hanging="214"/>
      </w:pPr>
    </w:lvl>
    <w:lvl w:ilvl="2">
      <w:numFmt w:val="bullet"/>
      <w:lvlText w:val="•"/>
      <w:lvlJc w:val="left"/>
      <w:pPr>
        <w:ind w:left="4372" w:hanging="214"/>
      </w:pPr>
    </w:lvl>
    <w:lvl w:ilvl="3">
      <w:numFmt w:val="bullet"/>
      <w:lvlText w:val="•"/>
      <w:lvlJc w:val="left"/>
      <w:pPr>
        <w:ind w:left="5056" w:hanging="214"/>
      </w:pPr>
    </w:lvl>
    <w:lvl w:ilvl="4">
      <w:numFmt w:val="bullet"/>
      <w:lvlText w:val="•"/>
      <w:lvlJc w:val="left"/>
      <w:pPr>
        <w:ind w:left="5740" w:hanging="214"/>
      </w:pPr>
    </w:lvl>
    <w:lvl w:ilvl="5">
      <w:numFmt w:val="bullet"/>
      <w:lvlText w:val="•"/>
      <w:lvlJc w:val="left"/>
      <w:pPr>
        <w:ind w:left="6425" w:hanging="214"/>
      </w:pPr>
    </w:lvl>
    <w:lvl w:ilvl="6">
      <w:numFmt w:val="bullet"/>
      <w:lvlText w:val="•"/>
      <w:lvlJc w:val="left"/>
      <w:pPr>
        <w:ind w:left="7109" w:hanging="214"/>
      </w:pPr>
    </w:lvl>
    <w:lvl w:ilvl="7">
      <w:numFmt w:val="bullet"/>
      <w:lvlText w:val="•"/>
      <w:lvlJc w:val="left"/>
      <w:pPr>
        <w:ind w:left="7793" w:hanging="214"/>
      </w:pPr>
    </w:lvl>
    <w:lvl w:ilvl="8">
      <w:numFmt w:val="bullet"/>
      <w:lvlText w:val="•"/>
      <w:lvlJc w:val="left"/>
      <w:pPr>
        <w:ind w:left="8477" w:hanging="214"/>
      </w:pPr>
    </w:lvl>
  </w:abstractNum>
  <w:abstractNum w:abstractNumId="6" w15:restartNumberingAfterBreak="0">
    <w:nsid w:val="00000403"/>
    <w:multiLevelType w:val="multilevel"/>
    <w:tmpl w:val="00000886"/>
    <w:lvl w:ilvl="0">
      <w:start w:val="1"/>
      <w:numFmt w:val="decimal"/>
      <w:lvlText w:val="%1"/>
      <w:lvlJc w:val="left"/>
      <w:pPr>
        <w:ind w:left="102" w:hanging="473"/>
      </w:pPr>
    </w:lvl>
    <w:lvl w:ilvl="1">
      <w:start w:val="1"/>
      <w:numFmt w:val="decimal"/>
      <w:lvlText w:val="%1.%2."/>
      <w:lvlJc w:val="left"/>
      <w:pPr>
        <w:ind w:left="102" w:hanging="473"/>
      </w:pPr>
      <w:rPr>
        <w:rFonts w:ascii="Times New Roman" w:hAnsi="Times New Roman" w:cs="Times New Roman"/>
        <w:b w:val="0"/>
        <w:bCs w:val="0"/>
        <w:sz w:val="24"/>
        <w:szCs w:val="24"/>
      </w:rPr>
    </w:lvl>
    <w:lvl w:ilvl="2">
      <w:start w:val="1"/>
      <w:numFmt w:val="decimal"/>
      <w:lvlText w:val="%1.%2.%3."/>
      <w:lvlJc w:val="left"/>
      <w:pPr>
        <w:ind w:left="1242" w:hanging="600"/>
      </w:pPr>
      <w:rPr>
        <w:rFonts w:ascii="Times New Roman" w:hAnsi="Times New Roman" w:cs="Times New Roman"/>
        <w:b w:val="0"/>
        <w:bCs w:val="0"/>
        <w:sz w:val="24"/>
        <w:szCs w:val="24"/>
      </w:rPr>
    </w:lvl>
    <w:lvl w:ilvl="3">
      <w:numFmt w:val="bullet"/>
      <w:lvlText w:val="•"/>
      <w:lvlJc w:val="left"/>
      <w:pPr>
        <w:ind w:left="3154" w:hanging="600"/>
      </w:pPr>
    </w:lvl>
    <w:lvl w:ilvl="4">
      <w:numFmt w:val="bullet"/>
      <w:lvlText w:val="•"/>
      <w:lvlJc w:val="left"/>
      <w:pPr>
        <w:ind w:left="4110" w:hanging="600"/>
      </w:pPr>
    </w:lvl>
    <w:lvl w:ilvl="5">
      <w:numFmt w:val="bullet"/>
      <w:lvlText w:val="•"/>
      <w:lvlJc w:val="left"/>
      <w:pPr>
        <w:ind w:left="5066" w:hanging="600"/>
      </w:pPr>
    </w:lvl>
    <w:lvl w:ilvl="6">
      <w:numFmt w:val="bullet"/>
      <w:lvlText w:val="•"/>
      <w:lvlJc w:val="left"/>
      <w:pPr>
        <w:ind w:left="6022" w:hanging="600"/>
      </w:pPr>
    </w:lvl>
    <w:lvl w:ilvl="7">
      <w:numFmt w:val="bullet"/>
      <w:lvlText w:val="•"/>
      <w:lvlJc w:val="left"/>
      <w:pPr>
        <w:ind w:left="6978" w:hanging="600"/>
      </w:pPr>
    </w:lvl>
    <w:lvl w:ilvl="8">
      <w:numFmt w:val="bullet"/>
      <w:lvlText w:val="•"/>
      <w:lvlJc w:val="left"/>
      <w:pPr>
        <w:ind w:left="7934" w:hanging="600"/>
      </w:pPr>
    </w:lvl>
  </w:abstractNum>
  <w:abstractNum w:abstractNumId="7" w15:restartNumberingAfterBreak="0">
    <w:nsid w:val="00000404"/>
    <w:multiLevelType w:val="multilevel"/>
    <w:tmpl w:val="00000887"/>
    <w:lvl w:ilvl="0">
      <w:start w:val="14"/>
      <w:numFmt w:val="decimal"/>
      <w:lvlText w:val="%1"/>
      <w:lvlJc w:val="left"/>
      <w:pPr>
        <w:ind w:left="702" w:hanging="600"/>
      </w:pPr>
    </w:lvl>
    <w:lvl w:ilvl="1">
      <w:start w:val="1"/>
      <w:numFmt w:val="decimal"/>
      <w:lvlText w:val="%1.%2"/>
      <w:lvlJc w:val="left"/>
      <w:pPr>
        <w:ind w:left="702" w:hanging="600"/>
      </w:pPr>
      <w:rPr>
        <w:rFonts w:ascii="Times New Roman" w:hAnsi="Times New Roman" w:cs="Times New Roman"/>
        <w:b w:val="0"/>
        <w:bCs w:val="0"/>
        <w:i/>
        <w:iCs/>
        <w:sz w:val="24"/>
        <w:szCs w:val="24"/>
      </w:rPr>
    </w:lvl>
    <w:lvl w:ilvl="2">
      <w:numFmt w:val="bullet"/>
      <w:lvlText w:val="-"/>
      <w:lvlJc w:val="left"/>
      <w:pPr>
        <w:ind w:left="102" w:hanging="140"/>
      </w:pPr>
      <w:rPr>
        <w:rFonts w:ascii="Times New Roman" w:hAnsi="Times New Roman" w:cs="Times New Roman"/>
        <w:b w:val="0"/>
        <w:bCs w:val="0"/>
        <w:sz w:val="24"/>
        <w:szCs w:val="24"/>
      </w:rPr>
    </w:lvl>
    <w:lvl w:ilvl="3">
      <w:numFmt w:val="bullet"/>
      <w:lvlText w:val="•"/>
      <w:lvlJc w:val="left"/>
      <w:pPr>
        <w:ind w:left="2734" w:hanging="140"/>
      </w:pPr>
    </w:lvl>
    <w:lvl w:ilvl="4">
      <w:numFmt w:val="bullet"/>
      <w:lvlText w:val="•"/>
      <w:lvlJc w:val="left"/>
      <w:pPr>
        <w:ind w:left="3750" w:hanging="140"/>
      </w:pPr>
    </w:lvl>
    <w:lvl w:ilvl="5">
      <w:numFmt w:val="bullet"/>
      <w:lvlText w:val="•"/>
      <w:lvlJc w:val="left"/>
      <w:pPr>
        <w:ind w:left="4766" w:hanging="140"/>
      </w:pPr>
    </w:lvl>
    <w:lvl w:ilvl="6">
      <w:numFmt w:val="bullet"/>
      <w:lvlText w:val="•"/>
      <w:lvlJc w:val="left"/>
      <w:pPr>
        <w:ind w:left="5782" w:hanging="140"/>
      </w:pPr>
    </w:lvl>
    <w:lvl w:ilvl="7">
      <w:numFmt w:val="bullet"/>
      <w:lvlText w:val="•"/>
      <w:lvlJc w:val="left"/>
      <w:pPr>
        <w:ind w:left="6798" w:hanging="140"/>
      </w:pPr>
    </w:lvl>
    <w:lvl w:ilvl="8">
      <w:numFmt w:val="bullet"/>
      <w:lvlText w:val="•"/>
      <w:lvlJc w:val="left"/>
      <w:pPr>
        <w:ind w:left="7814" w:hanging="140"/>
      </w:pPr>
    </w:lvl>
  </w:abstractNum>
  <w:abstractNum w:abstractNumId="8" w15:restartNumberingAfterBreak="0">
    <w:nsid w:val="00000405"/>
    <w:multiLevelType w:val="multilevel"/>
    <w:tmpl w:val="00000888"/>
    <w:lvl w:ilvl="0">
      <w:start w:val="1"/>
      <w:numFmt w:val="decimal"/>
      <w:lvlText w:val="%1"/>
      <w:lvlJc w:val="left"/>
      <w:pPr>
        <w:ind w:left="102" w:hanging="449"/>
      </w:pPr>
    </w:lvl>
    <w:lvl w:ilvl="1">
      <w:start w:val="6"/>
      <w:numFmt w:val="decimal"/>
      <w:lvlText w:val="%1.%2."/>
      <w:lvlJc w:val="left"/>
      <w:pPr>
        <w:ind w:left="102" w:hanging="449"/>
      </w:pPr>
      <w:rPr>
        <w:rFonts w:ascii="Times New Roman" w:hAnsi="Times New Roman" w:cs="Times New Roman"/>
        <w:b w:val="0"/>
        <w:bCs w:val="0"/>
        <w:sz w:val="24"/>
        <w:szCs w:val="24"/>
      </w:rPr>
    </w:lvl>
    <w:lvl w:ilvl="2">
      <w:numFmt w:val="bullet"/>
      <w:lvlText w:val="•"/>
      <w:lvlJc w:val="left"/>
      <w:pPr>
        <w:ind w:left="2050" w:hanging="449"/>
      </w:pPr>
    </w:lvl>
    <w:lvl w:ilvl="3">
      <w:numFmt w:val="bullet"/>
      <w:lvlText w:val="•"/>
      <w:lvlJc w:val="left"/>
      <w:pPr>
        <w:ind w:left="3025" w:hanging="449"/>
      </w:pPr>
    </w:lvl>
    <w:lvl w:ilvl="4">
      <w:numFmt w:val="bullet"/>
      <w:lvlText w:val="•"/>
      <w:lvlJc w:val="left"/>
      <w:pPr>
        <w:ind w:left="3999" w:hanging="449"/>
      </w:pPr>
    </w:lvl>
    <w:lvl w:ilvl="5">
      <w:numFmt w:val="bullet"/>
      <w:lvlText w:val="•"/>
      <w:lvlJc w:val="left"/>
      <w:pPr>
        <w:ind w:left="4974" w:hanging="449"/>
      </w:pPr>
    </w:lvl>
    <w:lvl w:ilvl="6">
      <w:numFmt w:val="bullet"/>
      <w:lvlText w:val="•"/>
      <w:lvlJc w:val="left"/>
      <w:pPr>
        <w:ind w:left="5948" w:hanging="449"/>
      </w:pPr>
    </w:lvl>
    <w:lvl w:ilvl="7">
      <w:numFmt w:val="bullet"/>
      <w:lvlText w:val="•"/>
      <w:lvlJc w:val="left"/>
      <w:pPr>
        <w:ind w:left="6923" w:hanging="449"/>
      </w:pPr>
    </w:lvl>
    <w:lvl w:ilvl="8">
      <w:numFmt w:val="bullet"/>
      <w:lvlText w:val="•"/>
      <w:lvlJc w:val="left"/>
      <w:pPr>
        <w:ind w:left="7897" w:hanging="449"/>
      </w:pPr>
    </w:lvl>
  </w:abstractNum>
  <w:abstractNum w:abstractNumId="9" w15:restartNumberingAfterBreak="0">
    <w:nsid w:val="00000406"/>
    <w:multiLevelType w:val="multilevel"/>
    <w:tmpl w:val="00000889"/>
    <w:lvl w:ilvl="0">
      <w:start w:val="3"/>
      <w:numFmt w:val="decimal"/>
      <w:lvlText w:val="%1)"/>
      <w:lvlJc w:val="left"/>
      <w:pPr>
        <w:ind w:left="901" w:hanging="260"/>
      </w:pPr>
      <w:rPr>
        <w:rFonts w:ascii="Times New Roman" w:hAnsi="Times New Roman" w:cs="Times New Roman"/>
        <w:b w:val="0"/>
        <w:bCs w:val="0"/>
        <w:sz w:val="24"/>
        <w:szCs w:val="24"/>
      </w:rPr>
    </w:lvl>
    <w:lvl w:ilvl="1">
      <w:numFmt w:val="bullet"/>
      <w:lvlText w:val="•"/>
      <w:lvlJc w:val="left"/>
      <w:pPr>
        <w:ind w:left="1796" w:hanging="260"/>
      </w:pPr>
    </w:lvl>
    <w:lvl w:ilvl="2">
      <w:numFmt w:val="bullet"/>
      <w:lvlText w:val="•"/>
      <w:lvlJc w:val="left"/>
      <w:pPr>
        <w:ind w:left="2690" w:hanging="260"/>
      </w:pPr>
    </w:lvl>
    <w:lvl w:ilvl="3">
      <w:numFmt w:val="bullet"/>
      <w:lvlText w:val="•"/>
      <w:lvlJc w:val="left"/>
      <w:pPr>
        <w:ind w:left="3585" w:hanging="260"/>
      </w:pPr>
    </w:lvl>
    <w:lvl w:ilvl="4">
      <w:numFmt w:val="bullet"/>
      <w:lvlText w:val="•"/>
      <w:lvlJc w:val="left"/>
      <w:pPr>
        <w:ind w:left="4479" w:hanging="260"/>
      </w:pPr>
    </w:lvl>
    <w:lvl w:ilvl="5">
      <w:numFmt w:val="bullet"/>
      <w:lvlText w:val="•"/>
      <w:lvlJc w:val="left"/>
      <w:pPr>
        <w:ind w:left="5374" w:hanging="260"/>
      </w:pPr>
    </w:lvl>
    <w:lvl w:ilvl="6">
      <w:numFmt w:val="bullet"/>
      <w:lvlText w:val="•"/>
      <w:lvlJc w:val="left"/>
      <w:pPr>
        <w:ind w:left="6268" w:hanging="260"/>
      </w:pPr>
    </w:lvl>
    <w:lvl w:ilvl="7">
      <w:numFmt w:val="bullet"/>
      <w:lvlText w:val="•"/>
      <w:lvlJc w:val="left"/>
      <w:pPr>
        <w:ind w:left="7163" w:hanging="260"/>
      </w:pPr>
    </w:lvl>
    <w:lvl w:ilvl="8">
      <w:numFmt w:val="bullet"/>
      <w:lvlText w:val="•"/>
      <w:lvlJc w:val="left"/>
      <w:pPr>
        <w:ind w:left="8057" w:hanging="260"/>
      </w:pPr>
    </w:lvl>
  </w:abstractNum>
  <w:abstractNum w:abstractNumId="10" w15:restartNumberingAfterBreak="0">
    <w:nsid w:val="00000407"/>
    <w:multiLevelType w:val="multilevel"/>
    <w:tmpl w:val="0000088A"/>
    <w:lvl w:ilvl="0">
      <w:start w:val="2"/>
      <w:numFmt w:val="decimal"/>
      <w:lvlText w:val="%1"/>
      <w:lvlJc w:val="left"/>
      <w:pPr>
        <w:ind w:left="102" w:hanging="591"/>
      </w:pPr>
    </w:lvl>
    <w:lvl w:ilvl="1">
      <w:start w:val="1"/>
      <w:numFmt w:val="decimal"/>
      <w:lvlText w:val="%1.%2."/>
      <w:lvlJc w:val="left"/>
      <w:pPr>
        <w:ind w:left="102" w:hanging="591"/>
      </w:pPr>
      <w:rPr>
        <w:rFonts w:ascii="Times New Roman" w:hAnsi="Times New Roman" w:cs="Times New Roman"/>
        <w:b w:val="0"/>
        <w:bCs w:val="0"/>
        <w:sz w:val="24"/>
        <w:szCs w:val="24"/>
      </w:rPr>
    </w:lvl>
    <w:lvl w:ilvl="2">
      <w:start w:val="1"/>
      <w:numFmt w:val="decimal"/>
      <w:lvlText w:val="%1.%2.%3."/>
      <w:lvlJc w:val="left"/>
      <w:pPr>
        <w:ind w:left="102" w:hanging="619"/>
      </w:pPr>
      <w:rPr>
        <w:rFonts w:ascii="Times New Roman" w:hAnsi="Times New Roman" w:cs="Times New Roman"/>
        <w:b w:val="0"/>
        <w:bCs w:val="0"/>
        <w:sz w:val="24"/>
        <w:szCs w:val="24"/>
      </w:rPr>
    </w:lvl>
    <w:lvl w:ilvl="3">
      <w:numFmt w:val="bullet"/>
      <w:lvlText w:val="•"/>
      <w:lvlJc w:val="left"/>
      <w:pPr>
        <w:ind w:left="3025" w:hanging="619"/>
      </w:pPr>
    </w:lvl>
    <w:lvl w:ilvl="4">
      <w:numFmt w:val="bullet"/>
      <w:lvlText w:val="•"/>
      <w:lvlJc w:val="left"/>
      <w:pPr>
        <w:ind w:left="3999" w:hanging="619"/>
      </w:pPr>
    </w:lvl>
    <w:lvl w:ilvl="5">
      <w:numFmt w:val="bullet"/>
      <w:lvlText w:val="•"/>
      <w:lvlJc w:val="left"/>
      <w:pPr>
        <w:ind w:left="4974" w:hanging="619"/>
      </w:pPr>
    </w:lvl>
    <w:lvl w:ilvl="6">
      <w:numFmt w:val="bullet"/>
      <w:lvlText w:val="•"/>
      <w:lvlJc w:val="left"/>
      <w:pPr>
        <w:ind w:left="5948" w:hanging="619"/>
      </w:pPr>
    </w:lvl>
    <w:lvl w:ilvl="7">
      <w:numFmt w:val="bullet"/>
      <w:lvlText w:val="•"/>
      <w:lvlJc w:val="left"/>
      <w:pPr>
        <w:ind w:left="6923" w:hanging="619"/>
      </w:pPr>
    </w:lvl>
    <w:lvl w:ilvl="8">
      <w:numFmt w:val="bullet"/>
      <w:lvlText w:val="•"/>
      <w:lvlJc w:val="left"/>
      <w:pPr>
        <w:ind w:left="7897" w:hanging="619"/>
      </w:pPr>
    </w:lvl>
  </w:abstractNum>
  <w:abstractNum w:abstractNumId="11" w15:restartNumberingAfterBreak="0">
    <w:nsid w:val="00000408"/>
    <w:multiLevelType w:val="multilevel"/>
    <w:tmpl w:val="0000088B"/>
    <w:lvl w:ilvl="0">
      <w:start w:val="1"/>
      <w:numFmt w:val="decimal"/>
      <w:lvlText w:val="%1)"/>
      <w:lvlJc w:val="left"/>
      <w:pPr>
        <w:ind w:left="901" w:hanging="260"/>
      </w:pPr>
      <w:rPr>
        <w:rFonts w:ascii="Times New Roman" w:hAnsi="Times New Roman" w:cs="Times New Roman"/>
        <w:b w:val="0"/>
        <w:bCs w:val="0"/>
        <w:sz w:val="24"/>
        <w:szCs w:val="24"/>
      </w:rPr>
    </w:lvl>
    <w:lvl w:ilvl="1">
      <w:numFmt w:val="bullet"/>
      <w:lvlText w:val="•"/>
      <w:lvlJc w:val="left"/>
      <w:pPr>
        <w:ind w:left="1798" w:hanging="260"/>
      </w:pPr>
    </w:lvl>
    <w:lvl w:ilvl="2">
      <w:numFmt w:val="bullet"/>
      <w:lvlText w:val="•"/>
      <w:lvlJc w:val="left"/>
      <w:pPr>
        <w:ind w:left="2694" w:hanging="260"/>
      </w:pPr>
    </w:lvl>
    <w:lvl w:ilvl="3">
      <w:numFmt w:val="bullet"/>
      <w:lvlText w:val="•"/>
      <w:lvlJc w:val="left"/>
      <w:pPr>
        <w:ind w:left="3591" w:hanging="260"/>
      </w:pPr>
    </w:lvl>
    <w:lvl w:ilvl="4">
      <w:numFmt w:val="bullet"/>
      <w:lvlText w:val="•"/>
      <w:lvlJc w:val="left"/>
      <w:pPr>
        <w:ind w:left="4487" w:hanging="260"/>
      </w:pPr>
    </w:lvl>
    <w:lvl w:ilvl="5">
      <w:numFmt w:val="bullet"/>
      <w:lvlText w:val="•"/>
      <w:lvlJc w:val="left"/>
      <w:pPr>
        <w:ind w:left="5384" w:hanging="260"/>
      </w:pPr>
    </w:lvl>
    <w:lvl w:ilvl="6">
      <w:numFmt w:val="bullet"/>
      <w:lvlText w:val="•"/>
      <w:lvlJc w:val="left"/>
      <w:pPr>
        <w:ind w:left="6280" w:hanging="260"/>
      </w:pPr>
    </w:lvl>
    <w:lvl w:ilvl="7">
      <w:numFmt w:val="bullet"/>
      <w:lvlText w:val="•"/>
      <w:lvlJc w:val="left"/>
      <w:pPr>
        <w:ind w:left="7177" w:hanging="260"/>
      </w:pPr>
    </w:lvl>
    <w:lvl w:ilvl="8">
      <w:numFmt w:val="bullet"/>
      <w:lvlText w:val="•"/>
      <w:lvlJc w:val="left"/>
      <w:pPr>
        <w:ind w:left="8073" w:hanging="260"/>
      </w:pPr>
    </w:lvl>
  </w:abstractNum>
  <w:abstractNum w:abstractNumId="12" w15:restartNumberingAfterBreak="0">
    <w:nsid w:val="00000409"/>
    <w:multiLevelType w:val="multilevel"/>
    <w:tmpl w:val="0000088C"/>
    <w:lvl w:ilvl="0">
      <w:start w:val="1"/>
      <w:numFmt w:val="decimal"/>
      <w:lvlText w:val="%1)"/>
      <w:lvlJc w:val="left"/>
      <w:pPr>
        <w:ind w:left="102" w:hanging="260"/>
      </w:pPr>
      <w:rPr>
        <w:rFonts w:ascii="Times New Roman" w:hAnsi="Times New Roman" w:cs="Times New Roman"/>
        <w:b w:val="0"/>
        <w:bCs w:val="0"/>
        <w:sz w:val="24"/>
        <w:szCs w:val="24"/>
      </w:rPr>
    </w:lvl>
    <w:lvl w:ilvl="1">
      <w:numFmt w:val="bullet"/>
      <w:lvlText w:val="•"/>
      <w:lvlJc w:val="left"/>
      <w:pPr>
        <w:ind w:left="1078" w:hanging="260"/>
      </w:pPr>
    </w:lvl>
    <w:lvl w:ilvl="2">
      <w:numFmt w:val="bullet"/>
      <w:lvlText w:val="•"/>
      <w:lvlJc w:val="left"/>
      <w:pPr>
        <w:ind w:left="2054" w:hanging="260"/>
      </w:pPr>
    </w:lvl>
    <w:lvl w:ilvl="3">
      <w:numFmt w:val="bullet"/>
      <w:lvlText w:val="•"/>
      <w:lvlJc w:val="left"/>
      <w:pPr>
        <w:ind w:left="3031" w:hanging="260"/>
      </w:pPr>
    </w:lvl>
    <w:lvl w:ilvl="4">
      <w:numFmt w:val="bullet"/>
      <w:lvlText w:val="•"/>
      <w:lvlJc w:val="left"/>
      <w:pPr>
        <w:ind w:left="4007" w:hanging="260"/>
      </w:pPr>
    </w:lvl>
    <w:lvl w:ilvl="5">
      <w:numFmt w:val="bullet"/>
      <w:lvlText w:val="•"/>
      <w:lvlJc w:val="left"/>
      <w:pPr>
        <w:ind w:left="4984" w:hanging="260"/>
      </w:pPr>
    </w:lvl>
    <w:lvl w:ilvl="6">
      <w:numFmt w:val="bullet"/>
      <w:lvlText w:val="•"/>
      <w:lvlJc w:val="left"/>
      <w:pPr>
        <w:ind w:left="5960" w:hanging="260"/>
      </w:pPr>
    </w:lvl>
    <w:lvl w:ilvl="7">
      <w:numFmt w:val="bullet"/>
      <w:lvlText w:val="•"/>
      <w:lvlJc w:val="left"/>
      <w:pPr>
        <w:ind w:left="6937" w:hanging="260"/>
      </w:pPr>
    </w:lvl>
    <w:lvl w:ilvl="8">
      <w:numFmt w:val="bullet"/>
      <w:lvlText w:val="•"/>
      <w:lvlJc w:val="left"/>
      <w:pPr>
        <w:ind w:left="7913" w:hanging="260"/>
      </w:pPr>
    </w:lvl>
  </w:abstractNum>
  <w:abstractNum w:abstractNumId="13" w15:restartNumberingAfterBreak="0">
    <w:nsid w:val="0000040A"/>
    <w:multiLevelType w:val="multilevel"/>
    <w:tmpl w:val="0000088D"/>
    <w:lvl w:ilvl="0">
      <w:start w:val="1"/>
      <w:numFmt w:val="decimal"/>
      <w:lvlText w:val="%1)"/>
      <w:lvlJc w:val="left"/>
      <w:pPr>
        <w:ind w:left="102" w:hanging="305"/>
      </w:pPr>
      <w:rPr>
        <w:rFonts w:ascii="Times New Roman" w:hAnsi="Times New Roman" w:cs="Times New Roman"/>
        <w:b w:val="0"/>
        <w:bCs w:val="0"/>
        <w:sz w:val="24"/>
        <w:szCs w:val="24"/>
      </w:rPr>
    </w:lvl>
    <w:lvl w:ilvl="1">
      <w:numFmt w:val="bullet"/>
      <w:lvlText w:val="•"/>
      <w:lvlJc w:val="left"/>
      <w:pPr>
        <w:ind w:left="1076" w:hanging="305"/>
      </w:pPr>
    </w:lvl>
    <w:lvl w:ilvl="2">
      <w:numFmt w:val="bullet"/>
      <w:lvlText w:val="•"/>
      <w:lvlJc w:val="left"/>
      <w:pPr>
        <w:ind w:left="2050" w:hanging="305"/>
      </w:pPr>
    </w:lvl>
    <w:lvl w:ilvl="3">
      <w:numFmt w:val="bullet"/>
      <w:lvlText w:val="•"/>
      <w:lvlJc w:val="left"/>
      <w:pPr>
        <w:ind w:left="3025" w:hanging="305"/>
      </w:pPr>
    </w:lvl>
    <w:lvl w:ilvl="4">
      <w:numFmt w:val="bullet"/>
      <w:lvlText w:val="•"/>
      <w:lvlJc w:val="left"/>
      <w:pPr>
        <w:ind w:left="3999" w:hanging="305"/>
      </w:pPr>
    </w:lvl>
    <w:lvl w:ilvl="5">
      <w:numFmt w:val="bullet"/>
      <w:lvlText w:val="•"/>
      <w:lvlJc w:val="left"/>
      <w:pPr>
        <w:ind w:left="4974" w:hanging="305"/>
      </w:pPr>
    </w:lvl>
    <w:lvl w:ilvl="6">
      <w:numFmt w:val="bullet"/>
      <w:lvlText w:val="•"/>
      <w:lvlJc w:val="left"/>
      <w:pPr>
        <w:ind w:left="5948" w:hanging="305"/>
      </w:pPr>
    </w:lvl>
    <w:lvl w:ilvl="7">
      <w:numFmt w:val="bullet"/>
      <w:lvlText w:val="•"/>
      <w:lvlJc w:val="left"/>
      <w:pPr>
        <w:ind w:left="6923" w:hanging="305"/>
      </w:pPr>
    </w:lvl>
    <w:lvl w:ilvl="8">
      <w:numFmt w:val="bullet"/>
      <w:lvlText w:val="•"/>
      <w:lvlJc w:val="left"/>
      <w:pPr>
        <w:ind w:left="7897" w:hanging="305"/>
      </w:pPr>
    </w:lvl>
  </w:abstractNum>
  <w:abstractNum w:abstractNumId="14" w15:restartNumberingAfterBreak="0">
    <w:nsid w:val="0000040B"/>
    <w:multiLevelType w:val="multilevel"/>
    <w:tmpl w:val="0000088E"/>
    <w:lvl w:ilvl="0">
      <w:start w:val="2"/>
      <w:numFmt w:val="decimal"/>
      <w:lvlText w:val="%1"/>
      <w:lvlJc w:val="left"/>
      <w:pPr>
        <w:ind w:left="102" w:hanging="629"/>
      </w:pPr>
    </w:lvl>
    <w:lvl w:ilvl="1">
      <w:start w:val="10"/>
      <w:numFmt w:val="decimal"/>
      <w:lvlText w:val="%1.%2."/>
      <w:lvlJc w:val="left"/>
      <w:pPr>
        <w:ind w:left="102" w:hanging="629"/>
      </w:pPr>
      <w:rPr>
        <w:rFonts w:ascii="Times New Roman" w:hAnsi="Times New Roman" w:cs="Times New Roman"/>
        <w:b w:val="0"/>
        <w:bCs w:val="0"/>
        <w:sz w:val="24"/>
        <w:szCs w:val="24"/>
      </w:rPr>
    </w:lvl>
    <w:lvl w:ilvl="2">
      <w:start w:val="1"/>
      <w:numFmt w:val="decimal"/>
      <w:lvlText w:val="%1.%2.%3."/>
      <w:lvlJc w:val="left"/>
      <w:pPr>
        <w:ind w:left="102" w:hanging="857"/>
      </w:pPr>
      <w:rPr>
        <w:rFonts w:ascii="Times New Roman" w:hAnsi="Times New Roman" w:cs="Times New Roman"/>
        <w:b w:val="0"/>
        <w:bCs w:val="0"/>
        <w:sz w:val="24"/>
        <w:szCs w:val="24"/>
      </w:rPr>
    </w:lvl>
    <w:lvl w:ilvl="3">
      <w:numFmt w:val="bullet"/>
      <w:lvlText w:val="•"/>
      <w:lvlJc w:val="left"/>
      <w:pPr>
        <w:ind w:left="3025" w:hanging="857"/>
      </w:pPr>
    </w:lvl>
    <w:lvl w:ilvl="4">
      <w:numFmt w:val="bullet"/>
      <w:lvlText w:val="•"/>
      <w:lvlJc w:val="left"/>
      <w:pPr>
        <w:ind w:left="3999" w:hanging="857"/>
      </w:pPr>
    </w:lvl>
    <w:lvl w:ilvl="5">
      <w:numFmt w:val="bullet"/>
      <w:lvlText w:val="•"/>
      <w:lvlJc w:val="left"/>
      <w:pPr>
        <w:ind w:left="4974" w:hanging="857"/>
      </w:pPr>
    </w:lvl>
    <w:lvl w:ilvl="6">
      <w:numFmt w:val="bullet"/>
      <w:lvlText w:val="•"/>
      <w:lvlJc w:val="left"/>
      <w:pPr>
        <w:ind w:left="5948" w:hanging="857"/>
      </w:pPr>
    </w:lvl>
    <w:lvl w:ilvl="7">
      <w:numFmt w:val="bullet"/>
      <w:lvlText w:val="•"/>
      <w:lvlJc w:val="left"/>
      <w:pPr>
        <w:ind w:left="6923" w:hanging="857"/>
      </w:pPr>
    </w:lvl>
    <w:lvl w:ilvl="8">
      <w:numFmt w:val="bullet"/>
      <w:lvlText w:val="•"/>
      <w:lvlJc w:val="left"/>
      <w:pPr>
        <w:ind w:left="7897" w:hanging="857"/>
      </w:pPr>
    </w:lvl>
  </w:abstractNum>
  <w:abstractNum w:abstractNumId="15" w15:restartNumberingAfterBreak="0">
    <w:nsid w:val="0000040C"/>
    <w:multiLevelType w:val="multilevel"/>
    <w:tmpl w:val="0000088F"/>
    <w:lvl w:ilvl="0">
      <w:start w:val="1"/>
      <w:numFmt w:val="decimal"/>
      <w:lvlText w:val="%1)"/>
      <w:lvlJc w:val="left"/>
      <w:pPr>
        <w:ind w:left="102" w:hanging="478"/>
      </w:pPr>
      <w:rPr>
        <w:rFonts w:ascii="Times New Roman" w:hAnsi="Times New Roman" w:cs="Times New Roman"/>
        <w:b w:val="0"/>
        <w:bCs w:val="0"/>
        <w:sz w:val="24"/>
        <w:szCs w:val="24"/>
      </w:rPr>
    </w:lvl>
    <w:lvl w:ilvl="1">
      <w:numFmt w:val="bullet"/>
      <w:lvlText w:val="•"/>
      <w:lvlJc w:val="left"/>
      <w:pPr>
        <w:ind w:left="1076" w:hanging="478"/>
      </w:pPr>
    </w:lvl>
    <w:lvl w:ilvl="2">
      <w:numFmt w:val="bullet"/>
      <w:lvlText w:val="•"/>
      <w:lvlJc w:val="left"/>
      <w:pPr>
        <w:ind w:left="2050" w:hanging="478"/>
      </w:pPr>
    </w:lvl>
    <w:lvl w:ilvl="3">
      <w:numFmt w:val="bullet"/>
      <w:lvlText w:val="•"/>
      <w:lvlJc w:val="left"/>
      <w:pPr>
        <w:ind w:left="3025" w:hanging="478"/>
      </w:pPr>
    </w:lvl>
    <w:lvl w:ilvl="4">
      <w:numFmt w:val="bullet"/>
      <w:lvlText w:val="•"/>
      <w:lvlJc w:val="left"/>
      <w:pPr>
        <w:ind w:left="3999" w:hanging="478"/>
      </w:pPr>
    </w:lvl>
    <w:lvl w:ilvl="5">
      <w:numFmt w:val="bullet"/>
      <w:lvlText w:val="•"/>
      <w:lvlJc w:val="left"/>
      <w:pPr>
        <w:ind w:left="4974" w:hanging="478"/>
      </w:pPr>
    </w:lvl>
    <w:lvl w:ilvl="6">
      <w:numFmt w:val="bullet"/>
      <w:lvlText w:val="•"/>
      <w:lvlJc w:val="left"/>
      <w:pPr>
        <w:ind w:left="5948" w:hanging="478"/>
      </w:pPr>
    </w:lvl>
    <w:lvl w:ilvl="7">
      <w:numFmt w:val="bullet"/>
      <w:lvlText w:val="•"/>
      <w:lvlJc w:val="left"/>
      <w:pPr>
        <w:ind w:left="6923" w:hanging="478"/>
      </w:pPr>
    </w:lvl>
    <w:lvl w:ilvl="8">
      <w:numFmt w:val="bullet"/>
      <w:lvlText w:val="•"/>
      <w:lvlJc w:val="left"/>
      <w:pPr>
        <w:ind w:left="7897" w:hanging="478"/>
      </w:pPr>
    </w:lvl>
  </w:abstractNum>
  <w:abstractNum w:abstractNumId="16" w15:restartNumberingAfterBreak="0">
    <w:nsid w:val="0000040D"/>
    <w:multiLevelType w:val="multilevel"/>
    <w:tmpl w:val="00000890"/>
    <w:lvl w:ilvl="0">
      <w:start w:val="1"/>
      <w:numFmt w:val="decimal"/>
      <w:lvlText w:val="%1."/>
      <w:lvlJc w:val="left"/>
      <w:pPr>
        <w:ind w:left="102" w:hanging="447"/>
      </w:pPr>
      <w:rPr>
        <w:rFonts w:ascii="Times New Roman" w:hAnsi="Times New Roman" w:cs="Times New Roman"/>
        <w:b w:val="0"/>
        <w:bCs w:val="0"/>
        <w:sz w:val="24"/>
        <w:szCs w:val="24"/>
      </w:rPr>
    </w:lvl>
    <w:lvl w:ilvl="1">
      <w:start w:val="3"/>
      <w:numFmt w:val="decimal"/>
      <w:lvlText w:val="%2."/>
      <w:lvlJc w:val="left"/>
      <w:pPr>
        <w:ind w:left="2509" w:hanging="240"/>
      </w:pPr>
      <w:rPr>
        <w:rFonts w:ascii="Times New Roman" w:hAnsi="Times New Roman" w:cs="Times New Roman"/>
        <w:b/>
        <w:bCs/>
        <w:sz w:val="24"/>
        <w:szCs w:val="24"/>
      </w:rPr>
    </w:lvl>
    <w:lvl w:ilvl="2">
      <w:numFmt w:val="bullet"/>
      <w:lvlText w:val="•"/>
      <w:lvlJc w:val="left"/>
      <w:pPr>
        <w:ind w:left="3324" w:hanging="240"/>
      </w:pPr>
    </w:lvl>
    <w:lvl w:ilvl="3">
      <w:numFmt w:val="bullet"/>
      <w:lvlText w:val="•"/>
      <w:lvlJc w:val="left"/>
      <w:pPr>
        <w:ind w:left="4140" w:hanging="240"/>
      </w:pPr>
    </w:lvl>
    <w:lvl w:ilvl="4">
      <w:numFmt w:val="bullet"/>
      <w:lvlText w:val="•"/>
      <w:lvlJc w:val="left"/>
      <w:pPr>
        <w:ind w:left="4955" w:hanging="240"/>
      </w:pPr>
    </w:lvl>
    <w:lvl w:ilvl="5">
      <w:numFmt w:val="bullet"/>
      <w:lvlText w:val="•"/>
      <w:lvlJc w:val="left"/>
      <w:pPr>
        <w:ind w:left="5770" w:hanging="240"/>
      </w:pPr>
    </w:lvl>
    <w:lvl w:ilvl="6">
      <w:numFmt w:val="bullet"/>
      <w:lvlText w:val="•"/>
      <w:lvlJc w:val="left"/>
      <w:pPr>
        <w:ind w:left="6585" w:hanging="240"/>
      </w:pPr>
    </w:lvl>
    <w:lvl w:ilvl="7">
      <w:numFmt w:val="bullet"/>
      <w:lvlText w:val="•"/>
      <w:lvlJc w:val="left"/>
      <w:pPr>
        <w:ind w:left="7400" w:hanging="240"/>
      </w:pPr>
    </w:lvl>
    <w:lvl w:ilvl="8">
      <w:numFmt w:val="bullet"/>
      <w:lvlText w:val="•"/>
      <w:lvlJc w:val="left"/>
      <w:pPr>
        <w:ind w:left="8216" w:hanging="240"/>
      </w:pPr>
    </w:lvl>
  </w:abstractNum>
  <w:abstractNum w:abstractNumId="17" w15:restartNumberingAfterBreak="0">
    <w:nsid w:val="0000040E"/>
    <w:multiLevelType w:val="multilevel"/>
    <w:tmpl w:val="00000891"/>
    <w:lvl w:ilvl="0">
      <w:start w:val="1"/>
      <w:numFmt w:val="decimal"/>
      <w:lvlText w:val="%1)"/>
      <w:lvlJc w:val="left"/>
      <w:pPr>
        <w:ind w:left="102" w:hanging="260"/>
      </w:pPr>
      <w:rPr>
        <w:rFonts w:ascii="Times New Roman" w:hAnsi="Times New Roman" w:cs="Times New Roman"/>
        <w:b w:val="0"/>
        <w:bCs w:val="0"/>
        <w:sz w:val="24"/>
        <w:szCs w:val="24"/>
      </w:rPr>
    </w:lvl>
    <w:lvl w:ilvl="1">
      <w:numFmt w:val="bullet"/>
      <w:lvlText w:val="•"/>
      <w:lvlJc w:val="left"/>
      <w:pPr>
        <w:ind w:left="1076" w:hanging="260"/>
      </w:pPr>
    </w:lvl>
    <w:lvl w:ilvl="2">
      <w:numFmt w:val="bullet"/>
      <w:lvlText w:val="•"/>
      <w:lvlJc w:val="left"/>
      <w:pPr>
        <w:ind w:left="2050" w:hanging="260"/>
      </w:pPr>
    </w:lvl>
    <w:lvl w:ilvl="3">
      <w:numFmt w:val="bullet"/>
      <w:lvlText w:val="•"/>
      <w:lvlJc w:val="left"/>
      <w:pPr>
        <w:ind w:left="3025" w:hanging="260"/>
      </w:pPr>
    </w:lvl>
    <w:lvl w:ilvl="4">
      <w:numFmt w:val="bullet"/>
      <w:lvlText w:val="•"/>
      <w:lvlJc w:val="left"/>
      <w:pPr>
        <w:ind w:left="3999" w:hanging="260"/>
      </w:pPr>
    </w:lvl>
    <w:lvl w:ilvl="5">
      <w:numFmt w:val="bullet"/>
      <w:lvlText w:val="•"/>
      <w:lvlJc w:val="left"/>
      <w:pPr>
        <w:ind w:left="4974" w:hanging="260"/>
      </w:pPr>
    </w:lvl>
    <w:lvl w:ilvl="6">
      <w:numFmt w:val="bullet"/>
      <w:lvlText w:val="•"/>
      <w:lvlJc w:val="left"/>
      <w:pPr>
        <w:ind w:left="5948" w:hanging="260"/>
      </w:pPr>
    </w:lvl>
    <w:lvl w:ilvl="7">
      <w:numFmt w:val="bullet"/>
      <w:lvlText w:val="•"/>
      <w:lvlJc w:val="left"/>
      <w:pPr>
        <w:ind w:left="6923" w:hanging="260"/>
      </w:pPr>
    </w:lvl>
    <w:lvl w:ilvl="8">
      <w:numFmt w:val="bullet"/>
      <w:lvlText w:val="•"/>
      <w:lvlJc w:val="left"/>
      <w:pPr>
        <w:ind w:left="7897" w:hanging="260"/>
      </w:pPr>
    </w:lvl>
  </w:abstractNum>
  <w:abstractNum w:abstractNumId="18" w15:restartNumberingAfterBreak="0">
    <w:nsid w:val="0000040F"/>
    <w:multiLevelType w:val="multilevel"/>
    <w:tmpl w:val="00000892"/>
    <w:lvl w:ilvl="0">
      <w:start w:val="2"/>
      <w:numFmt w:val="decimal"/>
      <w:lvlText w:val="%1"/>
      <w:lvlJc w:val="left"/>
      <w:pPr>
        <w:ind w:left="102" w:hanging="540"/>
      </w:pPr>
    </w:lvl>
    <w:lvl w:ilvl="1">
      <w:start w:val="15"/>
      <w:numFmt w:val="decimal"/>
      <w:lvlText w:val="%1.%2."/>
      <w:lvlJc w:val="left"/>
      <w:pPr>
        <w:ind w:left="102" w:hanging="540"/>
      </w:pPr>
      <w:rPr>
        <w:rFonts w:ascii="Times New Roman" w:hAnsi="Times New Roman" w:cs="Times New Roman"/>
        <w:b w:val="0"/>
        <w:bCs w:val="0"/>
        <w:sz w:val="24"/>
        <w:szCs w:val="24"/>
      </w:rPr>
    </w:lvl>
    <w:lvl w:ilvl="2">
      <w:numFmt w:val="bullet"/>
      <w:lvlText w:val="•"/>
      <w:lvlJc w:val="left"/>
      <w:pPr>
        <w:ind w:left="2050" w:hanging="540"/>
      </w:pPr>
    </w:lvl>
    <w:lvl w:ilvl="3">
      <w:numFmt w:val="bullet"/>
      <w:lvlText w:val="•"/>
      <w:lvlJc w:val="left"/>
      <w:pPr>
        <w:ind w:left="3025" w:hanging="540"/>
      </w:pPr>
    </w:lvl>
    <w:lvl w:ilvl="4">
      <w:numFmt w:val="bullet"/>
      <w:lvlText w:val="•"/>
      <w:lvlJc w:val="left"/>
      <w:pPr>
        <w:ind w:left="3999" w:hanging="540"/>
      </w:pPr>
    </w:lvl>
    <w:lvl w:ilvl="5">
      <w:numFmt w:val="bullet"/>
      <w:lvlText w:val="•"/>
      <w:lvlJc w:val="left"/>
      <w:pPr>
        <w:ind w:left="4974" w:hanging="540"/>
      </w:pPr>
    </w:lvl>
    <w:lvl w:ilvl="6">
      <w:numFmt w:val="bullet"/>
      <w:lvlText w:val="•"/>
      <w:lvlJc w:val="left"/>
      <w:pPr>
        <w:ind w:left="5948" w:hanging="540"/>
      </w:pPr>
    </w:lvl>
    <w:lvl w:ilvl="7">
      <w:numFmt w:val="bullet"/>
      <w:lvlText w:val="•"/>
      <w:lvlJc w:val="left"/>
      <w:pPr>
        <w:ind w:left="6923" w:hanging="540"/>
      </w:pPr>
    </w:lvl>
    <w:lvl w:ilvl="8">
      <w:numFmt w:val="bullet"/>
      <w:lvlText w:val="•"/>
      <w:lvlJc w:val="left"/>
      <w:pPr>
        <w:ind w:left="7897" w:hanging="540"/>
      </w:pPr>
    </w:lvl>
  </w:abstractNum>
  <w:abstractNum w:abstractNumId="19" w15:restartNumberingAfterBreak="0">
    <w:nsid w:val="00000410"/>
    <w:multiLevelType w:val="multilevel"/>
    <w:tmpl w:val="00000893"/>
    <w:lvl w:ilvl="0">
      <w:start w:val="3"/>
      <w:numFmt w:val="decimal"/>
      <w:lvlText w:val="%1"/>
      <w:lvlJc w:val="left"/>
      <w:pPr>
        <w:ind w:left="102" w:hanging="509"/>
      </w:pPr>
    </w:lvl>
    <w:lvl w:ilvl="1">
      <w:start w:val="1"/>
      <w:numFmt w:val="decimal"/>
      <w:lvlText w:val="%1.%2."/>
      <w:lvlJc w:val="left"/>
      <w:pPr>
        <w:ind w:left="102" w:hanging="509"/>
      </w:pPr>
      <w:rPr>
        <w:rFonts w:ascii="Times New Roman" w:hAnsi="Times New Roman" w:cs="Times New Roman"/>
        <w:b w:val="0"/>
        <w:bCs w:val="0"/>
        <w:sz w:val="24"/>
        <w:szCs w:val="24"/>
      </w:rPr>
    </w:lvl>
    <w:lvl w:ilvl="2">
      <w:numFmt w:val="bullet"/>
      <w:lvlText w:val="•"/>
      <w:lvlJc w:val="left"/>
      <w:pPr>
        <w:ind w:left="2050" w:hanging="509"/>
      </w:pPr>
    </w:lvl>
    <w:lvl w:ilvl="3">
      <w:numFmt w:val="bullet"/>
      <w:lvlText w:val="•"/>
      <w:lvlJc w:val="left"/>
      <w:pPr>
        <w:ind w:left="3025" w:hanging="509"/>
      </w:pPr>
    </w:lvl>
    <w:lvl w:ilvl="4">
      <w:numFmt w:val="bullet"/>
      <w:lvlText w:val="•"/>
      <w:lvlJc w:val="left"/>
      <w:pPr>
        <w:ind w:left="3999" w:hanging="509"/>
      </w:pPr>
    </w:lvl>
    <w:lvl w:ilvl="5">
      <w:numFmt w:val="bullet"/>
      <w:lvlText w:val="•"/>
      <w:lvlJc w:val="left"/>
      <w:pPr>
        <w:ind w:left="4974" w:hanging="509"/>
      </w:pPr>
    </w:lvl>
    <w:lvl w:ilvl="6">
      <w:numFmt w:val="bullet"/>
      <w:lvlText w:val="•"/>
      <w:lvlJc w:val="left"/>
      <w:pPr>
        <w:ind w:left="5948" w:hanging="509"/>
      </w:pPr>
    </w:lvl>
    <w:lvl w:ilvl="7">
      <w:numFmt w:val="bullet"/>
      <w:lvlText w:val="•"/>
      <w:lvlJc w:val="left"/>
      <w:pPr>
        <w:ind w:left="6923" w:hanging="509"/>
      </w:pPr>
    </w:lvl>
    <w:lvl w:ilvl="8">
      <w:numFmt w:val="bullet"/>
      <w:lvlText w:val="•"/>
      <w:lvlJc w:val="left"/>
      <w:pPr>
        <w:ind w:left="7897" w:hanging="509"/>
      </w:pPr>
    </w:lvl>
  </w:abstractNum>
  <w:abstractNum w:abstractNumId="20" w15:restartNumberingAfterBreak="0">
    <w:nsid w:val="00000411"/>
    <w:multiLevelType w:val="multilevel"/>
    <w:tmpl w:val="00000894"/>
    <w:lvl w:ilvl="0">
      <w:numFmt w:val="bullet"/>
      <w:lvlText w:val="-"/>
      <w:lvlJc w:val="left"/>
      <w:pPr>
        <w:ind w:left="102" w:hanging="140"/>
      </w:pPr>
      <w:rPr>
        <w:rFonts w:ascii="Times New Roman" w:hAnsi="Times New Roman" w:cs="Times New Roman"/>
        <w:b w:val="0"/>
        <w:bCs w:val="0"/>
        <w:sz w:val="24"/>
        <w:szCs w:val="24"/>
      </w:rPr>
    </w:lvl>
    <w:lvl w:ilvl="1">
      <w:numFmt w:val="bullet"/>
      <w:lvlText w:val="•"/>
      <w:lvlJc w:val="left"/>
      <w:pPr>
        <w:ind w:left="1076" w:hanging="140"/>
      </w:pPr>
    </w:lvl>
    <w:lvl w:ilvl="2">
      <w:numFmt w:val="bullet"/>
      <w:lvlText w:val="•"/>
      <w:lvlJc w:val="left"/>
      <w:pPr>
        <w:ind w:left="2050" w:hanging="140"/>
      </w:pPr>
    </w:lvl>
    <w:lvl w:ilvl="3">
      <w:numFmt w:val="bullet"/>
      <w:lvlText w:val="•"/>
      <w:lvlJc w:val="left"/>
      <w:pPr>
        <w:ind w:left="3025" w:hanging="140"/>
      </w:pPr>
    </w:lvl>
    <w:lvl w:ilvl="4">
      <w:numFmt w:val="bullet"/>
      <w:lvlText w:val="•"/>
      <w:lvlJc w:val="left"/>
      <w:pPr>
        <w:ind w:left="3999" w:hanging="140"/>
      </w:pPr>
    </w:lvl>
    <w:lvl w:ilvl="5">
      <w:numFmt w:val="bullet"/>
      <w:lvlText w:val="•"/>
      <w:lvlJc w:val="left"/>
      <w:pPr>
        <w:ind w:left="4974" w:hanging="140"/>
      </w:pPr>
    </w:lvl>
    <w:lvl w:ilvl="6">
      <w:numFmt w:val="bullet"/>
      <w:lvlText w:val="•"/>
      <w:lvlJc w:val="left"/>
      <w:pPr>
        <w:ind w:left="5948" w:hanging="140"/>
      </w:pPr>
    </w:lvl>
    <w:lvl w:ilvl="7">
      <w:numFmt w:val="bullet"/>
      <w:lvlText w:val="•"/>
      <w:lvlJc w:val="left"/>
      <w:pPr>
        <w:ind w:left="6923" w:hanging="140"/>
      </w:pPr>
    </w:lvl>
    <w:lvl w:ilvl="8">
      <w:numFmt w:val="bullet"/>
      <w:lvlText w:val="•"/>
      <w:lvlJc w:val="left"/>
      <w:pPr>
        <w:ind w:left="7897" w:hanging="140"/>
      </w:pPr>
    </w:lvl>
  </w:abstractNum>
  <w:abstractNum w:abstractNumId="21" w15:restartNumberingAfterBreak="0">
    <w:nsid w:val="00000412"/>
    <w:multiLevelType w:val="multilevel"/>
    <w:tmpl w:val="00000895"/>
    <w:lvl w:ilvl="0">
      <w:start w:val="1"/>
      <w:numFmt w:val="decimal"/>
      <w:lvlText w:val="%1)"/>
      <w:lvlJc w:val="left"/>
      <w:pPr>
        <w:ind w:left="901" w:hanging="260"/>
      </w:pPr>
      <w:rPr>
        <w:rFonts w:ascii="Times New Roman" w:hAnsi="Times New Roman" w:cs="Times New Roman"/>
        <w:b w:val="0"/>
        <w:bCs w:val="0"/>
        <w:sz w:val="24"/>
        <w:szCs w:val="24"/>
      </w:rPr>
    </w:lvl>
    <w:lvl w:ilvl="1">
      <w:numFmt w:val="bullet"/>
      <w:lvlText w:val="•"/>
      <w:lvlJc w:val="left"/>
      <w:pPr>
        <w:ind w:left="1796" w:hanging="260"/>
      </w:pPr>
    </w:lvl>
    <w:lvl w:ilvl="2">
      <w:numFmt w:val="bullet"/>
      <w:lvlText w:val="•"/>
      <w:lvlJc w:val="left"/>
      <w:pPr>
        <w:ind w:left="2690" w:hanging="260"/>
      </w:pPr>
    </w:lvl>
    <w:lvl w:ilvl="3">
      <w:numFmt w:val="bullet"/>
      <w:lvlText w:val="•"/>
      <w:lvlJc w:val="left"/>
      <w:pPr>
        <w:ind w:left="3585" w:hanging="260"/>
      </w:pPr>
    </w:lvl>
    <w:lvl w:ilvl="4">
      <w:numFmt w:val="bullet"/>
      <w:lvlText w:val="•"/>
      <w:lvlJc w:val="left"/>
      <w:pPr>
        <w:ind w:left="4479" w:hanging="260"/>
      </w:pPr>
    </w:lvl>
    <w:lvl w:ilvl="5">
      <w:numFmt w:val="bullet"/>
      <w:lvlText w:val="•"/>
      <w:lvlJc w:val="left"/>
      <w:pPr>
        <w:ind w:left="5374" w:hanging="260"/>
      </w:pPr>
    </w:lvl>
    <w:lvl w:ilvl="6">
      <w:numFmt w:val="bullet"/>
      <w:lvlText w:val="•"/>
      <w:lvlJc w:val="left"/>
      <w:pPr>
        <w:ind w:left="6268" w:hanging="260"/>
      </w:pPr>
    </w:lvl>
    <w:lvl w:ilvl="7">
      <w:numFmt w:val="bullet"/>
      <w:lvlText w:val="•"/>
      <w:lvlJc w:val="left"/>
      <w:pPr>
        <w:ind w:left="7163" w:hanging="260"/>
      </w:pPr>
    </w:lvl>
    <w:lvl w:ilvl="8">
      <w:numFmt w:val="bullet"/>
      <w:lvlText w:val="•"/>
      <w:lvlJc w:val="left"/>
      <w:pPr>
        <w:ind w:left="8057" w:hanging="260"/>
      </w:pPr>
    </w:lvl>
  </w:abstractNum>
  <w:abstractNum w:abstractNumId="22" w15:restartNumberingAfterBreak="0">
    <w:nsid w:val="00000413"/>
    <w:multiLevelType w:val="multilevel"/>
    <w:tmpl w:val="00000896"/>
    <w:lvl w:ilvl="0">
      <w:start w:val="1"/>
      <w:numFmt w:val="decimal"/>
      <w:lvlText w:val="%1)"/>
      <w:lvlJc w:val="left"/>
      <w:pPr>
        <w:ind w:left="102" w:hanging="346"/>
      </w:pPr>
      <w:rPr>
        <w:rFonts w:ascii="Times New Roman" w:hAnsi="Times New Roman" w:cs="Times New Roman"/>
        <w:b w:val="0"/>
        <w:bCs w:val="0"/>
        <w:sz w:val="24"/>
        <w:szCs w:val="24"/>
      </w:rPr>
    </w:lvl>
    <w:lvl w:ilvl="1">
      <w:numFmt w:val="bullet"/>
      <w:lvlText w:val="•"/>
      <w:lvlJc w:val="left"/>
      <w:pPr>
        <w:ind w:left="1076" w:hanging="346"/>
      </w:pPr>
    </w:lvl>
    <w:lvl w:ilvl="2">
      <w:numFmt w:val="bullet"/>
      <w:lvlText w:val="•"/>
      <w:lvlJc w:val="left"/>
      <w:pPr>
        <w:ind w:left="2050" w:hanging="346"/>
      </w:pPr>
    </w:lvl>
    <w:lvl w:ilvl="3">
      <w:numFmt w:val="bullet"/>
      <w:lvlText w:val="•"/>
      <w:lvlJc w:val="left"/>
      <w:pPr>
        <w:ind w:left="3025" w:hanging="346"/>
      </w:pPr>
    </w:lvl>
    <w:lvl w:ilvl="4">
      <w:numFmt w:val="bullet"/>
      <w:lvlText w:val="•"/>
      <w:lvlJc w:val="left"/>
      <w:pPr>
        <w:ind w:left="3999" w:hanging="346"/>
      </w:pPr>
    </w:lvl>
    <w:lvl w:ilvl="5">
      <w:numFmt w:val="bullet"/>
      <w:lvlText w:val="•"/>
      <w:lvlJc w:val="left"/>
      <w:pPr>
        <w:ind w:left="4974" w:hanging="346"/>
      </w:pPr>
    </w:lvl>
    <w:lvl w:ilvl="6">
      <w:numFmt w:val="bullet"/>
      <w:lvlText w:val="•"/>
      <w:lvlJc w:val="left"/>
      <w:pPr>
        <w:ind w:left="5948" w:hanging="346"/>
      </w:pPr>
    </w:lvl>
    <w:lvl w:ilvl="7">
      <w:numFmt w:val="bullet"/>
      <w:lvlText w:val="•"/>
      <w:lvlJc w:val="left"/>
      <w:pPr>
        <w:ind w:left="6923" w:hanging="346"/>
      </w:pPr>
    </w:lvl>
    <w:lvl w:ilvl="8">
      <w:numFmt w:val="bullet"/>
      <w:lvlText w:val="•"/>
      <w:lvlJc w:val="left"/>
      <w:pPr>
        <w:ind w:left="7897" w:hanging="346"/>
      </w:pPr>
    </w:lvl>
  </w:abstractNum>
  <w:abstractNum w:abstractNumId="23" w15:restartNumberingAfterBreak="0">
    <w:nsid w:val="00000414"/>
    <w:multiLevelType w:val="multilevel"/>
    <w:tmpl w:val="00000897"/>
    <w:lvl w:ilvl="0">
      <w:start w:val="1"/>
      <w:numFmt w:val="decimal"/>
      <w:lvlText w:val="%1)"/>
      <w:lvlJc w:val="left"/>
      <w:pPr>
        <w:ind w:left="102" w:hanging="260"/>
      </w:pPr>
      <w:rPr>
        <w:rFonts w:ascii="Times New Roman" w:hAnsi="Times New Roman" w:cs="Times New Roman"/>
        <w:b w:val="0"/>
        <w:bCs w:val="0"/>
        <w:sz w:val="24"/>
        <w:szCs w:val="24"/>
      </w:rPr>
    </w:lvl>
    <w:lvl w:ilvl="1">
      <w:numFmt w:val="bullet"/>
      <w:lvlText w:val="•"/>
      <w:lvlJc w:val="left"/>
      <w:pPr>
        <w:ind w:left="1076" w:hanging="260"/>
      </w:pPr>
    </w:lvl>
    <w:lvl w:ilvl="2">
      <w:numFmt w:val="bullet"/>
      <w:lvlText w:val="•"/>
      <w:lvlJc w:val="left"/>
      <w:pPr>
        <w:ind w:left="2050" w:hanging="260"/>
      </w:pPr>
    </w:lvl>
    <w:lvl w:ilvl="3">
      <w:numFmt w:val="bullet"/>
      <w:lvlText w:val="•"/>
      <w:lvlJc w:val="left"/>
      <w:pPr>
        <w:ind w:left="3025" w:hanging="260"/>
      </w:pPr>
    </w:lvl>
    <w:lvl w:ilvl="4">
      <w:numFmt w:val="bullet"/>
      <w:lvlText w:val="•"/>
      <w:lvlJc w:val="left"/>
      <w:pPr>
        <w:ind w:left="3999" w:hanging="260"/>
      </w:pPr>
    </w:lvl>
    <w:lvl w:ilvl="5">
      <w:numFmt w:val="bullet"/>
      <w:lvlText w:val="•"/>
      <w:lvlJc w:val="left"/>
      <w:pPr>
        <w:ind w:left="4974" w:hanging="260"/>
      </w:pPr>
    </w:lvl>
    <w:lvl w:ilvl="6">
      <w:numFmt w:val="bullet"/>
      <w:lvlText w:val="•"/>
      <w:lvlJc w:val="left"/>
      <w:pPr>
        <w:ind w:left="5948" w:hanging="260"/>
      </w:pPr>
    </w:lvl>
    <w:lvl w:ilvl="7">
      <w:numFmt w:val="bullet"/>
      <w:lvlText w:val="•"/>
      <w:lvlJc w:val="left"/>
      <w:pPr>
        <w:ind w:left="6923" w:hanging="260"/>
      </w:pPr>
    </w:lvl>
    <w:lvl w:ilvl="8">
      <w:numFmt w:val="bullet"/>
      <w:lvlText w:val="•"/>
      <w:lvlJc w:val="left"/>
      <w:pPr>
        <w:ind w:left="7897" w:hanging="260"/>
      </w:pPr>
    </w:lvl>
  </w:abstractNum>
  <w:abstractNum w:abstractNumId="24" w15:restartNumberingAfterBreak="0">
    <w:nsid w:val="00000415"/>
    <w:multiLevelType w:val="multilevel"/>
    <w:tmpl w:val="00000898"/>
    <w:lvl w:ilvl="0">
      <w:start w:val="1"/>
      <w:numFmt w:val="decimal"/>
      <w:lvlText w:val="%1)"/>
      <w:lvlJc w:val="left"/>
      <w:pPr>
        <w:ind w:left="102" w:hanging="274"/>
      </w:pPr>
      <w:rPr>
        <w:rFonts w:ascii="Times New Roman" w:hAnsi="Times New Roman" w:cs="Times New Roman"/>
        <w:b w:val="0"/>
        <w:bCs w:val="0"/>
        <w:sz w:val="24"/>
        <w:szCs w:val="24"/>
      </w:rPr>
    </w:lvl>
    <w:lvl w:ilvl="1">
      <w:numFmt w:val="bullet"/>
      <w:lvlText w:val="•"/>
      <w:lvlJc w:val="left"/>
      <w:pPr>
        <w:ind w:left="1076" w:hanging="274"/>
      </w:pPr>
    </w:lvl>
    <w:lvl w:ilvl="2">
      <w:numFmt w:val="bullet"/>
      <w:lvlText w:val="•"/>
      <w:lvlJc w:val="left"/>
      <w:pPr>
        <w:ind w:left="2050" w:hanging="274"/>
      </w:pPr>
    </w:lvl>
    <w:lvl w:ilvl="3">
      <w:numFmt w:val="bullet"/>
      <w:lvlText w:val="•"/>
      <w:lvlJc w:val="left"/>
      <w:pPr>
        <w:ind w:left="3025" w:hanging="274"/>
      </w:pPr>
    </w:lvl>
    <w:lvl w:ilvl="4">
      <w:numFmt w:val="bullet"/>
      <w:lvlText w:val="•"/>
      <w:lvlJc w:val="left"/>
      <w:pPr>
        <w:ind w:left="3999" w:hanging="274"/>
      </w:pPr>
    </w:lvl>
    <w:lvl w:ilvl="5">
      <w:numFmt w:val="bullet"/>
      <w:lvlText w:val="•"/>
      <w:lvlJc w:val="left"/>
      <w:pPr>
        <w:ind w:left="4974" w:hanging="274"/>
      </w:pPr>
    </w:lvl>
    <w:lvl w:ilvl="6">
      <w:numFmt w:val="bullet"/>
      <w:lvlText w:val="•"/>
      <w:lvlJc w:val="left"/>
      <w:pPr>
        <w:ind w:left="5948" w:hanging="274"/>
      </w:pPr>
    </w:lvl>
    <w:lvl w:ilvl="7">
      <w:numFmt w:val="bullet"/>
      <w:lvlText w:val="•"/>
      <w:lvlJc w:val="left"/>
      <w:pPr>
        <w:ind w:left="6923" w:hanging="274"/>
      </w:pPr>
    </w:lvl>
    <w:lvl w:ilvl="8">
      <w:numFmt w:val="bullet"/>
      <w:lvlText w:val="•"/>
      <w:lvlJc w:val="left"/>
      <w:pPr>
        <w:ind w:left="7897" w:hanging="274"/>
      </w:pPr>
    </w:lvl>
  </w:abstractNum>
  <w:abstractNum w:abstractNumId="25" w15:restartNumberingAfterBreak="0">
    <w:nsid w:val="00000416"/>
    <w:multiLevelType w:val="multilevel"/>
    <w:tmpl w:val="00000899"/>
    <w:lvl w:ilvl="0">
      <w:start w:val="4"/>
      <w:numFmt w:val="decimal"/>
      <w:lvlText w:val="%1"/>
      <w:lvlJc w:val="left"/>
      <w:pPr>
        <w:ind w:left="102" w:hanging="466"/>
      </w:pPr>
    </w:lvl>
    <w:lvl w:ilvl="1">
      <w:start w:val="1"/>
      <w:numFmt w:val="decimal"/>
      <w:lvlText w:val="%1.%2."/>
      <w:lvlJc w:val="left"/>
      <w:pPr>
        <w:ind w:left="102" w:hanging="466"/>
      </w:pPr>
      <w:rPr>
        <w:rFonts w:ascii="Times New Roman" w:hAnsi="Times New Roman" w:cs="Times New Roman"/>
        <w:b w:val="0"/>
        <w:bCs w:val="0"/>
        <w:sz w:val="24"/>
        <w:szCs w:val="24"/>
      </w:rPr>
    </w:lvl>
    <w:lvl w:ilvl="2">
      <w:numFmt w:val="bullet"/>
      <w:lvlText w:val="•"/>
      <w:lvlJc w:val="left"/>
      <w:pPr>
        <w:ind w:left="2050" w:hanging="466"/>
      </w:pPr>
    </w:lvl>
    <w:lvl w:ilvl="3">
      <w:numFmt w:val="bullet"/>
      <w:lvlText w:val="•"/>
      <w:lvlJc w:val="left"/>
      <w:pPr>
        <w:ind w:left="3025" w:hanging="466"/>
      </w:pPr>
    </w:lvl>
    <w:lvl w:ilvl="4">
      <w:numFmt w:val="bullet"/>
      <w:lvlText w:val="•"/>
      <w:lvlJc w:val="left"/>
      <w:pPr>
        <w:ind w:left="3999" w:hanging="466"/>
      </w:pPr>
    </w:lvl>
    <w:lvl w:ilvl="5">
      <w:numFmt w:val="bullet"/>
      <w:lvlText w:val="•"/>
      <w:lvlJc w:val="left"/>
      <w:pPr>
        <w:ind w:left="4974" w:hanging="466"/>
      </w:pPr>
    </w:lvl>
    <w:lvl w:ilvl="6">
      <w:numFmt w:val="bullet"/>
      <w:lvlText w:val="•"/>
      <w:lvlJc w:val="left"/>
      <w:pPr>
        <w:ind w:left="5948" w:hanging="466"/>
      </w:pPr>
    </w:lvl>
    <w:lvl w:ilvl="7">
      <w:numFmt w:val="bullet"/>
      <w:lvlText w:val="•"/>
      <w:lvlJc w:val="left"/>
      <w:pPr>
        <w:ind w:left="6923" w:hanging="466"/>
      </w:pPr>
    </w:lvl>
    <w:lvl w:ilvl="8">
      <w:numFmt w:val="bullet"/>
      <w:lvlText w:val="•"/>
      <w:lvlJc w:val="left"/>
      <w:pPr>
        <w:ind w:left="7897" w:hanging="466"/>
      </w:pPr>
    </w:lvl>
  </w:abstractNum>
  <w:abstractNum w:abstractNumId="26" w15:restartNumberingAfterBreak="0">
    <w:nsid w:val="00000417"/>
    <w:multiLevelType w:val="multilevel"/>
    <w:tmpl w:val="0000089A"/>
    <w:lvl w:ilvl="0">
      <w:start w:val="5"/>
      <w:numFmt w:val="decimal"/>
      <w:lvlText w:val="%1"/>
      <w:lvlJc w:val="left"/>
      <w:pPr>
        <w:ind w:left="102" w:hanging="543"/>
      </w:pPr>
    </w:lvl>
    <w:lvl w:ilvl="1">
      <w:start w:val="1"/>
      <w:numFmt w:val="decimal"/>
      <w:lvlText w:val="%1.%2."/>
      <w:lvlJc w:val="left"/>
      <w:pPr>
        <w:ind w:left="102" w:hanging="543"/>
      </w:pPr>
      <w:rPr>
        <w:rFonts w:ascii="Times New Roman" w:hAnsi="Times New Roman" w:cs="Times New Roman"/>
        <w:b w:val="0"/>
        <w:bCs w:val="0"/>
        <w:sz w:val="24"/>
        <w:szCs w:val="24"/>
      </w:rPr>
    </w:lvl>
    <w:lvl w:ilvl="2">
      <w:numFmt w:val="bullet"/>
      <w:lvlText w:val="•"/>
      <w:lvlJc w:val="left"/>
      <w:pPr>
        <w:ind w:left="2050" w:hanging="543"/>
      </w:pPr>
    </w:lvl>
    <w:lvl w:ilvl="3">
      <w:numFmt w:val="bullet"/>
      <w:lvlText w:val="•"/>
      <w:lvlJc w:val="left"/>
      <w:pPr>
        <w:ind w:left="3025" w:hanging="543"/>
      </w:pPr>
    </w:lvl>
    <w:lvl w:ilvl="4">
      <w:numFmt w:val="bullet"/>
      <w:lvlText w:val="•"/>
      <w:lvlJc w:val="left"/>
      <w:pPr>
        <w:ind w:left="3999" w:hanging="543"/>
      </w:pPr>
    </w:lvl>
    <w:lvl w:ilvl="5">
      <w:numFmt w:val="bullet"/>
      <w:lvlText w:val="•"/>
      <w:lvlJc w:val="left"/>
      <w:pPr>
        <w:ind w:left="4974" w:hanging="543"/>
      </w:pPr>
    </w:lvl>
    <w:lvl w:ilvl="6">
      <w:numFmt w:val="bullet"/>
      <w:lvlText w:val="•"/>
      <w:lvlJc w:val="left"/>
      <w:pPr>
        <w:ind w:left="5948" w:hanging="543"/>
      </w:pPr>
    </w:lvl>
    <w:lvl w:ilvl="7">
      <w:numFmt w:val="bullet"/>
      <w:lvlText w:val="•"/>
      <w:lvlJc w:val="left"/>
      <w:pPr>
        <w:ind w:left="6923" w:hanging="543"/>
      </w:pPr>
    </w:lvl>
    <w:lvl w:ilvl="8">
      <w:numFmt w:val="bullet"/>
      <w:lvlText w:val="•"/>
      <w:lvlJc w:val="left"/>
      <w:pPr>
        <w:ind w:left="7897" w:hanging="543"/>
      </w:pPr>
    </w:lvl>
  </w:abstractNum>
  <w:abstractNum w:abstractNumId="27" w15:restartNumberingAfterBreak="0">
    <w:nsid w:val="00000418"/>
    <w:multiLevelType w:val="multilevel"/>
    <w:tmpl w:val="0000089B"/>
    <w:lvl w:ilvl="0">
      <w:start w:val="1"/>
      <w:numFmt w:val="decimal"/>
      <w:lvlText w:val="%1)"/>
      <w:lvlJc w:val="left"/>
      <w:pPr>
        <w:ind w:left="102" w:hanging="324"/>
      </w:pPr>
      <w:rPr>
        <w:rFonts w:ascii="Times New Roman" w:hAnsi="Times New Roman" w:cs="Times New Roman"/>
        <w:b w:val="0"/>
        <w:bCs w:val="0"/>
        <w:sz w:val="24"/>
        <w:szCs w:val="24"/>
      </w:rPr>
    </w:lvl>
    <w:lvl w:ilvl="1">
      <w:numFmt w:val="bullet"/>
      <w:lvlText w:val="•"/>
      <w:lvlJc w:val="left"/>
      <w:pPr>
        <w:ind w:left="1076" w:hanging="324"/>
      </w:pPr>
    </w:lvl>
    <w:lvl w:ilvl="2">
      <w:numFmt w:val="bullet"/>
      <w:lvlText w:val="•"/>
      <w:lvlJc w:val="left"/>
      <w:pPr>
        <w:ind w:left="2050" w:hanging="324"/>
      </w:pPr>
    </w:lvl>
    <w:lvl w:ilvl="3">
      <w:numFmt w:val="bullet"/>
      <w:lvlText w:val="•"/>
      <w:lvlJc w:val="left"/>
      <w:pPr>
        <w:ind w:left="3025" w:hanging="324"/>
      </w:pPr>
    </w:lvl>
    <w:lvl w:ilvl="4">
      <w:numFmt w:val="bullet"/>
      <w:lvlText w:val="•"/>
      <w:lvlJc w:val="left"/>
      <w:pPr>
        <w:ind w:left="3999" w:hanging="324"/>
      </w:pPr>
    </w:lvl>
    <w:lvl w:ilvl="5">
      <w:numFmt w:val="bullet"/>
      <w:lvlText w:val="•"/>
      <w:lvlJc w:val="left"/>
      <w:pPr>
        <w:ind w:left="4974" w:hanging="324"/>
      </w:pPr>
    </w:lvl>
    <w:lvl w:ilvl="6">
      <w:numFmt w:val="bullet"/>
      <w:lvlText w:val="•"/>
      <w:lvlJc w:val="left"/>
      <w:pPr>
        <w:ind w:left="5948" w:hanging="324"/>
      </w:pPr>
    </w:lvl>
    <w:lvl w:ilvl="7">
      <w:numFmt w:val="bullet"/>
      <w:lvlText w:val="•"/>
      <w:lvlJc w:val="left"/>
      <w:pPr>
        <w:ind w:left="6923" w:hanging="324"/>
      </w:pPr>
    </w:lvl>
    <w:lvl w:ilvl="8">
      <w:numFmt w:val="bullet"/>
      <w:lvlText w:val="•"/>
      <w:lvlJc w:val="left"/>
      <w:pPr>
        <w:ind w:left="7897" w:hanging="324"/>
      </w:pPr>
    </w:lvl>
  </w:abstractNum>
  <w:abstractNum w:abstractNumId="28" w15:restartNumberingAfterBreak="0">
    <w:nsid w:val="00000419"/>
    <w:multiLevelType w:val="multilevel"/>
    <w:tmpl w:val="0000089C"/>
    <w:lvl w:ilvl="0">
      <w:start w:val="1"/>
      <w:numFmt w:val="decimal"/>
      <w:lvlText w:val="%1)"/>
      <w:lvlJc w:val="left"/>
      <w:pPr>
        <w:ind w:left="102" w:hanging="507"/>
      </w:pPr>
      <w:rPr>
        <w:rFonts w:ascii="Times New Roman" w:hAnsi="Times New Roman" w:cs="Times New Roman"/>
        <w:b w:val="0"/>
        <w:bCs w:val="0"/>
        <w:sz w:val="24"/>
        <w:szCs w:val="24"/>
      </w:rPr>
    </w:lvl>
    <w:lvl w:ilvl="1">
      <w:numFmt w:val="bullet"/>
      <w:lvlText w:val="•"/>
      <w:lvlJc w:val="left"/>
      <w:pPr>
        <w:ind w:left="1076" w:hanging="507"/>
      </w:pPr>
    </w:lvl>
    <w:lvl w:ilvl="2">
      <w:numFmt w:val="bullet"/>
      <w:lvlText w:val="•"/>
      <w:lvlJc w:val="left"/>
      <w:pPr>
        <w:ind w:left="2050" w:hanging="507"/>
      </w:pPr>
    </w:lvl>
    <w:lvl w:ilvl="3">
      <w:numFmt w:val="bullet"/>
      <w:lvlText w:val="•"/>
      <w:lvlJc w:val="left"/>
      <w:pPr>
        <w:ind w:left="3025" w:hanging="507"/>
      </w:pPr>
    </w:lvl>
    <w:lvl w:ilvl="4">
      <w:numFmt w:val="bullet"/>
      <w:lvlText w:val="•"/>
      <w:lvlJc w:val="left"/>
      <w:pPr>
        <w:ind w:left="3999" w:hanging="507"/>
      </w:pPr>
    </w:lvl>
    <w:lvl w:ilvl="5">
      <w:numFmt w:val="bullet"/>
      <w:lvlText w:val="•"/>
      <w:lvlJc w:val="left"/>
      <w:pPr>
        <w:ind w:left="4974" w:hanging="507"/>
      </w:pPr>
    </w:lvl>
    <w:lvl w:ilvl="6">
      <w:numFmt w:val="bullet"/>
      <w:lvlText w:val="•"/>
      <w:lvlJc w:val="left"/>
      <w:pPr>
        <w:ind w:left="5948" w:hanging="507"/>
      </w:pPr>
    </w:lvl>
    <w:lvl w:ilvl="7">
      <w:numFmt w:val="bullet"/>
      <w:lvlText w:val="•"/>
      <w:lvlJc w:val="left"/>
      <w:pPr>
        <w:ind w:left="6923" w:hanging="507"/>
      </w:pPr>
    </w:lvl>
    <w:lvl w:ilvl="8">
      <w:numFmt w:val="bullet"/>
      <w:lvlText w:val="•"/>
      <w:lvlJc w:val="left"/>
      <w:pPr>
        <w:ind w:left="7897" w:hanging="507"/>
      </w:pPr>
    </w:lvl>
  </w:abstractNum>
  <w:abstractNum w:abstractNumId="29" w15:restartNumberingAfterBreak="0">
    <w:nsid w:val="0000041A"/>
    <w:multiLevelType w:val="multilevel"/>
    <w:tmpl w:val="0000089D"/>
    <w:lvl w:ilvl="0">
      <w:start w:val="1"/>
      <w:numFmt w:val="decimal"/>
      <w:lvlText w:val="%1)"/>
      <w:lvlJc w:val="left"/>
      <w:pPr>
        <w:ind w:left="102" w:hanging="264"/>
      </w:pPr>
      <w:rPr>
        <w:rFonts w:ascii="Times New Roman" w:hAnsi="Times New Roman" w:cs="Times New Roman"/>
        <w:b w:val="0"/>
        <w:bCs w:val="0"/>
        <w:sz w:val="24"/>
        <w:szCs w:val="24"/>
      </w:rPr>
    </w:lvl>
    <w:lvl w:ilvl="1">
      <w:numFmt w:val="bullet"/>
      <w:lvlText w:val="•"/>
      <w:lvlJc w:val="left"/>
      <w:pPr>
        <w:ind w:left="1076" w:hanging="264"/>
      </w:pPr>
    </w:lvl>
    <w:lvl w:ilvl="2">
      <w:numFmt w:val="bullet"/>
      <w:lvlText w:val="•"/>
      <w:lvlJc w:val="left"/>
      <w:pPr>
        <w:ind w:left="2050" w:hanging="264"/>
      </w:pPr>
    </w:lvl>
    <w:lvl w:ilvl="3">
      <w:numFmt w:val="bullet"/>
      <w:lvlText w:val="•"/>
      <w:lvlJc w:val="left"/>
      <w:pPr>
        <w:ind w:left="3025" w:hanging="264"/>
      </w:pPr>
    </w:lvl>
    <w:lvl w:ilvl="4">
      <w:numFmt w:val="bullet"/>
      <w:lvlText w:val="•"/>
      <w:lvlJc w:val="left"/>
      <w:pPr>
        <w:ind w:left="3999" w:hanging="264"/>
      </w:pPr>
    </w:lvl>
    <w:lvl w:ilvl="5">
      <w:numFmt w:val="bullet"/>
      <w:lvlText w:val="•"/>
      <w:lvlJc w:val="left"/>
      <w:pPr>
        <w:ind w:left="4974" w:hanging="264"/>
      </w:pPr>
    </w:lvl>
    <w:lvl w:ilvl="6">
      <w:numFmt w:val="bullet"/>
      <w:lvlText w:val="•"/>
      <w:lvlJc w:val="left"/>
      <w:pPr>
        <w:ind w:left="5948" w:hanging="264"/>
      </w:pPr>
    </w:lvl>
    <w:lvl w:ilvl="7">
      <w:numFmt w:val="bullet"/>
      <w:lvlText w:val="•"/>
      <w:lvlJc w:val="left"/>
      <w:pPr>
        <w:ind w:left="6923" w:hanging="264"/>
      </w:pPr>
    </w:lvl>
    <w:lvl w:ilvl="8">
      <w:numFmt w:val="bullet"/>
      <w:lvlText w:val="•"/>
      <w:lvlJc w:val="left"/>
      <w:pPr>
        <w:ind w:left="7897" w:hanging="264"/>
      </w:pPr>
    </w:lvl>
  </w:abstractNum>
  <w:abstractNum w:abstractNumId="30" w15:restartNumberingAfterBreak="0">
    <w:nsid w:val="0000041B"/>
    <w:multiLevelType w:val="multilevel"/>
    <w:tmpl w:val="0000089E"/>
    <w:lvl w:ilvl="0">
      <w:start w:val="1"/>
      <w:numFmt w:val="decimal"/>
      <w:lvlText w:val="(%1)"/>
      <w:lvlJc w:val="left"/>
      <w:pPr>
        <w:ind w:left="966" w:hanging="285"/>
      </w:pPr>
      <w:rPr>
        <w:rFonts w:ascii="Times New Roman" w:hAnsi="Times New Roman" w:cs="Times New Roman"/>
        <w:b w:val="0"/>
        <w:bCs w:val="0"/>
        <w:w w:val="99"/>
        <w:sz w:val="20"/>
        <w:szCs w:val="20"/>
      </w:rPr>
    </w:lvl>
    <w:lvl w:ilvl="1">
      <w:start w:val="1"/>
      <w:numFmt w:val="decimal"/>
      <w:lvlText w:val="%1.%2."/>
      <w:lvlJc w:val="left"/>
      <w:pPr>
        <w:ind w:left="115" w:hanging="353"/>
      </w:pPr>
      <w:rPr>
        <w:rFonts w:ascii="Times New Roman" w:hAnsi="Times New Roman" w:cs="Times New Roman"/>
        <w:b w:val="0"/>
        <w:bCs w:val="0"/>
        <w:spacing w:val="1"/>
        <w:w w:val="99"/>
        <w:sz w:val="20"/>
        <w:szCs w:val="20"/>
      </w:rPr>
    </w:lvl>
    <w:lvl w:ilvl="2">
      <w:numFmt w:val="bullet"/>
      <w:lvlText w:val="•"/>
      <w:lvlJc w:val="left"/>
      <w:pPr>
        <w:ind w:left="2017" w:hanging="353"/>
      </w:pPr>
    </w:lvl>
    <w:lvl w:ilvl="3">
      <w:numFmt w:val="bullet"/>
      <w:lvlText w:val="•"/>
      <w:lvlJc w:val="left"/>
      <w:pPr>
        <w:ind w:left="3068" w:hanging="353"/>
      </w:pPr>
    </w:lvl>
    <w:lvl w:ilvl="4">
      <w:numFmt w:val="bullet"/>
      <w:lvlText w:val="•"/>
      <w:lvlJc w:val="left"/>
      <w:pPr>
        <w:ind w:left="4119" w:hanging="353"/>
      </w:pPr>
    </w:lvl>
    <w:lvl w:ilvl="5">
      <w:numFmt w:val="bullet"/>
      <w:lvlText w:val="•"/>
      <w:lvlJc w:val="left"/>
      <w:pPr>
        <w:ind w:left="5171" w:hanging="353"/>
      </w:pPr>
    </w:lvl>
    <w:lvl w:ilvl="6">
      <w:numFmt w:val="bullet"/>
      <w:lvlText w:val="•"/>
      <w:lvlJc w:val="left"/>
      <w:pPr>
        <w:ind w:left="6222" w:hanging="353"/>
      </w:pPr>
    </w:lvl>
    <w:lvl w:ilvl="7">
      <w:numFmt w:val="bullet"/>
      <w:lvlText w:val="•"/>
      <w:lvlJc w:val="left"/>
      <w:pPr>
        <w:ind w:left="7273" w:hanging="353"/>
      </w:pPr>
    </w:lvl>
    <w:lvl w:ilvl="8">
      <w:numFmt w:val="bullet"/>
      <w:lvlText w:val="•"/>
      <w:lvlJc w:val="left"/>
      <w:pPr>
        <w:ind w:left="8324" w:hanging="353"/>
      </w:pPr>
    </w:lvl>
  </w:abstractNum>
  <w:abstractNum w:abstractNumId="31" w15:restartNumberingAfterBreak="0">
    <w:nsid w:val="00BC50F0"/>
    <w:multiLevelType w:val="hybridMultilevel"/>
    <w:tmpl w:val="870C70F0"/>
    <w:lvl w:ilvl="0" w:tplc="43FEB69E">
      <w:start w:val="2"/>
      <w:numFmt w:val="decimal"/>
      <w:lvlText w:val="%1"/>
      <w:lvlJc w:val="left"/>
      <w:pPr>
        <w:ind w:left="102" w:hanging="543"/>
        <w:jc w:val="left"/>
      </w:pPr>
      <w:rPr>
        <w:rFonts w:hint="default"/>
      </w:rPr>
    </w:lvl>
    <w:lvl w:ilvl="1" w:tplc="69E00EEC">
      <w:start w:val="16"/>
      <w:numFmt w:val="decimal"/>
      <w:lvlText w:val="%1.%2."/>
      <w:lvlJc w:val="left"/>
      <w:pPr>
        <w:ind w:left="102" w:hanging="543"/>
        <w:jc w:val="left"/>
      </w:pPr>
      <w:rPr>
        <w:rFonts w:ascii="Times New Roman" w:eastAsia="Times New Roman" w:hAnsi="Times New Roman" w:hint="default"/>
        <w:sz w:val="24"/>
        <w:szCs w:val="24"/>
      </w:rPr>
    </w:lvl>
    <w:lvl w:ilvl="2" w:tplc="D34CAB7A">
      <w:start w:val="1"/>
      <w:numFmt w:val="decimal"/>
      <w:lvlText w:val="%1.%2.%3."/>
      <w:lvlJc w:val="left"/>
      <w:pPr>
        <w:ind w:left="102" w:hanging="737"/>
        <w:jc w:val="left"/>
      </w:pPr>
      <w:rPr>
        <w:rFonts w:ascii="Times New Roman" w:eastAsia="Times New Roman" w:hAnsi="Times New Roman" w:hint="default"/>
        <w:sz w:val="24"/>
        <w:szCs w:val="24"/>
      </w:rPr>
    </w:lvl>
    <w:lvl w:ilvl="3" w:tplc="F21A82A8">
      <w:start w:val="1"/>
      <w:numFmt w:val="bullet"/>
      <w:lvlText w:val="•"/>
      <w:lvlJc w:val="left"/>
      <w:pPr>
        <w:ind w:left="2940" w:hanging="737"/>
      </w:pPr>
      <w:rPr>
        <w:rFonts w:hint="default"/>
      </w:rPr>
    </w:lvl>
    <w:lvl w:ilvl="4" w:tplc="FBE2B7A6">
      <w:start w:val="1"/>
      <w:numFmt w:val="bullet"/>
      <w:lvlText w:val="•"/>
      <w:lvlJc w:val="left"/>
      <w:pPr>
        <w:ind w:left="3886" w:hanging="737"/>
      </w:pPr>
      <w:rPr>
        <w:rFonts w:hint="default"/>
      </w:rPr>
    </w:lvl>
    <w:lvl w:ilvl="5" w:tplc="E77C1D16">
      <w:start w:val="1"/>
      <w:numFmt w:val="bullet"/>
      <w:lvlText w:val="•"/>
      <w:lvlJc w:val="left"/>
      <w:pPr>
        <w:ind w:left="4833" w:hanging="737"/>
      </w:pPr>
      <w:rPr>
        <w:rFonts w:hint="default"/>
      </w:rPr>
    </w:lvl>
    <w:lvl w:ilvl="6" w:tplc="46FEE848">
      <w:start w:val="1"/>
      <w:numFmt w:val="bullet"/>
      <w:lvlText w:val="•"/>
      <w:lvlJc w:val="left"/>
      <w:pPr>
        <w:ind w:left="5779" w:hanging="737"/>
      </w:pPr>
      <w:rPr>
        <w:rFonts w:hint="default"/>
      </w:rPr>
    </w:lvl>
    <w:lvl w:ilvl="7" w:tplc="A74E0B2C">
      <w:start w:val="1"/>
      <w:numFmt w:val="bullet"/>
      <w:lvlText w:val="•"/>
      <w:lvlJc w:val="left"/>
      <w:pPr>
        <w:ind w:left="6725" w:hanging="737"/>
      </w:pPr>
      <w:rPr>
        <w:rFonts w:hint="default"/>
      </w:rPr>
    </w:lvl>
    <w:lvl w:ilvl="8" w:tplc="D9CAA640">
      <w:start w:val="1"/>
      <w:numFmt w:val="bullet"/>
      <w:lvlText w:val="•"/>
      <w:lvlJc w:val="left"/>
      <w:pPr>
        <w:ind w:left="7671" w:hanging="737"/>
      </w:pPr>
      <w:rPr>
        <w:rFonts w:hint="default"/>
      </w:rPr>
    </w:lvl>
  </w:abstractNum>
  <w:abstractNum w:abstractNumId="32" w15:restartNumberingAfterBreak="0">
    <w:nsid w:val="016108BC"/>
    <w:multiLevelType w:val="hybridMultilevel"/>
    <w:tmpl w:val="76E23AD2"/>
    <w:lvl w:ilvl="0" w:tplc="1438F488">
      <w:start w:val="2"/>
      <w:numFmt w:val="decimal"/>
      <w:lvlText w:val="%1"/>
      <w:lvlJc w:val="left"/>
      <w:pPr>
        <w:ind w:left="101" w:hanging="485"/>
        <w:jc w:val="left"/>
      </w:pPr>
      <w:rPr>
        <w:rFonts w:hint="default"/>
      </w:rPr>
    </w:lvl>
    <w:lvl w:ilvl="1" w:tplc="A0184BBE">
      <w:start w:val="7"/>
      <w:numFmt w:val="decimal"/>
      <w:lvlText w:val="%1.%2."/>
      <w:lvlJc w:val="left"/>
      <w:pPr>
        <w:ind w:left="101" w:hanging="485"/>
        <w:jc w:val="left"/>
      </w:pPr>
      <w:rPr>
        <w:rFonts w:ascii="Times New Roman" w:eastAsia="Times New Roman" w:hAnsi="Times New Roman" w:hint="default"/>
        <w:sz w:val="24"/>
        <w:szCs w:val="24"/>
      </w:rPr>
    </w:lvl>
    <w:lvl w:ilvl="2" w:tplc="4AC83A32">
      <w:start w:val="1"/>
      <w:numFmt w:val="decimal"/>
      <w:lvlText w:val="%3)"/>
      <w:lvlJc w:val="left"/>
      <w:pPr>
        <w:ind w:left="101" w:hanging="708"/>
        <w:jc w:val="left"/>
      </w:pPr>
      <w:rPr>
        <w:rFonts w:ascii="Times New Roman" w:eastAsia="Times New Roman" w:hAnsi="Times New Roman" w:hint="default"/>
        <w:sz w:val="24"/>
        <w:szCs w:val="24"/>
      </w:rPr>
    </w:lvl>
    <w:lvl w:ilvl="3" w:tplc="131218F8">
      <w:start w:val="1"/>
      <w:numFmt w:val="bullet"/>
      <w:lvlText w:val="•"/>
      <w:lvlJc w:val="left"/>
      <w:pPr>
        <w:ind w:left="2204" w:hanging="708"/>
      </w:pPr>
      <w:rPr>
        <w:rFonts w:hint="default"/>
      </w:rPr>
    </w:lvl>
    <w:lvl w:ilvl="4" w:tplc="6AEA1A6C">
      <w:start w:val="1"/>
      <w:numFmt w:val="bullet"/>
      <w:lvlText w:val="•"/>
      <w:lvlJc w:val="left"/>
      <w:pPr>
        <w:ind w:left="3256" w:hanging="708"/>
      </w:pPr>
      <w:rPr>
        <w:rFonts w:hint="default"/>
      </w:rPr>
    </w:lvl>
    <w:lvl w:ilvl="5" w:tplc="29702582">
      <w:start w:val="1"/>
      <w:numFmt w:val="bullet"/>
      <w:lvlText w:val="•"/>
      <w:lvlJc w:val="left"/>
      <w:pPr>
        <w:ind w:left="4308" w:hanging="708"/>
      </w:pPr>
      <w:rPr>
        <w:rFonts w:hint="default"/>
      </w:rPr>
    </w:lvl>
    <w:lvl w:ilvl="6" w:tplc="4A947690">
      <w:start w:val="1"/>
      <w:numFmt w:val="bullet"/>
      <w:lvlText w:val="•"/>
      <w:lvlJc w:val="left"/>
      <w:pPr>
        <w:ind w:left="5359" w:hanging="708"/>
      </w:pPr>
      <w:rPr>
        <w:rFonts w:hint="default"/>
      </w:rPr>
    </w:lvl>
    <w:lvl w:ilvl="7" w:tplc="E6E47B34">
      <w:start w:val="1"/>
      <w:numFmt w:val="bullet"/>
      <w:lvlText w:val="•"/>
      <w:lvlJc w:val="left"/>
      <w:pPr>
        <w:ind w:left="6411" w:hanging="708"/>
      </w:pPr>
      <w:rPr>
        <w:rFonts w:hint="default"/>
      </w:rPr>
    </w:lvl>
    <w:lvl w:ilvl="8" w:tplc="00609D80">
      <w:start w:val="1"/>
      <w:numFmt w:val="bullet"/>
      <w:lvlText w:val="•"/>
      <w:lvlJc w:val="left"/>
      <w:pPr>
        <w:ind w:left="7463" w:hanging="708"/>
      </w:pPr>
      <w:rPr>
        <w:rFonts w:hint="default"/>
      </w:rPr>
    </w:lvl>
  </w:abstractNum>
  <w:abstractNum w:abstractNumId="33" w15:restartNumberingAfterBreak="0">
    <w:nsid w:val="02621DDA"/>
    <w:multiLevelType w:val="hybridMultilevel"/>
    <w:tmpl w:val="B45A74CA"/>
    <w:lvl w:ilvl="0" w:tplc="093A5EC2">
      <w:start w:val="1"/>
      <w:numFmt w:val="decimal"/>
      <w:lvlText w:val="%1"/>
      <w:lvlJc w:val="left"/>
      <w:pPr>
        <w:ind w:left="102" w:hanging="528"/>
        <w:jc w:val="left"/>
      </w:pPr>
      <w:rPr>
        <w:rFonts w:hint="default"/>
      </w:rPr>
    </w:lvl>
    <w:lvl w:ilvl="1" w:tplc="C5200398">
      <w:start w:val="6"/>
      <w:numFmt w:val="decimal"/>
      <w:lvlText w:val="%1.%2."/>
      <w:lvlJc w:val="left"/>
      <w:pPr>
        <w:ind w:left="102" w:hanging="528"/>
        <w:jc w:val="left"/>
      </w:pPr>
      <w:rPr>
        <w:rFonts w:ascii="Times New Roman" w:eastAsia="Times New Roman" w:hAnsi="Times New Roman" w:hint="default"/>
        <w:sz w:val="24"/>
        <w:szCs w:val="24"/>
      </w:rPr>
    </w:lvl>
    <w:lvl w:ilvl="2" w:tplc="2752FFBC">
      <w:start w:val="1"/>
      <w:numFmt w:val="decimal"/>
      <w:lvlText w:val="%1.%2.%3."/>
      <w:lvlJc w:val="left"/>
      <w:pPr>
        <w:ind w:left="102" w:hanging="735"/>
        <w:jc w:val="left"/>
      </w:pPr>
      <w:rPr>
        <w:rFonts w:ascii="Times New Roman" w:eastAsia="Times New Roman" w:hAnsi="Times New Roman" w:hint="default"/>
        <w:sz w:val="24"/>
        <w:szCs w:val="24"/>
      </w:rPr>
    </w:lvl>
    <w:lvl w:ilvl="3" w:tplc="7EE2167A">
      <w:start w:val="1"/>
      <w:numFmt w:val="bullet"/>
      <w:lvlText w:val="•"/>
      <w:lvlJc w:val="left"/>
      <w:pPr>
        <w:ind w:left="2940" w:hanging="735"/>
      </w:pPr>
      <w:rPr>
        <w:rFonts w:hint="default"/>
      </w:rPr>
    </w:lvl>
    <w:lvl w:ilvl="4" w:tplc="C1D464A6">
      <w:start w:val="1"/>
      <w:numFmt w:val="bullet"/>
      <w:lvlText w:val="•"/>
      <w:lvlJc w:val="left"/>
      <w:pPr>
        <w:ind w:left="3886" w:hanging="735"/>
      </w:pPr>
      <w:rPr>
        <w:rFonts w:hint="default"/>
      </w:rPr>
    </w:lvl>
    <w:lvl w:ilvl="5" w:tplc="A5C4E09E">
      <w:start w:val="1"/>
      <w:numFmt w:val="bullet"/>
      <w:lvlText w:val="•"/>
      <w:lvlJc w:val="left"/>
      <w:pPr>
        <w:ind w:left="4833" w:hanging="735"/>
      </w:pPr>
      <w:rPr>
        <w:rFonts w:hint="default"/>
      </w:rPr>
    </w:lvl>
    <w:lvl w:ilvl="6" w:tplc="D0F02AA0">
      <w:start w:val="1"/>
      <w:numFmt w:val="bullet"/>
      <w:lvlText w:val="•"/>
      <w:lvlJc w:val="left"/>
      <w:pPr>
        <w:ind w:left="5779" w:hanging="735"/>
      </w:pPr>
      <w:rPr>
        <w:rFonts w:hint="default"/>
      </w:rPr>
    </w:lvl>
    <w:lvl w:ilvl="7" w:tplc="B42C715E">
      <w:start w:val="1"/>
      <w:numFmt w:val="bullet"/>
      <w:lvlText w:val="•"/>
      <w:lvlJc w:val="left"/>
      <w:pPr>
        <w:ind w:left="6725" w:hanging="735"/>
      </w:pPr>
      <w:rPr>
        <w:rFonts w:hint="default"/>
      </w:rPr>
    </w:lvl>
    <w:lvl w:ilvl="8" w:tplc="8E0494A2">
      <w:start w:val="1"/>
      <w:numFmt w:val="bullet"/>
      <w:lvlText w:val="•"/>
      <w:lvlJc w:val="left"/>
      <w:pPr>
        <w:ind w:left="7671" w:hanging="735"/>
      </w:pPr>
      <w:rPr>
        <w:rFonts w:hint="default"/>
      </w:rPr>
    </w:lvl>
  </w:abstractNum>
  <w:abstractNum w:abstractNumId="34" w15:restartNumberingAfterBreak="0">
    <w:nsid w:val="04492520"/>
    <w:multiLevelType w:val="hybridMultilevel"/>
    <w:tmpl w:val="0EE6FCC4"/>
    <w:lvl w:ilvl="0" w:tplc="705A8DAA">
      <w:start w:val="3"/>
      <w:numFmt w:val="decimal"/>
      <w:lvlText w:val="%1"/>
      <w:lvlJc w:val="left"/>
      <w:pPr>
        <w:ind w:left="102" w:hanging="461"/>
        <w:jc w:val="left"/>
      </w:pPr>
      <w:rPr>
        <w:rFonts w:hint="default"/>
      </w:rPr>
    </w:lvl>
    <w:lvl w:ilvl="1" w:tplc="547A5B12">
      <w:start w:val="3"/>
      <w:numFmt w:val="decimal"/>
      <w:lvlText w:val="%1.%2."/>
      <w:lvlJc w:val="left"/>
      <w:pPr>
        <w:ind w:left="102" w:hanging="461"/>
        <w:jc w:val="left"/>
      </w:pPr>
      <w:rPr>
        <w:rFonts w:ascii="Times New Roman" w:eastAsia="Times New Roman" w:hAnsi="Times New Roman" w:hint="default"/>
        <w:sz w:val="24"/>
        <w:szCs w:val="24"/>
      </w:rPr>
    </w:lvl>
    <w:lvl w:ilvl="2" w:tplc="507C2782">
      <w:start w:val="1"/>
      <w:numFmt w:val="decimal"/>
      <w:lvlText w:val="%1.%2.%3."/>
      <w:lvlJc w:val="left"/>
      <w:pPr>
        <w:ind w:left="102" w:hanging="593"/>
        <w:jc w:val="left"/>
      </w:pPr>
      <w:rPr>
        <w:rFonts w:ascii="Times New Roman" w:eastAsia="Times New Roman" w:hAnsi="Times New Roman" w:hint="default"/>
        <w:sz w:val="24"/>
        <w:szCs w:val="24"/>
      </w:rPr>
    </w:lvl>
    <w:lvl w:ilvl="3" w:tplc="15F822CA">
      <w:start w:val="1"/>
      <w:numFmt w:val="bullet"/>
      <w:lvlText w:val="•"/>
      <w:lvlJc w:val="left"/>
      <w:pPr>
        <w:ind w:left="2940" w:hanging="593"/>
      </w:pPr>
      <w:rPr>
        <w:rFonts w:hint="default"/>
      </w:rPr>
    </w:lvl>
    <w:lvl w:ilvl="4" w:tplc="29005120">
      <w:start w:val="1"/>
      <w:numFmt w:val="bullet"/>
      <w:lvlText w:val="•"/>
      <w:lvlJc w:val="left"/>
      <w:pPr>
        <w:ind w:left="3886" w:hanging="593"/>
      </w:pPr>
      <w:rPr>
        <w:rFonts w:hint="default"/>
      </w:rPr>
    </w:lvl>
    <w:lvl w:ilvl="5" w:tplc="B26EC242">
      <w:start w:val="1"/>
      <w:numFmt w:val="bullet"/>
      <w:lvlText w:val="•"/>
      <w:lvlJc w:val="left"/>
      <w:pPr>
        <w:ind w:left="4833" w:hanging="593"/>
      </w:pPr>
      <w:rPr>
        <w:rFonts w:hint="default"/>
      </w:rPr>
    </w:lvl>
    <w:lvl w:ilvl="6" w:tplc="DDFCB24E">
      <w:start w:val="1"/>
      <w:numFmt w:val="bullet"/>
      <w:lvlText w:val="•"/>
      <w:lvlJc w:val="left"/>
      <w:pPr>
        <w:ind w:left="5779" w:hanging="593"/>
      </w:pPr>
      <w:rPr>
        <w:rFonts w:hint="default"/>
      </w:rPr>
    </w:lvl>
    <w:lvl w:ilvl="7" w:tplc="E1C62D98">
      <w:start w:val="1"/>
      <w:numFmt w:val="bullet"/>
      <w:lvlText w:val="•"/>
      <w:lvlJc w:val="left"/>
      <w:pPr>
        <w:ind w:left="6725" w:hanging="593"/>
      </w:pPr>
      <w:rPr>
        <w:rFonts w:hint="default"/>
      </w:rPr>
    </w:lvl>
    <w:lvl w:ilvl="8" w:tplc="81F04740">
      <w:start w:val="1"/>
      <w:numFmt w:val="bullet"/>
      <w:lvlText w:val="•"/>
      <w:lvlJc w:val="left"/>
      <w:pPr>
        <w:ind w:left="7671" w:hanging="593"/>
      </w:pPr>
      <w:rPr>
        <w:rFonts w:hint="default"/>
      </w:rPr>
    </w:lvl>
  </w:abstractNum>
  <w:abstractNum w:abstractNumId="35" w15:restartNumberingAfterBreak="0">
    <w:nsid w:val="0481742D"/>
    <w:multiLevelType w:val="hybridMultilevel"/>
    <w:tmpl w:val="445294F6"/>
    <w:lvl w:ilvl="0" w:tplc="17B86AF4">
      <w:start w:val="1"/>
      <w:numFmt w:val="bullet"/>
      <w:lvlText w:val="-"/>
      <w:lvlJc w:val="left"/>
      <w:pPr>
        <w:ind w:left="102" w:hanging="317"/>
      </w:pPr>
      <w:rPr>
        <w:rFonts w:ascii="Times New Roman" w:eastAsia="Times New Roman" w:hAnsi="Times New Roman" w:hint="default"/>
        <w:sz w:val="24"/>
        <w:szCs w:val="24"/>
      </w:rPr>
    </w:lvl>
    <w:lvl w:ilvl="1" w:tplc="ACDA99DA">
      <w:start w:val="1"/>
      <w:numFmt w:val="bullet"/>
      <w:lvlText w:val="•"/>
      <w:lvlJc w:val="left"/>
      <w:pPr>
        <w:ind w:left="1048" w:hanging="317"/>
      </w:pPr>
      <w:rPr>
        <w:rFonts w:hint="default"/>
      </w:rPr>
    </w:lvl>
    <w:lvl w:ilvl="2" w:tplc="C0D42DEC">
      <w:start w:val="1"/>
      <w:numFmt w:val="bullet"/>
      <w:lvlText w:val="•"/>
      <w:lvlJc w:val="left"/>
      <w:pPr>
        <w:ind w:left="1994" w:hanging="317"/>
      </w:pPr>
      <w:rPr>
        <w:rFonts w:hint="default"/>
      </w:rPr>
    </w:lvl>
    <w:lvl w:ilvl="3" w:tplc="0C48A1A0">
      <w:start w:val="1"/>
      <w:numFmt w:val="bullet"/>
      <w:lvlText w:val="•"/>
      <w:lvlJc w:val="left"/>
      <w:pPr>
        <w:ind w:left="2940" w:hanging="317"/>
      </w:pPr>
      <w:rPr>
        <w:rFonts w:hint="default"/>
      </w:rPr>
    </w:lvl>
    <w:lvl w:ilvl="4" w:tplc="FD7AFCA2">
      <w:start w:val="1"/>
      <w:numFmt w:val="bullet"/>
      <w:lvlText w:val="•"/>
      <w:lvlJc w:val="left"/>
      <w:pPr>
        <w:ind w:left="3886" w:hanging="317"/>
      </w:pPr>
      <w:rPr>
        <w:rFonts w:hint="default"/>
      </w:rPr>
    </w:lvl>
    <w:lvl w:ilvl="5" w:tplc="8BEEA33C">
      <w:start w:val="1"/>
      <w:numFmt w:val="bullet"/>
      <w:lvlText w:val="•"/>
      <w:lvlJc w:val="left"/>
      <w:pPr>
        <w:ind w:left="4833" w:hanging="317"/>
      </w:pPr>
      <w:rPr>
        <w:rFonts w:hint="default"/>
      </w:rPr>
    </w:lvl>
    <w:lvl w:ilvl="6" w:tplc="CD0A6EB0">
      <w:start w:val="1"/>
      <w:numFmt w:val="bullet"/>
      <w:lvlText w:val="•"/>
      <w:lvlJc w:val="left"/>
      <w:pPr>
        <w:ind w:left="5779" w:hanging="317"/>
      </w:pPr>
      <w:rPr>
        <w:rFonts w:hint="default"/>
      </w:rPr>
    </w:lvl>
    <w:lvl w:ilvl="7" w:tplc="CCF08EBC">
      <w:start w:val="1"/>
      <w:numFmt w:val="bullet"/>
      <w:lvlText w:val="•"/>
      <w:lvlJc w:val="left"/>
      <w:pPr>
        <w:ind w:left="6725" w:hanging="317"/>
      </w:pPr>
      <w:rPr>
        <w:rFonts w:hint="default"/>
      </w:rPr>
    </w:lvl>
    <w:lvl w:ilvl="8" w:tplc="25162B7E">
      <w:start w:val="1"/>
      <w:numFmt w:val="bullet"/>
      <w:lvlText w:val="•"/>
      <w:lvlJc w:val="left"/>
      <w:pPr>
        <w:ind w:left="7671" w:hanging="317"/>
      </w:pPr>
      <w:rPr>
        <w:rFonts w:hint="default"/>
      </w:rPr>
    </w:lvl>
  </w:abstractNum>
  <w:abstractNum w:abstractNumId="36" w15:restartNumberingAfterBreak="0">
    <w:nsid w:val="06521A51"/>
    <w:multiLevelType w:val="hybridMultilevel"/>
    <w:tmpl w:val="86E444F6"/>
    <w:lvl w:ilvl="0" w:tplc="1B04EB40">
      <w:start w:val="1"/>
      <w:numFmt w:val="decimal"/>
      <w:lvlText w:val="%1)"/>
      <w:lvlJc w:val="left"/>
      <w:pPr>
        <w:ind w:left="102" w:hanging="260"/>
        <w:jc w:val="left"/>
      </w:pPr>
      <w:rPr>
        <w:rFonts w:ascii="Times New Roman" w:eastAsia="Times New Roman" w:hAnsi="Times New Roman" w:hint="default"/>
        <w:sz w:val="24"/>
        <w:szCs w:val="24"/>
      </w:rPr>
    </w:lvl>
    <w:lvl w:ilvl="1" w:tplc="76A881FA">
      <w:start w:val="1"/>
      <w:numFmt w:val="bullet"/>
      <w:lvlText w:val="•"/>
      <w:lvlJc w:val="left"/>
      <w:pPr>
        <w:ind w:left="1048" w:hanging="260"/>
      </w:pPr>
      <w:rPr>
        <w:rFonts w:hint="default"/>
      </w:rPr>
    </w:lvl>
    <w:lvl w:ilvl="2" w:tplc="CA3A8E9A">
      <w:start w:val="1"/>
      <w:numFmt w:val="bullet"/>
      <w:lvlText w:val="•"/>
      <w:lvlJc w:val="left"/>
      <w:pPr>
        <w:ind w:left="1994" w:hanging="260"/>
      </w:pPr>
      <w:rPr>
        <w:rFonts w:hint="default"/>
      </w:rPr>
    </w:lvl>
    <w:lvl w:ilvl="3" w:tplc="53C6230C">
      <w:start w:val="1"/>
      <w:numFmt w:val="bullet"/>
      <w:lvlText w:val="•"/>
      <w:lvlJc w:val="left"/>
      <w:pPr>
        <w:ind w:left="2940" w:hanging="260"/>
      </w:pPr>
      <w:rPr>
        <w:rFonts w:hint="default"/>
      </w:rPr>
    </w:lvl>
    <w:lvl w:ilvl="4" w:tplc="F1C25E48">
      <w:start w:val="1"/>
      <w:numFmt w:val="bullet"/>
      <w:lvlText w:val="•"/>
      <w:lvlJc w:val="left"/>
      <w:pPr>
        <w:ind w:left="3886" w:hanging="260"/>
      </w:pPr>
      <w:rPr>
        <w:rFonts w:hint="default"/>
      </w:rPr>
    </w:lvl>
    <w:lvl w:ilvl="5" w:tplc="5762BD74">
      <w:start w:val="1"/>
      <w:numFmt w:val="bullet"/>
      <w:lvlText w:val="•"/>
      <w:lvlJc w:val="left"/>
      <w:pPr>
        <w:ind w:left="4833" w:hanging="260"/>
      </w:pPr>
      <w:rPr>
        <w:rFonts w:hint="default"/>
      </w:rPr>
    </w:lvl>
    <w:lvl w:ilvl="6" w:tplc="AF865DB2">
      <w:start w:val="1"/>
      <w:numFmt w:val="bullet"/>
      <w:lvlText w:val="•"/>
      <w:lvlJc w:val="left"/>
      <w:pPr>
        <w:ind w:left="5779" w:hanging="260"/>
      </w:pPr>
      <w:rPr>
        <w:rFonts w:hint="default"/>
      </w:rPr>
    </w:lvl>
    <w:lvl w:ilvl="7" w:tplc="D8ACE822">
      <w:start w:val="1"/>
      <w:numFmt w:val="bullet"/>
      <w:lvlText w:val="•"/>
      <w:lvlJc w:val="left"/>
      <w:pPr>
        <w:ind w:left="6725" w:hanging="260"/>
      </w:pPr>
      <w:rPr>
        <w:rFonts w:hint="default"/>
      </w:rPr>
    </w:lvl>
    <w:lvl w:ilvl="8" w:tplc="1C2054DC">
      <w:start w:val="1"/>
      <w:numFmt w:val="bullet"/>
      <w:lvlText w:val="•"/>
      <w:lvlJc w:val="left"/>
      <w:pPr>
        <w:ind w:left="7671" w:hanging="260"/>
      </w:pPr>
      <w:rPr>
        <w:rFonts w:hint="default"/>
      </w:rPr>
    </w:lvl>
  </w:abstractNum>
  <w:abstractNum w:abstractNumId="37" w15:restartNumberingAfterBreak="0">
    <w:nsid w:val="071F537B"/>
    <w:multiLevelType w:val="hybridMultilevel"/>
    <w:tmpl w:val="96DE6A50"/>
    <w:lvl w:ilvl="0" w:tplc="0BDE9DC4">
      <w:start w:val="1"/>
      <w:numFmt w:val="decimal"/>
      <w:lvlText w:val="%1)"/>
      <w:lvlJc w:val="left"/>
      <w:pPr>
        <w:ind w:left="102" w:hanging="257"/>
        <w:jc w:val="left"/>
      </w:pPr>
      <w:rPr>
        <w:rFonts w:ascii="Times New Roman" w:eastAsia="Times New Roman" w:hAnsi="Times New Roman" w:hint="default"/>
        <w:sz w:val="24"/>
        <w:szCs w:val="24"/>
      </w:rPr>
    </w:lvl>
    <w:lvl w:ilvl="1" w:tplc="D4820FDC">
      <w:start w:val="1"/>
      <w:numFmt w:val="bullet"/>
      <w:lvlText w:val="•"/>
      <w:lvlJc w:val="left"/>
      <w:pPr>
        <w:ind w:left="1048" w:hanging="257"/>
      </w:pPr>
      <w:rPr>
        <w:rFonts w:hint="default"/>
      </w:rPr>
    </w:lvl>
    <w:lvl w:ilvl="2" w:tplc="BD760224">
      <w:start w:val="1"/>
      <w:numFmt w:val="bullet"/>
      <w:lvlText w:val="•"/>
      <w:lvlJc w:val="left"/>
      <w:pPr>
        <w:ind w:left="1994" w:hanging="257"/>
      </w:pPr>
      <w:rPr>
        <w:rFonts w:hint="default"/>
      </w:rPr>
    </w:lvl>
    <w:lvl w:ilvl="3" w:tplc="986CD11A">
      <w:start w:val="1"/>
      <w:numFmt w:val="bullet"/>
      <w:lvlText w:val="•"/>
      <w:lvlJc w:val="left"/>
      <w:pPr>
        <w:ind w:left="2940" w:hanging="257"/>
      </w:pPr>
      <w:rPr>
        <w:rFonts w:hint="default"/>
      </w:rPr>
    </w:lvl>
    <w:lvl w:ilvl="4" w:tplc="599A000A">
      <w:start w:val="1"/>
      <w:numFmt w:val="bullet"/>
      <w:lvlText w:val="•"/>
      <w:lvlJc w:val="left"/>
      <w:pPr>
        <w:ind w:left="3886" w:hanging="257"/>
      </w:pPr>
      <w:rPr>
        <w:rFonts w:hint="default"/>
      </w:rPr>
    </w:lvl>
    <w:lvl w:ilvl="5" w:tplc="BDC000F6">
      <w:start w:val="1"/>
      <w:numFmt w:val="bullet"/>
      <w:lvlText w:val="•"/>
      <w:lvlJc w:val="left"/>
      <w:pPr>
        <w:ind w:left="4833" w:hanging="257"/>
      </w:pPr>
      <w:rPr>
        <w:rFonts w:hint="default"/>
      </w:rPr>
    </w:lvl>
    <w:lvl w:ilvl="6" w:tplc="2A124B26">
      <w:start w:val="1"/>
      <w:numFmt w:val="bullet"/>
      <w:lvlText w:val="•"/>
      <w:lvlJc w:val="left"/>
      <w:pPr>
        <w:ind w:left="5779" w:hanging="257"/>
      </w:pPr>
      <w:rPr>
        <w:rFonts w:hint="default"/>
      </w:rPr>
    </w:lvl>
    <w:lvl w:ilvl="7" w:tplc="665A1FD8">
      <w:start w:val="1"/>
      <w:numFmt w:val="bullet"/>
      <w:lvlText w:val="•"/>
      <w:lvlJc w:val="left"/>
      <w:pPr>
        <w:ind w:left="6725" w:hanging="257"/>
      </w:pPr>
      <w:rPr>
        <w:rFonts w:hint="default"/>
      </w:rPr>
    </w:lvl>
    <w:lvl w:ilvl="8" w:tplc="22B24860">
      <w:start w:val="1"/>
      <w:numFmt w:val="bullet"/>
      <w:lvlText w:val="•"/>
      <w:lvlJc w:val="left"/>
      <w:pPr>
        <w:ind w:left="7671" w:hanging="257"/>
      </w:pPr>
      <w:rPr>
        <w:rFonts w:hint="default"/>
      </w:rPr>
    </w:lvl>
  </w:abstractNum>
  <w:abstractNum w:abstractNumId="38" w15:restartNumberingAfterBreak="0">
    <w:nsid w:val="09541739"/>
    <w:multiLevelType w:val="hybridMultilevel"/>
    <w:tmpl w:val="53846DBA"/>
    <w:lvl w:ilvl="0" w:tplc="FFB0C590">
      <w:start w:val="3"/>
      <w:numFmt w:val="decimal"/>
      <w:lvlText w:val="%1"/>
      <w:lvlJc w:val="left"/>
      <w:pPr>
        <w:ind w:left="641" w:hanging="543"/>
        <w:jc w:val="left"/>
      </w:pPr>
      <w:rPr>
        <w:rFonts w:hint="default"/>
      </w:rPr>
    </w:lvl>
    <w:lvl w:ilvl="1" w:tplc="E2100ACA">
      <w:start w:val="40"/>
      <w:numFmt w:val="decimal"/>
      <w:lvlText w:val="%1.%2."/>
      <w:lvlJc w:val="left"/>
      <w:pPr>
        <w:ind w:left="641" w:hanging="543"/>
        <w:jc w:val="left"/>
      </w:pPr>
      <w:rPr>
        <w:rFonts w:ascii="Times New Roman" w:eastAsia="Times New Roman" w:hAnsi="Times New Roman" w:hint="default"/>
        <w:sz w:val="24"/>
        <w:szCs w:val="24"/>
      </w:rPr>
    </w:lvl>
    <w:lvl w:ilvl="2" w:tplc="5136D676">
      <w:start w:val="1"/>
      <w:numFmt w:val="bullet"/>
      <w:lvlText w:val="•"/>
      <w:lvlJc w:val="left"/>
      <w:pPr>
        <w:ind w:left="2534" w:hanging="543"/>
      </w:pPr>
      <w:rPr>
        <w:rFonts w:hint="default"/>
      </w:rPr>
    </w:lvl>
    <w:lvl w:ilvl="3" w:tplc="FD02C81C">
      <w:start w:val="1"/>
      <w:numFmt w:val="bullet"/>
      <w:lvlText w:val="•"/>
      <w:lvlJc w:val="left"/>
      <w:pPr>
        <w:ind w:left="3481" w:hanging="543"/>
      </w:pPr>
      <w:rPr>
        <w:rFonts w:hint="default"/>
      </w:rPr>
    </w:lvl>
    <w:lvl w:ilvl="4" w:tplc="6BA65D0A">
      <w:start w:val="1"/>
      <w:numFmt w:val="bullet"/>
      <w:lvlText w:val="•"/>
      <w:lvlJc w:val="left"/>
      <w:pPr>
        <w:ind w:left="4427" w:hanging="543"/>
      </w:pPr>
      <w:rPr>
        <w:rFonts w:hint="default"/>
      </w:rPr>
    </w:lvl>
    <w:lvl w:ilvl="5" w:tplc="BB5C51F4">
      <w:start w:val="1"/>
      <w:numFmt w:val="bullet"/>
      <w:lvlText w:val="•"/>
      <w:lvlJc w:val="left"/>
      <w:pPr>
        <w:ind w:left="5374" w:hanging="543"/>
      </w:pPr>
      <w:rPr>
        <w:rFonts w:hint="default"/>
      </w:rPr>
    </w:lvl>
    <w:lvl w:ilvl="6" w:tplc="8C261122">
      <w:start w:val="1"/>
      <w:numFmt w:val="bullet"/>
      <w:lvlText w:val="•"/>
      <w:lvlJc w:val="left"/>
      <w:pPr>
        <w:ind w:left="6320" w:hanging="543"/>
      </w:pPr>
      <w:rPr>
        <w:rFonts w:hint="default"/>
      </w:rPr>
    </w:lvl>
    <w:lvl w:ilvl="7" w:tplc="B5F2BE10">
      <w:start w:val="1"/>
      <w:numFmt w:val="bullet"/>
      <w:lvlText w:val="•"/>
      <w:lvlJc w:val="left"/>
      <w:pPr>
        <w:ind w:left="7266" w:hanging="543"/>
      </w:pPr>
      <w:rPr>
        <w:rFonts w:hint="default"/>
      </w:rPr>
    </w:lvl>
    <w:lvl w:ilvl="8" w:tplc="F934E398">
      <w:start w:val="1"/>
      <w:numFmt w:val="bullet"/>
      <w:lvlText w:val="•"/>
      <w:lvlJc w:val="left"/>
      <w:pPr>
        <w:ind w:left="8213" w:hanging="543"/>
      </w:pPr>
      <w:rPr>
        <w:rFonts w:hint="default"/>
      </w:rPr>
    </w:lvl>
  </w:abstractNum>
  <w:abstractNum w:abstractNumId="39" w15:restartNumberingAfterBreak="0">
    <w:nsid w:val="097B5936"/>
    <w:multiLevelType w:val="hybridMultilevel"/>
    <w:tmpl w:val="85EAD776"/>
    <w:lvl w:ilvl="0" w:tplc="7EFC2BC8">
      <w:start w:val="1"/>
      <w:numFmt w:val="decimal"/>
      <w:lvlText w:val="%1"/>
      <w:lvlJc w:val="left"/>
      <w:pPr>
        <w:ind w:left="1062" w:hanging="420"/>
        <w:jc w:val="left"/>
      </w:pPr>
      <w:rPr>
        <w:rFonts w:hint="default"/>
      </w:rPr>
    </w:lvl>
    <w:lvl w:ilvl="1" w:tplc="E692F5F4">
      <w:start w:val="7"/>
      <w:numFmt w:val="decimal"/>
      <w:lvlText w:val="%1.%2."/>
      <w:lvlJc w:val="left"/>
      <w:pPr>
        <w:ind w:left="1062" w:hanging="420"/>
        <w:jc w:val="left"/>
      </w:pPr>
      <w:rPr>
        <w:rFonts w:ascii="Times New Roman" w:eastAsia="Times New Roman" w:hAnsi="Times New Roman" w:hint="default"/>
        <w:sz w:val="24"/>
        <w:szCs w:val="24"/>
      </w:rPr>
    </w:lvl>
    <w:lvl w:ilvl="2" w:tplc="20A4768C">
      <w:start w:val="1"/>
      <w:numFmt w:val="decimal"/>
      <w:lvlText w:val="%1.%2.%3."/>
      <w:lvlJc w:val="left"/>
      <w:pPr>
        <w:ind w:left="102" w:hanging="603"/>
        <w:jc w:val="left"/>
      </w:pPr>
      <w:rPr>
        <w:rFonts w:ascii="Times New Roman" w:eastAsia="Times New Roman" w:hAnsi="Times New Roman" w:hint="default"/>
        <w:sz w:val="24"/>
        <w:szCs w:val="24"/>
      </w:rPr>
    </w:lvl>
    <w:lvl w:ilvl="3" w:tplc="599AC30E">
      <w:start w:val="1"/>
      <w:numFmt w:val="bullet"/>
      <w:lvlText w:val="•"/>
      <w:lvlJc w:val="left"/>
      <w:pPr>
        <w:ind w:left="2951" w:hanging="603"/>
      </w:pPr>
      <w:rPr>
        <w:rFonts w:hint="default"/>
      </w:rPr>
    </w:lvl>
    <w:lvl w:ilvl="4" w:tplc="9AAE7ECE">
      <w:start w:val="1"/>
      <w:numFmt w:val="bullet"/>
      <w:lvlText w:val="•"/>
      <w:lvlJc w:val="left"/>
      <w:pPr>
        <w:ind w:left="3896" w:hanging="603"/>
      </w:pPr>
      <w:rPr>
        <w:rFonts w:hint="default"/>
      </w:rPr>
    </w:lvl>
    <w:lvl w:ilvl="5" w:tplc="4698BD36">
      <w:start w:val="1"/>
      <w:numFmt w:val="bullet"/>
      <w:lvlText w:val="•"/>
      <w:lvlJc w:val="left"/>
      <w:pPr>
        <w:ind w:left="4840" w:hanging="603"/>
      </w:pPr>
      <w:rPr>
        <w:rFonts w:hint="default"/>
      </w:rPr>
    </w:lvl>
    <w:lvl w:ilvl="6" w:tplc="3E14EB48">
      <w:start w:val="1"/>
      <w:numFmt w:val="bullet"/>
      <w:lvlText w:val="•"/>
      <w:lvlJc w:val="left"/>
      <w:pPr>
        <w:ind w:left="5785" w:hanging="603"/>
      </w:pPr>
      <w:rPr>
        <w:rFonts w:hint="default"/>
      </w:rPr>
    </w:lvl>
    <w:lvl w:ilvl="7" w:tplc="CC182EBA">
      <w:start w:val="1"/>
      <w:numFmt w:val="bullet"/>
      <w:lvlText w:val="•"/>
      <w:lvlJc w:val="left"/>
      <w:pPr>
        <w:ind w:left="6730" w:hanging="603"/>
      </w:pPr>
      <w:rPr>
        <w:rFonts w:hint="default"/>
      </w:rPr>
    </w:lvl>
    <w:lvl w:ilvl="8" w:tplc="218E93F8">
      <w:start w:val="1"/>
      <w:numFmt w:val="bullet"/>
      <w:lvlText w:val="•"/>
      <w:lvlJc w:val="left"/>
      <w:pPr>
        <w:ind w:left="7674" w:hanging="603"/>
      </w:pPr>
      <w:rPr>
        <w:rFonts w:hint="default"/>
      </w:rPr>
    </w:lvl>
  </w:abstractNum>
  <w:abstractNum w:abstractNumId="40" w15:restartNumberingAfterBreak="0">
    <w:nsid w:val="09A814E5"/>
    <w:multiLevelType w:val="hybridMultilevel"/>
    <w:tmpl w:val="8FE82B2C"/>
    <w:lvl w:ilvl="0" w:tplc="8494B2F4">
      <w:start w:val="1"/>
      <w:numFmt w:val="decimal"/>
      <w:lvlText w:val="%1)"/>
      <w:lvlJc w:val="left"/>
      <w:pPr>
        <w:ind w:left="102" w:hanging="372"/>
        <w:jc w:val="left"/>
      </w:pPr>
      <w:rPr>
        <w:rFonts w:ascii="Times New Roman" w:eastAsia="Times New Roman" w:hAnsi="Times New Roman" w:hint="default"/>
        <w:sz w:val="24"/>
        <w:szCs w:val="24"/>
      </w:rPr>
    </w:lvl>
    <w:lvl w:ilvl="1" w:tplc="C6BA5428">
      <w:start w:val="1"/>
      <w:numFmt w:val="bullet"/>
      <w:lvlText w:val="•"/>
      <w:lvlJc w:val="left"/>
      <w:pPr>
        <w:ind w:left="1048" w:hanging="372"/>
      </w:pPr>
      <w:rPr>
        <w:rFonts w:hint="default"/>
      </w:rPr>
    </w:lvl>
    <w:lvl w:ilvl="2" w:tplc="FB964B38">
      <w:start w:val="1"/>
      <w:numFmt w:val="bullet"/>
      <w:lvlText w:val="•"/>
      <w:lvlJc w:val="left"/>
      <w:pPr>
        <w:ind w:left="1994" w:hanging="372"/>
      </w:pPr>
      <w:rPr>
        <w:rFonts w:hint="default"/>
      </w:rPr>
    </w:lvl>
    <w:lvl w:ilvl="3" w:tplc="02A266E8">
      <w:start w:val="1"/>
      <w:numFmt w:val="bullet"/>
      <w:lvlText w:val="•"/>
      <w:lvlJc w:val="left"/>
      <w:pPr>
        <w:ind w:left="2940" w:hanging="372"/>
      </w:pPr>
      <w:rPr>
        <w:rFonts w:hint="default"/>
      </w:rPr>
    </w:lvl>
    <w:lvl w:ilvl="4" w:tplc="4894A95C">
      <w:start w:val="1"/>
      <w:numFmt w:val="bullet"/>
      <w:lvlText w:val="•"/>
      <w:lvlJc w:val="left"/>
      <w:pPr>
        <w:ind w:left="3886" w:hanging="372"/>
      </w:pPr>
      <w:rPr>
        <w:rFonts w:hint="default"/>
      </w:rPr>
    </w:lvl>
    <w:lvl w:ilvl="5" w:tplc="B088BDD4">
      <w:start w:val="1"/>
      <w:numFmt w:val="bullet"/>
      <w:lvlText w:val="•"/>
      <w:lvlJc w:val="left"/>
      <w:pPr>
        <w:ind w:left="4833" w:hanging="372"/>
      </w:pPr>
      <w:rPr>
        <w:rFonts w:hint="default"/>
      </w:rPr>
    </w:lvl>
    <w:lvl w:ilvl="6" w:tplc="16D0779E">
      <w:start w:val="1"/>
      <w:numFmt w:val="bullet"/>
      <w:lvlText w:val="•"/>
      <w:lvlJc w:val="left"/>
      <w:pPr>
        <w:ind w:left="5779" w:hanging="372"/>
      </w:pPr>
      <w:rPr>
        <w:rFonts w:hint="default"/>
      </w:rPr>
    </w:lvl>
    <w:lvl w:ilvl="7" w:tplc="6A327A08">
      <w:start w:val="1"/>
      <w:numFmt w:val="bullet"/>
      <w:lvlText w:val="•"/>
      <w:lvlJc w:val="left"/>
      <w:pPr>
        <w:ind w:left="6725" w:hanging="372"/>
      </w:pPr>
      <w:rPr>
        <w:rFonts w:hint="default"/>
      </w:rPr>
    </w:lvl>
    <w:lvl w:ilvl="8" w:tplc="0192904C">
      <w:start w:val="1"/>
      <w:numFmt w:val="bullet"/>
      <w:lvlText w:val="•"/>
      <w:lvlJc w:val="left"/>
      <w:pPr>
        <w:ind w:left="7671" w:hanging="372"/>
      </w:pPr>
      <w:rPr>
        <w:rFonts w:hint="default"/>
      </w:rPr>
    </w:lvl>
  </w:abstractNum>
  <w:abstractNum w:abstractNumId="41" w15:restartNumberingAfterBreak="0">
    <w:nsid w:val="0B502DE3"/>
    <w:multiLevelType w:val="hybridMultilevel"/>
    <w:tmpl w:val="31560BD4"/>
    <w:lvl w:ilvl="0" w:tplc="01F45C34">
      <w:start w:val="16"/>
      <w:numFmt w:val="decimal"/>
      <w:lvlText w:val="%1)"/>
      <w:lvlJc w:val="left"/>
      <w:pPr>
        <w:ind w:left="101" w:hanging="389"/>
        <w:jc w:val="left"/>
      </w:pPr>
      <w:rPr>
        <w:rFonts w:ascii="Times New Roman" w:eastAsia="Times New Roman" w:hAnsi="Times New Roman" w:hint="default"/>
        <w:sz w:val="24"/>
        <w:szCs w:val="24"/>
      </w:rPr>
    </w:lvl>
    <w:lvl w:ilvl="1" w:tplc="B3848258">
      <w:start w:val="1"/>
      <w:numFmt w:val="bullet"/>
      <w:lvlText w:val="•"/>
      <w:lvlJc w:val="left"/>
      <w:pPr>
        <w:ind w:left="1048" w:hanging="389"/>
      </w:pPr>
      <w:rPr>
        <w:rFonts w:hint="default"/>
      </w:rPr>
    </w:lvl>
    <w:lvl w:ilvl="2" w:tplc="DBE09CE4">
      <w:start w:val="1"/>
      <w:numFmt w:val="bullet"/>
      <w:lvlText w:val="•"/>
      <w:lvlJc w:val="left"/>
      <w:pPr>
        <w:ind w:left="1994" w:hanging="389"/>
      </w:pPr>
      <w:rPr>
        <w:rFonts w:hint="default"/>
      </w:rPr>
    </w:lvl>
    <w:lvl w:ilvl="3" w:tplc="791219D6">
      <w:start w:val="1"/>
      <w:numFmt w:val="bullet"/>
      <w:lvlText w:val="•"/>
      <w:lvlJc w:val="left"/>
      <w:pPr>
        <w:ind w:left="2941" w:hanging="389"/>
      </w:pPr>
      <w:rPr>
        <w:rFonts w:hint="default"/>
      </w:rPr>
    </w:lvl>
    <w:lvl w:ilvl="4" w:tplc="859E8342">
      <w:start w:val="1"/>
      <w:numFmt w:val="bullet"/>
      <w:lvlText w:val="•"/>
      <w:lvlJc w:val="left"/>
      <w:pPr>
        <w:ind w:left="3887" w:hanging="389"/>
      </w:pPr>
      <w:rPr>
        <w:rFonts w:hint="default"/>
      </w:rPr>
    </w:lvl>
    <w:lvl w:ilvl="5" w:tplc="071E7CE0">
      <w:start w:val="1"/>
      <w:numFmt w:val="bullet"/>
      <w:lvlText w:val="•"/>
      <w:lvlJc w:val="left"/>
      <w:pPr>
        <w:ind w:left="4834" w:hanging="389"/>
      </w:pPr>
      <w:rPr>
        <w:rFonts w:hint="default"/>
      </w:rPr>
    </w:lvl>
    <w:lvl w:ilvl="6" w:tplc="15387914">
      <w:start w:val="1"/>
      <w:numFmt w:val="bullet"/>
      <w:lvlText w:val="•"/>
      <w:lvlJc w:val="left"/>
      <w:pPr>
        <w:ind w:left="5780" w:hanging="389"/>
      </w:pPr>
      <w:rPr>
        <w:rFonts w:hint="default"/>
      </w:rPr>
    </w:lvl>
    <w:lvl w:ilvl="7" w:tplc="620AB7F0">
      <w:start w:val="1"/>
      <w:numFmt w:val="bullet"/>
      <w:lvlText w:val="•"/>
      <w:lvlJc w:val="left"/>
      <w:pPr>
        <w:ind w:left="6726" w:hanging="389"/>
      </w:pPr>
      <w:rPr>
        <w:rFonts w:hint="default"/>
      </w:rPr>
    </w:lvl>
    <w:lvl w:ilvl="8" w:tplc="0E063BC6">
      <w:start w:val="1"/>
      <w:numFmt w:val="bullet"/>
      <w:lvlText w:val="•"/>
      <w:lvlJc w:val="left"/>
      <w:pPr>
        <w:ind w:left="7673" w:hanging="389"/>
      </w:pPr>
      <w:rPr>
        <w:rFonts w:hint="default"/>
      </w:rPr>
    </w:lvl>
  </w:abstractNum>
  <w:abstractNum w:abstractNumId="42" w15:restartNumberingAfterBreak="0">
    <w:nsid w:val="0BAE3CC7"/>
    <w:multiLevelType w:val="hybridMultilevel"/>
    <w:tmpl w:val="B23C2CE8"/>
    <w:lvl w:ilvl="0" w:tplc="2D348B02">
      <w:start w:val="1"/>
      <w:numFmt w:val="decimal"/>
      <w:lvlText w:val="%1)"/>
      <w:lvlJc w:val="left"/>
      <w:pPr>
        <w:ind w:left="901" w:hanging="260"/>
        <w:jc w:val="left"/>
      </w:pPr>
      <w:rPr>
        <w:rFonts w:ascii="Times New Roman" w:eastAsia="Times New Roman" w:hAnsi="Times New Roman" w:hint="default"/>
        <w:sz w:val="24"/>
        <w:szCs w:val="24"/>
      </w:rPr>
    </w:lvl>
    <w:lvl w:ilvl="1" w:tplc="54605F0C">
      <w:start w:val="1"/>
      <w:numFmt w:val="bullet"/>
      <w:lvlText w:val="•"/>
      <w:lvlJc w:val="left"/>
      <w:pPr>
        <w:ind w:left="1768" w:hanging="260"/>
      </w:pPr>
      <w:rPr>
        <w:rFonts w:hint="default"/>
      </w:rPr>
    </w:lvl>
    <w:lvl w:ilvl="2" w:tplc="C95A0BAA">
      <w:start w:val="1"/>
      <w:numFmt w:val="bullet"/>
      <w:lvlText w:val="•"/>
      <w:lvlJc w:val="left"/>
      <w:pPr>
        <w:ind w:left="2634" w:hanging="260"/>
      </w:pPr>
      <w:rPr>
        <w:rFonts w:hint="default"/>
      </w:rPr>
    </w:lvl>
    <w:lvl w:ilvl="3" w:tplc="BE58C87C">
      <w:start w:val="1"/>
      <w:numFmt w:val="bullet"/>
      <w:lvlText w:val="•"/>
      <w:lvlJc w:val="left"/>
      <w:pPr>
        <w:ind w:left="3500" w:hanging="260"/>
      </w:pPr>
      <w:rPr>
        <w:rFonts w:hint="default"/>
      </w:rPr>
    </w:lvl>
    <w:lvl w:ilvl="4" w:tplc="F8568348">
      <w:start w:val="1"/>
      <w:numFmt w:val="bullet"/>
      <w:lvlText w:val="•"/>
      <w:lvlJc w:val="left"/>
      <w:pPr>
        <w:ind w:left="4366" w:hanging="260"/>
      </w:pPr>
      <w:rPr>
        <w:rFonts w:hint="default"/>
      </w:rPr>
    </w:lvl>
    <w:lvl w:ilvl="5" w:tplc="DA7E8BFC">
      <w:start w:val="1"/>
      <w:numFmt w:val="bullet"/>
      <w:lvlText w:val="•"/>
      <w:lvlJc w:val="left"/>
      <w:pPr>
        <w:ind w:left="5232" w:hanging="260"/>
      </w:pPr>
      <w:rPr>
        <w:rFonts w:hint="default"/>
      </w:rPr>
    </w:lvl>
    <w:lvl w:ilvl="6" w:tplc="AF1C52CC">
      <w:start w:val="1"/>
      <w:numFmt w:val="bullet"/>
      <w:lvlText w:val="•"/>
      <w:lvlJc w:val="left"/>
      <w:pPr>
        <w:ind w:left="6099" w:hanging="260"/>
      </w:pPr>
      <w:rPr>
        <w:rFonts w:hint="default"/>
      </w:rPr>
    </w:lvl>
    <w:lvl w:ilvl="7" w:tplc="CA40AE0E">
      <w:start w:val="1"/>
      <w:numFmt w:val="bullet"/>
      <w:lvlText w:val="•"/>
      <w:lvlJc w:val="left"/>
      <w:pPr>
        <w:ind w:left="6965" w:hanging="260"/>
      </w:pPr>
      <w:rPr>
        <w:rFonts w:hint="default"/>
      </w:rPr>
    </w:lvl>
    <w:lvl w:ilvl="8" w:tplc="CDEC65CA">
      <w:start w:val="1"/>
      <w:numFmt w:val="bullet"/>
      <w:lvlText w:val="•"/>
      <w:lvlJc w:val="left"/>
      <w:pPr>
        <w:ind w:left="7831" w:hanging="260"/>
      </w:pPr>
      <w:rPr>
        <w:rFonts w:hint="default"/>
      </w:rPr>
    </w:lvl>
  </w:abstractNum>
  <w:abstractNum w:abstractNumId="43" w15:restartNumberingAfterBreak="0">
    <w:nsid w:val="0DED6242"/>
    <w:multiLevelType w:val="hybridMultilevel"/>
    <w:tmpl w:val="9BD61226"/>
    <w:lvl w:ilvl="0" w:tplc="AA7A89C6">
      <w:start w:val="3"/>
      <w:numFmt w:val="decimal"/>
      <w:lvlText w:val="%1"/>
      <w:lvlJc w:val="left"/>
      <w:pPr>
        <w:ind w:left="101" w:hanging="850"/>
        <w:jc w:val="left"/>
      </w:pPr>
      <w:rPr>
        <w:rFonts w:hint="default"/>
      </w:rPr>
    </w:lvl>
    <w:lvl w:ilvl="1" w:tplc="D954E3B0">
      <w:start w:val="17"/>
      <w:numFmt w:val="decimal"/>
      <w:lvlText w:val="%1.%2."/>
      <w:lvlJc w:val="left"/>
      <w:pPr>
        <w:ind w:left="101" w:hanging="850"/>
        <w:jc w:val="left"/>
      </w:pPr>
      <w:rPr>
        <w:rFonts w:ascii="Times New Roman" w:eastAsia="Times New Roman" w:hAnsi="Times New Roman" w:hint="default"/>
        <w:sz w:val="24"/>
        <w:szCs w:val="24"/>
      </w:rPr>
    </w:lvl>
    <w:lvl w:ilvl="2" w:tplc="8376B230">
      <w:start w:val="1"/>
      <w:numFmt w:val="bullet"/>
      <w:lvlText w:val="•"/>
      <w:lvlJc w:val="left"/>
      <w:pPr>
        <w:ind w:left="1994" w:hanging="850"/>
      </w:pPr>
      <w:rPr>
        <w:rFonts w:hint="default"/>
      </w:rPr>
    </w:lvl>
    <w:lvl w:ilvl="3" w:tplc="4B9274D0">
      <w:start w:val="1"/>
      <w:numFmt w:val="bullet"/>
      <w:lvlText w:val="•"/>
      <w:lvlJc w:val="left"/>
      <w:pPr>
        <w:ind w:left="2941" w:hanging="850"/>
      </w:pPr>
      <w:rPr>
        <w:rFonts w:hint="default"/>
      </w:rPr>
    </w:lvl>
    <w:lvl w:ilvl="4" w:tplc="ED94DE1A">
      <w:start w:val="1"/>
      <w:numFmt w:val="bullet"/>
      <w:lvlText w:val="•"/>
      <w:lvlJc w:val="left"/>
      <w:pPr>
        <w:ind w:left="3887" w:hanging="850"/>
      </w:pPr>
      <w:rPr>
        <w:rFonts w:hint="default"/>
      </w:rPr>
    </w:lvl>
    <w:lvl w:ilvl="5" w:tplc="4E742460">
      <w:start w:val="1"/>
      <w:numFmt w:val="bullet"/>
      <w:lvlText w:val="•"/>
      <w:lvlJc w:val="left"/>
      <w:pPr>
        <w:ind w:left="4834" w:hanging="850"/>
      </w:pPr>
      <w:rPr>
        <w:rFonts w:hint="default"/>
      </w:rPr>
    </w:lvl>
    <w:lvl w:ilvl="6" w:tplc="EDB4CD9A">
      <w:start w:val="1"/>
      <w:numFmt w:val="bullet"/>
      <w:lvlText w:val="•"/>
      <w:lvlJc w:val="left"/>
      <w:pPr>
        <w:ind w:left="5780" w:hanging="850"/>
      </w:pPr>
      <w:rPr>
        <w:rFonts w:hint="default"/>
      </w:rPr>
    </w:lvl>
    <w:lvl w:ilvl="7" w:tplc="2C52A13A">
      <w:start w:val="1"/>
      <w:numFmt w:val="bullet"/>
      <w:lvlText w:val="•"/>
      <w:lvlJc w:val="left"/>
      <w:pPr>
        <w:ind w:left="6726" w:hanging="850"/>
      </w:pPr>
      <w:rPr>
        <w:rFonts w:hint="default"/>
      </w:rPr>
    </w:lvl>
    <w:lvl w:ilvl="8" w:tplc="C2FEFF84">
      <w:start w:val="1"/>
      <w:numFmt w:val="bullet"/>
      <w:lvlText w:val="•"/>
      <w:lvlJc w:val="left"/>
      <w:pPr>
        <w:ind w:left="7673" w:hanging="850"/>
      </w:pPr>
      <w:rPr>
        <w:rFonts w:hint="default"/>
      </w:rPr>
    </w:lvl>
  </w:abstractNum>
  <w:abstractNum w:abstractNumId="44" w15:restartNumberingAfterBreak="0">
    <w:nsid w:val="0F085DB0"/>
    <w:multiLevelType w:val="hybridMultilevel"/>
    <w:tmpl w:val="0BD2D004"/>
    <w:lvl w:ilvl="0" w:tplc="B104896A">
      <w:start w:val="2"/>
      <w:numFmt w:val="decimal"/>
      <w:lvlText w:val="%1"/>
      <w:lvlJc w:val="left"/>
      <w:pPr>
        <w:ind w:left="102" w:hanging="540"/>
        <w:jc w:val="left"/>
      </w:pPr>
      <w:rPr>
        <w:rFonts w:hint="default"/>
      </w:rPr>
    </w:lvl>
    <w:lvl w:ilvl="1" w:tplc="30E8A1A2">
      <w:start w:val="21"/>
      <w:numFmt w:val="decimal"/>
      <w:lvlText w:val="%1.%2."/>
      <w:lvlJc w:val="left"/>
      <w:pPr>
        <w:ind w:left="102" w:hanging="540"/>
        <w:jc w:val="left"/>
      </w:pPr>
      <w:rPr>
        <w:rFonts w:ascii="Times New Roman" w:eastAsia="Times New Roman" w:hAnsi="Times New Roman" w:hint="default"/>
        <w:sz w:val="24"/>
        <w:szCs w:val="24"/>
      </w:rPr>
    </w:lvl>
    <w:lvl w:ilvl="2" w:tplc="67E0646E">
      <w:start w:val="1"/>
      <w:numFmt w:val="bullet"/>
      <w:lvlText w:val="•"/>
      <w:lvlJc w:val="left"/>
      <w:pPr>
        <w:ind w:left="1994" w:hanging="540"/>
      </w:pPr>
      <w:rPr>
        <w:rFonts w:hint="default"/>
      </w:rPr>
    </w:lvl>
    <w:lvl w:ilvl="3" w:tplc="5B36B77E">
      <w:start w:val="1"/>
      <w:numFmt w:val="bullet"/>
      <w:lvlText w:val="•"/>
      <w:lvlJc w:val="left"/>
      <w:pPr>
        <w:ind w:left="2940" w:hanging="540"/>
      </w:pPr>
      <w:rPr>
        <w:rFonts w:hint="default"/>
      </w:rPr>
    </w:lvl>
    <w:lvl w:ilvl="4" w:tplc="E52C7F58">
      <w:start w:val="1"/>
      <w:numFmt w:val="bullet"/>
      <w:lvlText w:val="•"/>
      <w:lvlJc w:val="left"/>
      <w:pPr>
        <w:ind w:left="3886" w:hanging="540"/>
      </w:pPr>
      <w:rPr>
        <w:rFonts w:hint="default"/>
      </w:rPr>
    </w:lvl>
    <w:lvl w:ilvl="5" w:tplc="D35288E8">
      <w:start w:val="1"/>
      <w:numFmt w:val="bullet"/>
      <w:lvlText w:val="•"/>
      <w:lvlJc w:val="left"/>
      <w:pPr>
        <w:ind w:left="4833" w:hanging="540"/>
      </w:pPr>
      <w:rPr>
        <w:rFonts w:hint="default"/>
      </w:rPr>
    </w:lvl>
    <w:lvl w:ilvl="6" w:tplc="B2CE3906">
      <w:start w:val="1"/>
      <w:numFmt w:val="bullet"/>
      <w:lvlText w:val="•"/>
      <w:lvlJc w:val="left"/>
      <w:pPr>
        <w:ind w:left="5779" w:hanging="540"/>
      </w:pPr>
      <w:rPr>
        <w:rFonts w:hint="default"/>
      </w:rPr>
    </w:lvl>
    <w:lvl w:ilvl="7" w:tplc="089207FC">
      <w:start w:val="1"/>
      <w:numFmt w:val="bullet"/>
      <w:lvlText w:val="•"/>
      <w:lvlJc w:val="left"/>
      <w:pPr>
        <w:ind w:left="6725" w:hanging="540"/>
      </w:pPr>
      <w:rPr>
        <w:rFonts w:hint="default"/>
      </w:rPr>
    </w:lvl>
    <w:lvl w:ilvl="8" w:tplc="AE743F10">
      <w:start w:val="1"/>
      <w:numFmt w:val="bullet"/>
      <w:lvlText w:val="•"/>
      <w:lvlJc w:val="left"/>
      <w:pPr>
        <w:ind w:left="7671" w:hanging="540"/>
      </w:pPr>
      <w:rPr>
        <w:rFonts w:hint="default"/>
      </w:rPr>
    </w:lvl>
  </w:abstractNum>
  <w:abstractNum w:abstractNumId="45" w15:restartNumberingAfterBreak="0">
    <w:nsid w:val="0F5D0F85"/>
    <w:multiLevelType w:val="hybridMultilevel"/>
    <w:tmpl w:val="3D287042"/>
    <w:lvl w:ilvl="0" w:tplc="2DF226E6">
      <w:start w:val="1"/>
      <w:numFmt w:val="bullet"/>
      <w:lvlText w:val="-"/>
      <w:lvlJc w:val="left"/>
      <w:pPr>
        <w:ind w:left="102" w:hanging="185"/>
      </w:pPr>
      <w:rPr>
        <w:rFonts w:ascii="Times New Roman" w:eastAsia="Times New Roman" w:hAnsi="Times New Roman" w:hint="default"/>
        <w:sz w:val="24"/>
        <w:szCs w:val="24"/>
      </w:rPr>
    </w:lvl>
    <w:lvl w:ilvl="1" w:tplc="9E629DC6">
      <w:start w:val="1"/>
      <w:numFmt w:val="bullet"/>
      <w:lvlText w:val="-"/>
      <w:lvlJc w:val="left"/>
      <w:pPr>
        <w:ind w:left="102" w:hanging="231"/>
      </w:pPr>
      <w:rPr>
        <w:rFonts w:ascii="Times New Roman" w:eastAsia="Times New Roman" w:hAnsi="Times New Roman" w:hint="default"/>
        <w:sz w:val="24"/>
        <w:szCs w:val="24"/>
      </w:rPr>
    </w:lvl>
    <w:lvl w:ilvl="2" w:tplc="65307B0A">
      <w:start w:val="1"/>
      <w:numFmt w:val="bullet"/>
      <w:lvlText w:val="•"/>
      <w:lvlJc w:val="left"/>
      <w:pPr>
        <w:ind w:left="1994" w:hanging="231"/>
      </w:pPr>
      <w:rPr>
        <w:rFonts w:hint="default"/>
      </w:rPr>
    </w:lvl>
    <w:lvl w:ilvl="3" w:tplc="CD002F16">
      <w:start w:val="1"/>
      <w:numFmt w:val="bullet"/>
      <w:lvlText w:val="•"/>
      <w:lvlJc w:val="left"/>
      <w:pPr>
        <w:ind w:left="2940" w:hanging="231"/>
      </w:pPr>
      <w:rPr>
        <w:rFonts w:hint="default"/>
      </w:rPr>
    </w:lvl>
    <w:lvl w:ilvl="4" w:tplc="DFE8577E">
      <w:start w:val="1"/>
      <w:numFmt w:val="bullet"/>
      <w:lvlText w:val="•"/>
      <w:lvlJc w:val="left"/>
      <w:pPr>
        <w:ind w:left="3886" w:hanging="231"/>
      </w:pPr>
      <w:rPr>
        <w:rFonts w:hint="default"/>
      </w:rPr>
    </w:lvl>
    <w:lvl w:ilvl="5" w:tplc="DF567AEE">
      <w:start w:val="1"/>
      <w:numFmt w:val="bullet"/>
      <w:lvlText w:val="•"/>
      <w:lvlJc w:val="left"/>
      <w:pPr>
        <w:ind w:left="4833" w:hanging="231"/>
      </w:pPr>
      <w:rPr>
        <w:rFonts w:hint="default"/>
      </w:rPr>
    </w:lvl>
    <w:lvl w:ilvl="6" w:tplc="60426076">
      <w:start w:val="1"/>
      <w:numFmt w:val="bullet"/>
      <w:lvlText w:val="•"/>
      <w:lvlJc w:val="left"/>
      <w:pPr>
        <w:ind w:left="5779" w:hanging="231"/>
      </w:pPr>
      <w:rPr>
        <w:rFonts w:hint="default"/>
      </w:rPr>
    </w:lvl>
    <w:lvl w:ilvl="7" w:tplc="E87C9AF2">
      <w:start w:val="1"/>
      <w:numFmt w:val="bullet"/>
      <w:lvlText w:val="•"/>
      <w:lvlJc w:val="left"/>
      <w:pPr>
        <w:ind w:left="6725" w:hanging="231"/>
      </w:pPr>
      <w:rPr>
        <w:rFonts w:hint="default"/>
      </w:rPr>
    </w:lvl>
    <w:lvl w:ilvl="8" w:tplc="D9F66FCA">
      <w:start w:val="1"/>
      <w:numFmt w:val="bullet"/>
      <w:lvlText w:val="•"/>
      <w:lvlJc w:val="left"/>
      <w:pPr>
        <w:ind w:left="7671" w:hanging="231"/>
      </w:pPr>
      <w:rPr>
        <w:rFonts w:hint="default"/>
      </w:rPr>
    </w:lvl>
  </w:abstractNum>
  <w:abstractNum w:abstractNumId="46" w15:restartNumberingAfterBreak="0">
    <w:nsid w:val="0F7D6D68"/>
    <w:multiLevelType w:val="hybridMultilevel"/>
    <w:tmpl w:val="D828F684"/>
    <w:lvl w:ilvl="0" w:tplc="BDE48A64">
      <w:start w:val="2"/>
      <w:numFmt w:val="decimal"/>
      <w:lvlText w:val="%1"/>
      <w:lvlJc w:val="left"/>
      <w:pPr>
        <w:ind w:left="101" w:hanging="581"/>
        <w:jc w:val="left"/>
      </w:pPr>
      <w:rPr>
        <w:rFonts w:hint="default"/>
      </w:rPr>
    </w:lvl>
    <w:lvl w:ilvl="1" w:tplc="813A15CE">
      <w:start w:val="21"/>
      <w:numFmt w:val="decimal"/>
      <w:lvlText w:val="%1.%2."/>
      <w:lvlJc w:val="left"/>
      <w:pPr>
        <w:ind w:left="101" w:hanging="581"/>
        <w:jc w:val="right"/>
      </w:pPr>
      <w:rPr>
        <w:rFonts w:ascii="Times New Roman" w:eastAsia="Times New Roman" w:hAnsi="Times New Roman" w:hint="default"/>
        <w:sz w:val="24"/>
        <w:szCs w:val="24"/>
      </w:rPr>
    </w:lvl>
    <w:lvl w:ilvl="2" w:tplc="DFB00C00">
      <w:start w:val="1"/>
      <w:numFmt w:val="bullet"/>
      <w:lvlText w:val="•"/>
      <w:lvlJc w:val="left"/>
      <w:pPr>
        <w:ind w:left="1994" w:hanging="581"/>
      </w:pPr>
      <w:rPr>
        <w:rFonts w:hint="default"/>
      </w:rPr>
    </w:lvl>
    <w:lvl w:ilvl="3" w:tplc="C67AB286">
      <w:start w:val="1"/>
      <w:numFmt w:val="bullet"/>
      <w:lvlText w:val="•"/>
      <w:lvlJc w:val="left"/>
      <w:pPr>
        <w:ind w:left="2941" w:hanging="581"/>
      </w:pPr>
      <w:rPr>
        <w:rFonts w:hint="default"/>
      </w:rPr>
    </w:lvl>
    <w:lvl w:ilvl="4" w:tplc="3EACE024">
      <w:start w:val="1"/>
      <w:numFmt w:val="bullet"/>
      <w:lvlText w:val="•"/>
      <w:lvlJc w:val="left"/>
      <w:pPr>
        <w:ind w:left="3887" w:hanging="581"/>
      </w:pPr>
      <w:rPr>
        <w:rFonts w:hint="default"/>
      </w:rPr>
    </w:lvl>
    <w:lvl w:ilvl="5" w:tplc="84D8DCBA">
      <w:start w:val="1"/>
      <w:numFmt w:val="bullet"/>
      <w:lvlText w:val="•"/>
      <w:lvlJc w:val="left"/>
      <w:pPr>
        <w:ind w:left="4834" w:hanging="581"/>
      </w:pPr>
      <w:rPr>
        <w:rFonts w:hint="default"/>
      </w:rPr>
    </w:lvl>
    <w:lvl w:ilvl="6" w:tplc="71680CE0">
      <w:start w:val="1"/>
      <w:numFmt w:val="bullet"/>
      <w:lvlText w:val="•"/>
      <w:lvlJc w:val="left"/>
      <w:pPr>
        <w:ind w:left="5780" w:hanging="581"/>
      </w:pPr>
      <w:rPr>
        <w:rFonts w:hint="default"/>
      </w:rPr>
    </w:lvl>
    <w:lvl w:ilvl="7" w:tplc="67467210">
      <w:start w:val="1"/>
      <w:numFmt w:val="bullet"/>
      <w:lvlText w:val="•"/>
      <w:lvlJc w:val="left"/>
      <w:pPr>
        <w:ind w:left="6726" w:hanging="581"/>
      </w:pPr>
      <w:rPr>
        <w:rFonts w:hint="default"/>
      </w:rPr>
    </w:lvl>
    <w:lvl w:ilvl="8" w:tplc="396C3620">
      <w:start w:val="1"/>
      <w:numFmt w:val="bullet"/>
      <w:lvlText w:val="•"/>
      <w:lvlJc w:val="left"/>
      <w:pPr>
        <w:ind w:left="7673" w:hanging="581"/>
      </w:pPr>
      <w:rPr>
        <w:rFonts w:hint="default"/>
      </w:rPr>
    </w:lvl>
  </w:abstractNum>
  <w:abstractNum w:abstractNumId="47" w15:restartNumberingAfterBreak="0">
    <w:nsid w:val="0FE44890"/>
    <w:multiLevelType w:val="hybridMultilevel"/>
    <w:tmpl w:val="0CBCDB4E"/>
    <w:lvl w:ilvl="0" w:tplc="E3969700">
      <w:start w:val="1"/>
      <w:numFmt w:val="decimal"/>
      <w:lvlText w:val="%1"/>
      <w:lvlJc w:val="left"/>
      <w:pPr>
        <w:ind w:left="101" w:hanging="483"/>
        <w:jc w:val="left"/>
      </w:pPr>
      <w:rPr>
        <w:rFonts w:hint="default"/>
      </w:rPr>
    </w:lvl>
    <w:lvl w:ilvl="1" w:tplc="7E5C35B0">
      <w:start w:val="1"/>
      <w:numFmt w:val="decimal"/>
      <w:lvlText w:val="%1.%2."/>
      <w:lvlJc w:val="left"/>
      <w:pPr>
        <w:ind w:left="101" w:hanging="483"/>
        <w:jc w:val="left"/>
      </w:pPr>
      <w:rPr>
        <w:rFonts w:ascii="Times New Roman" w:eastAsia="Times New Roman" w:hAnsi="Times New Roman" w:hint="default"/>
        <w:sz w:val="24"/>
        <w:szCs w:val="24"/>
      </w:rPr>
    </w:lvl>
    <w:lvl w:ilvl="2" w:tplc="00DC625E">
      <w:start w:val="1"/>
      <w:numFmt w:val="bullet"/>
      <w:lvlText w:val="•"/>
      <w:lvlJc w:val="left"/>
      <w:pPr>
        <w:ind w:left="1994" w:hanging="483"/>
      </w:pPr>
      <w:rPr>
        <w:rFonts w:hint="default"/>
      </w:rPr>
    </w:lvl>
    <w:lvl w:ilvl="3" w:tplc="076C1C4A">
      <w:start w:val="1"/>
      <w:numFmt w:val="bullet"/>
      <w:lvlText w:val="•"/>
      <w:lvlJc w:val="left"/>
      <w:pPr>
        <w:ind w:left="2941" w:hanging="483"/>
      </w:pPr>
      <w:rPr>
        <w:rFonts w:hint="default"/>
      </w:rPr>
    </w:lvl>
    <w:lvl w:ilvl="4" w:tplc="CCD22794">
      <w:start w:val="1"/>
      <w:numFmt w:val="bullet"/>
      <w:lvlText w:val="•"/>
      <w:lvlJc w:val="left"/>
      <w:pPr>
        <w:ind w:left="3887" w:hanging="483"/>
      </w:pPr>
      <w:rPr>
        <w:rFonts w:hint="default"/>
      </w:rPr>
    </w:lvl>
    <w:lvl w:ilvl="5" w:tplc="C284C22C">
      <w:start w:val="1"/>
      <w:numFmt w:val="bullet"/>
      <w:lvlText w:val="•"/>
      <w:lvlJc w:val="left"/>
      <w:pPr>
        <w:ind w:left="4834" w:hanging="483"/>
      </w:pPr>
      <w:rPr>
        <w:rFonts w:hint="default"/>
      </w:rPr>
    </w:lvl>
    <w:lvl w:ilvl="6" w:tplc="95FC6E7C">
      <w:start w:val="1"/>
      <w:numFmt w:val="bullet"/>
      <w:lvlText w:val="•"/>
      <w:lvlJc w:val="left"/>
      <w:pPr>
        <w:ind w:left="5780" w:hanging="483"/>
      </w:pPr>
      <w:rPr>
        <w:rFonts w:hint="default"/>
      </w:rPr>
    </w:lvl>
    <w:lvl w:ilvl="7" w:tplc="1D68722A">
      <w:start w:val="1"/>
      <w:numFmt w:val="bullet"/>
      <w:lvlText w:val="•"/>
      <w:lvlJc w:val="left"/>
      <w:pPr>
        <w:ind w:left="6726" w:hanging="483"/>
      </w:pPr>
      <w:rPr>
        <w:rFonts w:hint="default"/>
      </w:rPr>
    </w:lvl>
    <w:lvl w:ilvl="8" w:tplc="28C43FE8">
      <w:start w:val="1"/>
      <w:numFmt w:val="bullet"/>
      <w:lvlText w:val="•"/>
      <w:lvlJc w:val="left"/>
      <w:pPr>
        <w:ind w:left="7673" w:hanging="483"/>
      </w:pPr>
      <w:rPr>
        <w:rFonts w:hint="default"/>
      </w:rPr>
    </w:lvl>
  </w:abstractNum>
  <w:abstractNum w:abstractNumId="48" w15:restartNumberingAfterBreak="0">
    <w:nsid w:val="12061D85"/>
    <w:multiLevelType w:val="hybridMultilevel"/>
    <w:tmpl w:val="4588FFF4"/>
    <w:lvl w:ilvl="0" w:tplc="D6784DC6">
      <w:start w:val="4"/>
      <w:numFmt w:val="decimal"/>
      <w:lvlText w:val="%1"/>
      <w:lvlJc w:val="left"/>
      <w:pPr>
        <w:ind w:left="101" w:hanging="425"/>
        <w:jc w:val="left"/>
      </w:pPr>
      <w:rPr>
        <w:rFonts w:hint="default"/>
      </w:rPr>
    </w:lvl>
    <w:lvl w:ilvl="1" w:tplc="2D1C1436">
      <w:start w:val="1"/>
      <w:numFmt w:val="decimal"/>
      <w:lvlText w:val="%1.%2."/>
      <w:lvlJc w:val="left"/>
      <w:pPr>
        <w:ind w:left="101" w:hanging="425"/>
        <w:jc w:val="left"/>
      </w:pPr>
      <w:rPr>
        <w:rFonts w:ascii="Times New Roman" w:eastAsia="Times New Roman" w:hAnsi="Times New Roman" w:hint="default"/>
        <w:sz w:val="24"/>
        <w:szCs w:val="24"/>
      </w:rPr>
    </w:lvl>
    <w:lvl w:ilvl="2" w:tplc="C6AC414C">
      <w:start w:val="1"/>
      <w:numFmt w:val="bullet"/>
      <w:lvlText w:val="•"/>
      <w:lvlJc w:val="left"/>
      <w:pPr>
        <w:ind w:left="1994" w:hanging="425"/>
      </w:pPr>
      <w:rPr>
        <w:rFonts w:hint="default"/>
      </w:rPr>
    </w:lvl>
    <w:lvl w:ilvl="3" w:tplc="7924D6DC">
      <w:start w:val="1"/>
      <w:numFmt w:val="bullet"/>
      <w:lvlText w:val="•"/>
      <w:lvlJc w:val="left"/>
      <w:pPr>
        <w:ind w:left="2941" w:hanging="425"/>
      </w:pPr>
      <w:rPr>
        <w:rFonts w:hint="default"/>
      </w:rPr>
    </w:lvl>
    <w:lvl w:ilvl="4" w:tplc="696CDDBE">
      <w:start w:val="1"/>
      <w:numFmt w:val="bullet"/>
      <w:lvlText w:val="•"/>
      <w:lvlJc w:val="left"/>
      <w:pPr>
        <w:ind w:left="3887" w:hanging="425"/>
      </w:pPr>
      <w:rPr>
        <w:rFonts w:hint="default"/>
      </w:rPr>
    </w:lvl>
    <w:lvl w:ilvl="5" w:tplc="5AC813F8">
      <w:start w:val="1"/>
      <w:numFmt w:val="bullet"/>
      <w:lvlText w:val="•"/>
      <w:lvlJc w:val="left"/>
      <w:pPr>
        <w:ind w:left="4834" w:hanging="425"/>
      </w:pPr>
      <w:rPr>
        <w:rFonts w:hint="default"/>
      </w:rPr>
    </w:lvl>
    <w:lvl w:ilvl="6" w:tplc="57E2EF7E">
      <w:start w:val="1"/>
      <w:numFmt w:val="bullet"/>
      <w:lvlText w:val="•"/>
      <w:lvlJc w:val="left"/>
      <w:pPr>
        <w:ind w:left="5780" w:hanging="425"/>
      </w:pPr>
      <w:rPr>
        <w:rFonts w:hint="default"/>
      </w:rPr>
    </w:lvl>
    <w:lvl w:ilvl="7" w:tplc="62FA8F76">
      <w:start w:val="1"/>
      <w:numFmt w:val="bullet"/>
      <w:lvlText w:val="•"/>
      <w:lvlJc w:val="left"/>
      <w:pPr>
        <w:ind w:left="6726" w:hanging="425"/>
      </w:pPr>
      <w:rPr>
        <w:rFonts w:hint="default"/>
      </w:rPr>
    </w:lvl>
    <w:lvl w:ilvl="8" w:tplc="2EA85636">
      <w:start w:val="1"/>
      <w:numFmt w:val="bullet"/>
      <w:lvlText w:val="•"/>
      <w:lvlJc w:val="left"/>
      <w:pPr>
        <w:ind w:left="7673" w:hanging="425"/>
      </w:pPr>
      <w:rPr>
        <w:rFonts w:hint="default"/>
      </w:rPr>
    </w:lvl>
  </w:abstractNum>
  <w:abstractNum w:abstractNumId="49" w15:restartNumberingAfterBreak="0">
    <w:nsid w:val="13001AFB"/>
    <w:multiLevelType w:val="singleLevel"/>
    <w:tmpl w:val="A7F60F98"/>
    <w:lvl w:ilvl="0">
      <w:start w:val="5"/>
      <w:numFmt w:val="decimal"/>
      <w:lvlText w:val="4.4.%1."/>
      <w:legacy w:legacy="1" w:legacySpace="0" w:legacyIndent="562"/>
      <w:lvlJc w:val="left"/>
      <w:pPr>
        <w:ind w:left="0" w:firstLine="0"/>
      </w:pPr>
      <w:rPr>
        <w:rFonts w:ascii="Times New Roman" w:hAnsi="Times New Roman" w:cs="Times New Roman" w:hint="default"/>
      </w:rPr>
    </w:lvl>
  </w:abstractNum>
  <w:abstractNum w:abstractNumId="50" w15:restartNumberingAfterBreak="0">
    <w:nsid w:val="13073548"/>
    <w:multiLevelType w:val="hybridMultilevel"/>
    <w:tmpl w:val="6FDCE558"/>
    <w:lvl w:ilvl="0" w:tplc="2816248C">
      <w:start w:val="1"/>
      <w:numFmt w:val="decimal"/>
      <w:lvlText w:val="%1)"/>
      <w:lvlJc w:val="left"/>
      <w:pPr>
        <w:ind w:left="101" w:hanging="296"/>
        <w:jc w:val="left"/>
      </w:pPr>
      <w:rPr>
        <w:rFonts w:ascii="Times New Roman" w:eastAsia="Times New Roman" w:hAnsi="Times New Roman" w:hint="default"/>
        <w:sz w:val="24"/>
        <w:szCs w:val="24"/>
      </w:rPr>
    </w:lvl>
    <w:lvl w:ilvl="1" w:tplc="55B45E70">
      <w:start w:val="1"/>
      <w:numFmt w:val="bullet"/>
      <w:lvlText w:val="•"/>
      <w:lvlJc w:val="left"/>
      <w:pPr>
        <w:ind w:left="1048" w:hanging="296"/>
      </w:pPr>
      <w:rPr>
        <w:rFonts w:hint="default"/>
      </w:rPr>
    </w:lvl>
    <w:lvl w:ilvl="2" w:tplc="58AE8970">
      <w:start w:val="1"/>
      <w:numFmt w:val="bullet"/>
      <w:lvlText w:val="•"/>
      <w:lvlJc w:val="left"/>
      <w:pPr>
        <w:ind w:left="1994" w:hanging="296"/>
      </w:pPr>
      <w:rPr>
        <w:rFonts w:hint="default"/>
      </w:rPr>
    </w:lvl>
    <w:lvl w:ilvl="3" w:tplc="27DC7D4E">
      <w:start w:val="1"/>
      <w:numFmt w:val="bullet"/>
      <w:lvlText w:val="•"/>
      <w:lvlJc w:val="left"/>
      <w:pPr>
        <w:ind w:left="2941" w:hanging="296"/>
      </w:pPr>
      <w:rPr>
        <w:rFonts w:hint="default"/>
      </w:rPr>
    </w:lvl>
    <w:lvl w:ilvl="4" w:tplc="811EEFD0">
      <w:start w:val="1"/>
      <w:numFmt w:val="bullet"/>
      <w:lvlText w:val="•"/>
      <w:lvlJc w:val="left"/>
      <w:pPr>
        <w:ind w:left="3887" w:hanging="296"/>
      </w:pPr>
      <w:rPr>
        <w:rFonts w:hint="default"/>
      </w:rPr>
    </w:lvl>
    <w:lvl w:ilvl="5" w:tplc="BCB26C36">
      <w:start w:val="1"/>
      <w:numFmt w:val="bullet"/>
      <w:lvlText w:val="•"/>
      <w:lvlJc w:val="left"/>
      <w:pPr>
        <w:ind w:left="4834" w:hanging="296"/>
      </w:pPr>
      <w:rPr>
        <w:rFonts w:hint="default"/>
      </w:rPr>
    </w:lvl>
    <w:lvl w:ilvl="6" w:tplc="C90ED946">
      <w:start w:val="1"/>
      <w:numFmt w:val="bullet"/>
      <w:lvlText w:val="•"/>
      <w:lvlJc w:val="left"/>
      <w:pPr>
        <w:ind w:left="5780" w:hanging="296"/>
      </w:pPr>
      <w:rPr>
        <w:rFonts w:hint="default"/>
      </w:rPr>
    </w:lvl>
    <w:lvl w:ilvl="7" w:tplc="DCE863C6">
      <w:start w:val="1"/>
      <w:numFmt w:val="bullet"/>
      <w:lvlText w:val="•"/>
      <w:lvlJc w:val="left"/>
      <w:pPr>
        <w:ind w:left="6726" w:hanging="296"/>
      </w:pPr>
      <w:rPr>
        <w:rFonts w:hint="default"/>
      </w:rPr>
    </w:lvl>
    <w:lvl w:ilvl="8" w:tplc="1F6E32CA">
      <w:start w:val="1"/>
      <w:numFmt w:val="bullet"/>
      <w:lvlText w:val="•"/>
      <w:lvlJc w:val="left"/>
      <w:pPr>
        <w:ind w:left="7673" w:hanging="296"/>
      </w:pPr>
      <w:rPr>
        <w:rFonts w:hint="default"/>
      </w:rPr>
    </w:lvl>
  </w:abstractNum>
  <w:abstractNum w:abstractNumId="51" w15:restartNumberingAfterBreak="0">
    <w:nsid w:val="14F64BE0"/>
    <w:multiLevelType w:val="singleLevel"/>
    <w:tmpl w:val="1ED8BC26"/>
    <w:lvl w:ilvl="0">
      <w:start w:val="1"/>
      <w:numFmt w:val="decimal"/>
      <w:lvlText w:val="7.%1."/>
      <w:legacy w:legacy="1" w:legacySpace="0" w:legacyIndent="379"/>
      <w:lvlJc w:val="left"/>
      <w:pPr>
        <w:ind w:left="0" w:firstLine="0"/>
      </w:pPr>
      <w:rPr>
        <w:rFonts w:ascii="Times New Roman" w:hAnsi="Times New Roman" w:cs="Times New Roman" w:hint="default"/>
      </w:rPr>
    </w:lvl>
  </w:abstractNum>
  <w:abstractNum w:abstractNumId="52" w15:restartNumberingAfterBreak="0">
    <w:nsid w:val="15157AF8"/>
    <w:multiLevelType w:val="hybridMultilevel"/>
    <w:tmpl w:val="7B9461EC"/>
    <w:lvl w:ilvl="0" w:tplc="F26A7682">
      <w:start w:val="3"/>
      <w:numFmt w:val="decimal"/>
      <w:lvlText w:val="%1"/>
      <w:lvlJc w:val="left"/>
      <w:pPr>
        <w:ind w:left="101" w:hanging="425"/>
        <w:jc w:val="left"/>
      </w:pPr>
      <w:rPr>
        <w:rFonts w:hint="default"/>
      </w:rPr>
    </w:lvl>
    <w:lvl w:ilvl="1" w:tplc="F344F88E">
      <w:start w:val="9"/>
      <w:numFmt w:val="decimal"/>
      <w:lvlText w:val="%1.%2."/>
      <w:lvlJc w:val="left"/>
      <w:pPr>
        <w:ind w:left="101" w:hanging="425"/>
        <w:jc w:val="left"/>
      </w:pPr>
      <w:rPr>
        <w:rFonts w:ascii="Times New Roman" w:eastAsia="Times New Roman" w:hAnsi="Times New Roman" w:hint="default"/>
        <w:sz w:val="24"/>
        <w:szCs w:val="24"/>
      </w:rPr>
    </w:lvl>
    <w:lvl w:ilvl="2" w:tplc="F5844C74">
      <w:start w:val="1"/>
      <w:numFmt w:val="decimal"/>
      <w:lvlText w:val="%1.%2.%3."/>
      <w:lvlJc w:val="left"/>
      <w:pPr>
        <w:ind w:left="101" w:hanging="804"/>
        <w:jc w:val="left"/>
      </w:pPr>
      <w:rPr>
        <w:rFonts w:ascii="Times New Roman" w:eastAsia="Times New Roman" w:hAnsi="Times New Roman" w:hint="default"/>
        <w:sz w:val="24"/>
        <w:szCs w:val="24"/>
      </w:rPr>
    </w:lvl>
    <w:lvl w:ilvl="3" w:tplc="72A49566">
      <w:start w:val="1"/>
      <w:numFmt w:val="bullet"/>
      <w:lvlText w:val="•"/>
      <w:lvlJc w:val="left"/>
      <w:pPr>
        <w:ind w:left="2204" w:hanging="804"/>
      </w:pPr>
      <w:rPr>
        <w:rFonts w:hint="default"/>
      </w:rPr>
    </w:lvl>
    <w:lvl w:ilvl="4" w:tplc="E46ECF22">
      <w:start w:val="1"/>
      <w:numFmt w:val="bullet"/>
      <w:lvlText w:val="•"/>
      <w:lvlJc w:val="left"/>
      <w:pPr>
        <w:ind w:left="3256" w:hanging="804"/>
      </w:pPr>
      <w:rPr>
        <w:rFonts w:hint="default"/>
      </w:rPr>
    </w:lvl>
    <w:lvl w:ilvl="5" w:tplc="E108A104">
      <w:start w:val="1"/>
      <w:numFmt w:val="bullet"/>
      <w:lvlText w:val="•"/>
      <w:lvlJc w:val="left"/>
      <w:pPr>
        <w:ind w:left="4308" w:hanging="804"/>
      </w:pPr>
      <w:rPr>
        <w:rFonts w:hint="default"/>
      </w:rPr>
    </w:lvl>
    <w:lvl w:ilvl="6" w:tplc="C114B7B2">
      <w:start w:val="1"/>
      <w:numFmt w:val="bullet"/>
      <w:lvlText w:val="•"/>
      <w:lvlJc w:val="left"/>
      <w:pPr>
        <w:ind w:left="5359" w:hanging="804"/>
      </w:pPr>
      <w:rPr>
        <w:rFonts w:hint="default"/>
      </w:rPr>
    </w:lvl>
    <w:lvl w:ilvl="7" w:tplc="B32AE126">
      <w:start w:val="1"/>
      <w:numFmt w:val="bullet"/>
      <w:lvlText w:val="•"/>
      <w:lvlJc w:val="left"/>
      <w:pPr>
        <w:ind w:left="6411" w:hanging="804"/>
      </w:pPr>
      <w:rPr>
        <w:rFonts w:hint="default"/>
      </w:rPr>
    </w:lvl>
    <w:lvl w:ilvl="8" w:tplc="18CCA246">
      <w:start w:val="1"/>
      <w:numFmt w:val="bullet"/>
      <w:lvlText w:val="•"/>
      <w:lvlJc w:val="left"/>
      <w:pPr>
        <w:ind w:left="7463" w:hanging="804"/>
      </w:pPr>
      <w:rPr>
        <w:rFonts w:hint="default"/>
      </w:rPr>
    </w:lvl>
  </w:abstractNum>
  <w:abstractNum w:abstractNumId="53" w15:restartNumberingAfterBreak="0">
    <w:nsid w:val="16127286"/>
    <w:multiLevelType w:val="hybridMultilevel"/>
    <w:tmpl w:val="8C6EC6EA"/>
    <w:lvl w:ilvl="0" w:tplc="7DF46216">
      <w:start w:val="4"/>
      <w:numFmt w:val="decimal"/>
      <w:lvlText w:val="%1"/>
      <w:lvlJc w:val="left"/>
      <w:pPr>
        <w:ind w:left="101" w:hanging="627"/>
        <w:jc w:val="left"/>
      </w:pPr>
      <w:rPr>
        <w:rFonts w:hint="default"/>
      </w:rPr>
    </w:lvl>
    <w:lvl w:ilvl="1" w:tplc="4FE0AB20">
      <w:start w:val="15"/>
      <w:numFmt w:val="decimal"/>
      <w:lvlText w:val="%1.%2."/>
      <w:lvlJc w:val="left"/>
      <w:pPr>
        <w:ind w:left="101" w:hanging="627"/>
        <w:jc w:val="left"/>
      </w:pPr>
      <w:rPr>
        <w:rFonts w:ascii="Times New Roman" w:eastAsia="Times New Roman" w:hAnsi="Times New Roman" w:hint="default"/>
        <w:sz w:val="24"/>
        <w:szCs w:val="24"/>
      </w:rPr>
    </w:lvl>
    <w:lvl w:ilvl="2" w:tplc="59FED8E0">
      <w:start w:val="1"/>
      <w:numFmt w:val="bullet"/>
      <w:lvlText w:val="•"/>
      <w:lvlJc w:val="left"/>
      <w:pPr>
        <w:ind w:left="1994" w:hanging="627"/>
      </w:pPr>
      <w:rPr>
        <w:rFonts w:hint="default"/>
      </w:rPr>
    </w:lvl>
    <w:lvl w:ilvl="3" w:tplc="B70CC192">
      <w:start w:val="1"/>
      <w:numFmt w:val="bullet"/>
      <w:lvlText w:val="•"/>
      <w:lvlJc w:val="left"/>
      <w:pPr>
        <w:ind w:left="2941" w:hanging="627"/>
      </w:pPr>
      <w:rPr>
        <w:rFonts w:hint="default"/>
      </w:rPr>
    </w:lvl>
    <w:lvl w:ilvl="4" w:tplc="9B8AAAE0">
      <w:start w:val="1"/>
      <w:numFmt w:val="bullet"/>
      <w:lvlText w:val="•"/>
      <w:lvlJc w:val="left"/>
      <w:pPr>
        <w:ind w:left="3887" w:hanging="627"/>
      </w:pPr>
      <w:rPr>
        <w:rFonts w:hint="default"/>
      </w:rPr>
    </w:lvl>
    <w:lvl w:ilvl="5" w:tplc="FC6C5B92">
      <w:start w:val="1"/>
      <w:numFmt w:val="bullet"/>
      <w:lvlText w:val="•"/>
      <w:lvlJc w:val="left"/>
      <w:pPr>
        <w:ind w:left="4834" w:hanging="627"/>
      </w:pPr>
      <w:rPr>
        <w:rFonts w:hint="default"/>
      </w:rPr>
    </w:lvl>
    <w:lvl w:ilvl="6" w:tplc="4EB84E32">
      <w:start w:val="1"/>
      <w:numFmt w:val="bullet"/>
      <w:lvlText w:val="•"/>
      <w:lvlJc w:val="left"/>
      <w:pPr>
        <w:ind w:left="5780" w:hanging="627"/>
      </w:pPr>
      <w:rPr>
        <w:rFonts w:hint="default"/>
      </w:rPr>
    </w:lvl>
    <w:lvl w:ilvl="7" w:tplc="68A4CEAC">
      <w:start w:val="1"/>
      <w:numFmt w:val="bullet"/>
      <w:lvlText w:val="•"/>
      <w:lvlJc w:val="left"/>
      <w:pPr>
        <w:ind w:left="6726" w:hanging="627"/>
      </w:pPr>
      <w:rPr>
        <w:rFonts w:hint="default"/>
      </w:rPr>
    </w:lvl>
    <w:lvl w:ilvl="8" w:tplc="43269412">
      <w:start w:val="1"/>
      <w:numFmt w:val="bullet"/>
      <w:lvlText w:val="•"/>
      <w:lvlJc w:val="left"/>
      <w:pPr>
        <w:ind w:left="7673" w:hanging="627"/>
      </w:pPr>
      <w:rPr>
        <w:rFonts w:hint="default"/>
      </w:rPr>
    </w:lvl>
  </w:abstractNum>
  <w:abstractNum w:abstractNumId="54" w15:restartNumberingAfterBreak="0">
    <w:nsid w:val="1634006A"/>
    <w:multiLevelType w:val="hybridMultilevel"/>
    <w:tmpl w:val="1298CEA6"/>
    <w:lvl w:ilvl="0" w:tplc="440AA14A">
      <w:start w:val="3"/>
      <w:numFmt w:val="decimal"/>
      <w:lvlText w:val="%1"/>
      <w:lvlJc w:val="left"/>
      <w:pPr>
        <w:ind w:left="101" w:hanging="588"/>
        <w:jc w:val="left"/>
      </w:pPr>
      <w:rPr>
        <w:rFonts w:hint="default"/>
      </w:rPr>
    </w:lvl>
    <w:lvl w:ilvl="1" w:tplc="FEA0E95E">
      <w:start w:val="24"/>
      <w:numFmt w:val="decimal"/>
      <w:lvlText w:val="%1.%2."/>
      <w:lvlJc w:val="left"/>
      <w:pPr>
        <w:ind w:left="101" w:hanging="588"/>
        <w:jc w:val="left"/>
      </w:pPr>
      <w:rPr>
        <w:rFonts w:ascii="Times New Roman" w:eastAsia="Times New Roman" w:hAnsi="Times New Roman" w:hint="default"/>
        <w:sz w:val="24"/>
        <w:szCs w:val="24"/>
      </w:rPr>
    </w:lvl>
    <w:lvl w:ilvl="2" w:tplc="3F36583C">
      <w:start w:val="1"/>
      <w:numFmt w:val="decimal"/>
      <w:lvlText w:val="%1.%2.%3."/>
      <w:lvlJc w:val="left"/>
      <w:pPr>
        <w:ind w:left="101" w:hanging="756"/>
        <w:jc w:val="left"/>
      </w:pPr>
      <w:rPr>
        <w:rFonts w:ascii="Times New Roman" w:eastAsia="Times New Roman" w:hAnsi="Times New Roman" w:hint="default"/>
        <w:sz w:val="24"/>
        <w:szCs w:val="24"/>
      </w:rPr>
    </w:lvl>
    <w:lvl w:ilvl="3" w:tplc="538ED582">
      <w:start w:val="1"/>
      <w:numFmt w:val="bullet"/>
      <w:lvlText w:val="•"/>
      <w:lvlJc w:val="left"/>
      <w:pPr>
        <w:ind w:left="2204" w:hanging="756"/>
      </w:pPr>
      <w:rPr>
        <w:rFonts w:hint="default"/>
      </w:rPr>
    </w:lvl>
    <w:lvl w:ilvl="4" w:tplc="5E1254C6">
      <w:start w:val="1"/>
      <w:numFmt w:val="bullet"/>
      <w:lvlText w:val="•"/>
      <w:lvlJc w:val="left"/>
      <w:pPr>
        <w:ind w:left="3256" w:hanging="756"/>
      </w:pPr>
      <w:rPr>
        <w:rFonts w:hint="default"/>
      </w:rPr>
    </w:lvl>
    <w:lvl w:ilvl="5" w:tplc="A9F6DE18">
      <w:start w:val="1"/>
      <w:numFmt w:val="bullet"/>
      <w:lvlText w:val="•"/>
      <w:lvlJc w:val="left"/>
      <w:pPr>
        <w:ind w:left="4308" w:hanging="756"/>
      </w:pPr>
      <w:rPr>
        <w:rFonts w:hint="default"/>
      </w:rPr>
    </w:lvl>
    <w:lvl w:ilvl="6" w:tplc="BB94C7C6">
      <w:start w:val="1"/>
      <w:numFmt w:val="bullet"/>
      <w:lvlText w:val="•"/>
      <w:lvlJc w:val="left"/>
      <w:pPr>
        <w:ind w:left="5359" w:hanging="756"/>
      </w:pPr>
      <w:rPr>
        <w:rFonts w:hint="default"/>
      </w:rPr>
    </w:lvl>
    <w:lvl w:ilvl="7" w:tplc="A1828A48">
      <w:start w:val="1"/>
      <w:numFmt w:val="bullet"/>
      <w:lvlText w:val="•"/>
      <w:lvlJc w:val="left"/>
      <w:pPr>
        <w:ind w:left="6411" w:hanging="756"/>
      </w:pPr>
      <w:rPr>
        <w:rFonts w:hint="default"/>
      </w:rPr>
    </w:lvl>
    <w:lvl w:ilvl="8" w:tplc="86609EDE">
      <w:start w:val="1"/>
      <w:numFmt w:val="bullet"/>
      <w:lvlText w:val="•"/>
      <w:lvlJc w:val="left"/>
      <w:pPr>
        <w:ind w:left="7463" w:hanging="756"/>
      </w:pPr>
      <w:rPr>
        <w:rFonts w:hint="default"/>
      </w:rPr>
    </w:lvl>
  </w:abstractNum>
  <w:abstractNum w:abstractNumId="55" w15:restartNumberingAfterBreak="0">
    <w:nsid w:val="17AA01A4"/>
    <w:multiLevelType w:val="hybridMultilevel"/>
    <w:tmpl w:val="1BBAF572"/>
    <w:lvl w:ilvl="0" w:tplc="96A24044">
      <w:start w:val="10"/>
      <w:numFmt w:val="decimal"/>
      <w:lvlText w:val="%1)"/>
      <w:lvlJc w:val="left"/>
      <w:pPr>
        <w:ind w:left="101" w:hanging="389"/>
        <w:jc w:val="left"/>
      </w:pPr>
      <w:rPr>
        <w:rFonts w:ascii="Times New Roman" w:eastAsia="Times New Roman" w:hAnsi="Times New Roman" w:hint="default"/>
        <w:sz w:val="24"/>
        <w:szCs w:val="24"/>
      </w:rPr>
    </w:lvl>
    <w:lvl w:ilvl="1" w:tplc="D4C0637C">
      <w:start w:val="1"/>
      <w:numFmt w:val="bullet"/>
      <w:lvlText w:val="•"/>
      <w:lvlJc w:val="left"/>
      <w:pPr>
        <w:ind w:left="1048" w:hanging="389"/>
      </w:pPr>
      <w:rPr>
        <w:rFonts w:hint="default"/>
      </w:rPr>
    </w:lvl>
    <w:lvl w:ilvl="2" w:tplc="1BC23C4E">
      <w:start w:val="1"/>
      <w:numFmt w:val="bullet"/>
      <w:lvlText w:val="•"/>
      <w:lvlJc w:val="left"/>
      <w:pPr>
        <w:ind w:left="1994" w:hanging="389"/>
      </w:pPr>
      <w:rPr>
        <w:rFonts w:hint="default"/>
      </w:rPr>
    </w:lvl>
    <w:lvl w:ilvl="3" w:tplc="EB9C7618">
      <w:start w:val="1"/>
      <w:numFmt w:val="bullet"/>
      <w:lvlText w:val="•"/>
      <w:lvlJc w:val="left"/>
      <w:pPr>
        <w:ind w:left="2941" w:hanging="389"/>
      </w:pPr>
      <w:rPr>
        <w:rFonts w:hint="default"/>
      </w:rPr>
    </w:lvl>
    <w:lvl w:ilvl="4" w:tplc="E7B00C56">
      <w:start w:val="1"/>
      <w:numFmt w:val="bullet"/>
      <w:lvlText w:val="•"/>
      <w:lvlJc w:val="left"/>
      <w:pPr>
        <w:ind w:left="3887" w:hanging="389"/>
      </w:pPr>
      <w:rPr>
        <w:rFonts w:hint="default"/>
      </w:rPr>
    </w:lvl>
    <w:lvl w:ilvl="5" w:tplc="A3B85BE6">
      <w:start w:val="1"/>
      <w:numFmt w:val="bullet"/>
      <w:lvlText w:val="•"/>
      <w:lvlJc w:val="left"/>
      <w:pPr>
        <w:ind w:left="4834" w:hanging="389"/>
      </w:pPr>
      <w:rPr>
        <w:rFonts w:hint="default"/>
      </w:rPr>
    </w:lvl>
    <w:lvl w:ilvl="6" w:tplc="0C241C62">
      <w:start w:val="1"/>
      <w:numFmt w:val="bullet"/>
      <w:lvlText w:val="•"/>
      <w:lvlJc w:val="left"/>
      <w:pPr>
        <w:ind w:left="5780" w:hanging="389"/>
      </w:pPr>
      <w:rPr>
        <w:rFonts w:hint="default"/>
      </w:rPr>
    </w:lvl>
    <w:lvl w:ilvl="7" w:tplc="24DA117A">
      <w:start w:val="1"/>
      <w:numFmt w:val="bullet"/>
      <w:lvlText w:val="•"/>
      <w:lvlJc w:val="left"/>
      <w:pPr>
        <w:ind w:left="6726" w:hanging="389"/>
      </w:pPr>
      <w:rPr>
        <w:rFonts w:hint="default"/>
      </w:rPr>
    </w:lvl>
    <w:lvl w:ilvl="8" w:tplc="FD123076">
      <w:start w:val="1"/>
      <w:numFmt w:val="bullet"/>
      <w:lvlText w:val="•"/>
      <w:lvlJc w:val="left"/>
      <w:pPr>
        <w:ind w:left="7673" w:hanging="389"/>
      </w:pPr>
      <w:rPr>
        <w:rFonts w:hint="default"/>
      </w:rPr>
    </w:lvl>
  </w:abstractNum>
  <w:abstractNum w:abstractNumId="56" w15:restartNumberingAfterBreak="0">
    <w:nsid w:val="17FF4301"/>
    <w:multiLevelType w:val="singleLevel"/>
    <w:tmpl w:val="6ED8D5DC"/>
    <w:lvl w:ilvl="0">
      <w:start w:val="2"/>
      <w:numFmt w:val="decimal"/>
      <w:lvlText w:val="10.%1."/>
      <w:legacy w:legacy="1" w:legacySpace="0" w:legacyIndent="465"/>
      <w:lvlJc w:val="left"/>
      <w:pPr>
        <w:ind w:left="0" w:firstLine="0"/>
      </w:pPr>
      <w:rPr>
        <w:rFonts w:ascii="Times New Roman" w:hAnsi="Times New Roman" w:cs="Times New Roman" w:hint="default"/>
      </w:rPr>
    </w:lvl>
  </w:abstractNum>
  <w:abstractNum w:abstractNumId="57" w15:restartNumberingAfterBreak="0">
    <w:nsid w:val="18912337"/>
    <w:multiLevelType w:val="hybridMultilevel"/>
    <w:tmpl w:val="5742FBB8"/>
    <w:lvl w:ilvl="0" w:tplc="7D908C32">
      <w:start w:val="1"/>
      <w:numFmt w:val="decimal"/>
      <w:lvlText w:val="%1"/>
      <w:lvlJc w:val="left"/>
      <w:pPr>
        <w:ind w:left="101" w:hanging="528"/>
        <w:jc w:val="left"/>
      </w:pPr>
      <w:rPr>
        <w:rFonts w:hint="default"/>
      </w:rPr>
    </w:lvl>
    <w:lvl w:ilvl="1" w:tplc="06AAF028">
      <w:start w:val="6"/>
      <w:numFmt w:val="decimal"/>
      <w:lvlText w:val="%1.%2."/>
      <w:lvlJc w:val="left"/>
      <w:pPr>
        <w:ind w:left="101" w:hanging="528"/>
        <w:jc w:val="left"/>
      </w:pPr>
      <w:rPr>
        <w:rFonts w:ascii="Times New Roman" w:eastAsia="Times New Roman" w:hAnsi="Times New Roman" w:hint="default"/>
        <w:sz w:val="24"/>
        <w:szCs w:val="24"/>
      </w:rPr>
    </w:lvl>
    <w:lvl w:ilvl="2" w:tplc="F3DE2A0E">
      <w:start w:val="1"/>
      <w:numFmt w:val="decimal"/>
      <w:lvlText w:val="%1.%2.%3."/>
      <w:lvlJc w:val="left"/>
      <w:pPr>
        <w:ind w:left="101" w:hanging="735"/>
        <w:jc w:val="left"/>
      </w:pPr>
      <w:rPr>
        <w:rFonts w:ascii="Times New Roman" w:eastAsia="Times New Roman" w:hAnsi="Times New Roman" w:hint="default"/>
        <w:sz w:val="24"/>
        <w:szCs w:val="24"/>
      </w:rPr>
    </w:lvl>
    <w:lvl w:ilvl="3" w:tplc="D12034A4">
      <w:start w:val="1"/>
      <w:numFmt w:val="bullet"/>
      <w:lvlText w:val="•"/>
      <w:lvlJc w:val="left"/>
      <w:pPr>
        <w:ind w:left="2204" w:hanging="735"/>
      </w:pPr>
      <w:rPr>
        <w:rFonts w:hint="default"/>
      </w:rPr>
    </w:lvl>
    <w:lvl w:ilvl="4" w:tplc="D39A607C">
      <w:start w:val="1"/>
      <w:numFmt w:val="bullet"/>
      <w:lvlText w:val="•"/>
      <w:lvlJc w:val="left"/>
      <w:pPr>
        <w:ind w:left="3256" w:hanging="735"/>
      </w:pPr>
      <w:rPr>
        <w:rFonts w:hint="default"/>
      </w:rPr>
    </w:lvl>
    <w:lvl w:ilvl="5" w:tplc="EE3E86F2">
      <w:start w:val="1"/>
      <w:numFmt w:val="bullet"/>
      <w:lvlText w:val="•"/>
      <w:lvlJc w:val="left"/>
      <w:pPr>
        <w:ind w:left="4308" w:hanging="735"/>
      </w:pPr>
      <w:rPr>
        <w:rFonts w:hint="default"/>
      </w:rPr>
    </w:lvl>
    <w:lvl w:ilvl="6" w:tplc="7626F93E">
      <w:start w:val="1"/>
      <w:numFmt w:val="bullet"/>
      <w:lvlText w:val="•"/>
      <w:lvlJc w:val="left"/>
      <w:pPr>
        <w:ind w:left="5359" w:hanging="735"/>
      </w:pPr>
      <w:rPr>
        <w:rFonts w:hint="default"/>
      </w:rPr>
    </w:lvl>
    <w:lvl w:ilvl="7" w:tplc="7E167A2C">
      <w:start w:val="1"/>
      <w:numFmt w:val="bullet"/>
      <w:lvlText w:val="•"/>
      <w:lvlJc w:val="left"/>
      <w:pPr>
        <w:ind w:left="6411" w:hanging="735"/>
      </w:pPr>
      <w:rPr>
        <w:rFonts w:hint="default"/>
      </w:rPr>
    </w:lvl>
    <w:lvl w:ilvl="8" w:tplc="8200BF22">
      <w:start w:val="1"/>
      <w:numFmt w:val="bullet"/>
      <w:lvlText w:val="•"/>
      <w:lvlJc w:val="left"/>
      <w:pPr>
        <w:ind w:left="7463" w:hanging="735"/>
      </w:pPr>
      <w:rPr>
        <w:rFonts w:hint="default"/>
      </w:rPr>
    </w:lvl>
  </w:abstractNum>
  <w:abstractNum w:abstractNumId="58" w15:restartNumberingAfterBreak="0">
    <w:nsid w:val="1896740D"/>
    <w:multiLevelType w:val="multilevel"/>
    <w:tmpl w:val="ABCA0DA0"/>
    <w:lvl w:ilvl="0">
      <w:start w:val="4"/>
      <w:numFmt w:val="decimal"/>
      <w:lvlText w:val="%1."/>
      <w:lvlJc w:val="left"/>
      <w:pPr>
        <w:tabs>
          <w:tab w:val="num" w:pos="615"/>
        </w:tabs>
        <w:ind w:left="615" w:hanging="615"/>
      </w:pPr>
      <w:rPr>
        <w:rFonts w:hint="default"/>
      </w:rPr>
    </w:lvl>
    <w:lvl w:ilvl="1">
      <w:start w:val="4"/>
      <w:numFmt w:val="decimal"/>
      <w:lvlText w:val="%1.%2."/>
      <w:lvlJc w:val="left"/>
      <w:pPr>
        <w:tabs>
          <w:tab w:val="num" w:pos="615"/>
        </w:tabs>
        <w:ind w:left="615" w:hanging="615"/>
      </w:pPr>
      <w:rPr>
        <w:rFonts w:hint="default"/>
      </w:rPr>
    </w:lvl>
    <w:lvl w:ilvl="2">
      <w:start w:val="22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440"/>
        </w:tabs>
        <w:ind w:left="1440" w:hanging="1440"/>
      </w:pPr>
      <w:rPr>
        <w:rFonts w:hint="default"/>
      </w:rPr>
    </w:lvl>
  </w:abstractNum>
  <w:abstractNum w:abstractNumId="59" w15:restartNumberingAfterBreak="0">
    <w:nsid w:val="1AFF6E42"/>
    <w:multiLevelType w:val="hybridMultilevel"/>
    <w:tmpl w:val="749CFBE6"/>
    <w:lvl w:ilvl="0" w:tplc="4F68D5EA">
      <w:start w:val="1"/>
      <w:numFmt w:val="decimal"/>
      <w:lvlText w:val="%1)"/>
      <w:lvlJc w:val="left"/>
      <w:pPr>
        <w:ind w:left="101" w:hanging="500"/>
        <w:jc w:val="left"/>
      </w:pPr>
      <w:rPr>
        <w:rFonts w:ascii="Times New Roman" w:eastAsia="Times New Roman" w:hAnsi="Times New Roman" w:hint="default"/>
        <w:sz w:val="24"/>
        <w:szCs w:val="24"/>
      </w:rPr>
    </w:lvl>
    <w:lvl w:ilvl="1" w:tplc="EA30B934">
      <w:start w:val="1"/>
      <w:numFmt w:val="bullet"/>
      <w:lvlText w:val="•"/>
      <w:lvlJc w:val="left"/>
      <w:pPr>
        <w:ind w:left="1048" w:hanging="500"/>
      </w:pPr>
      <w:rPr>
        <w:rFonts w:hint="default"/>
      </w:rPr>
    </w:lvl>
    <w:lvl w:ilvl="2" w:tplc="A75E4AC0">
      <w:start w:val="1"/>
      <w:numFmt w:val="bullet"/>
      <w:lvlText w:val="•"/>
      <w:lvlJc w:val="left"/>
      <w:pPr>
        <w:ind w:left="1994" w:hanging="500"/>
      </w:pPr>
      <w:rPr>
        <w:rFonts w:hint="default"/>
      </w:rPr>
    </w:lvl>
    <w:lvl w:ilvl="3" w:tplc="0B26FC74">
      <w:start w:val="1"/>
      <w:numFmt w:val="bullet"/>
      <w:lvlText w:val="•"/>
      <w:lvlJc w:val="left"/>
      <w:pPr>
        <w:ind w:left="2941" w:hanging="500"/>
      </w:pPr>
      <w:rPr>
        <w:rFonts w:hint="default"/>
      </w:rPr>
    </w:lvl>
    <w:lvl w:ilvl="4" w:tplc="7558500A">
      <w:start w:val="1"/>
      <w:numFmt w:val="bullet"/>
      <w:lvlText w:val="•"/>
      <w:lvlJc w:val="left"/>
      <w:pPr>
        <w:ind w:left="3887" w:hanging="500"/>
      </w:pPr>
      <w:rPr>
        <w:rFonts w:hint="default"/>
      </w:rPr>
    </w:lvl>
    <w:lvl w:ilvl="5" w:tplc="FB00D3AE">
      <w:start w:val="1"/>
      <w:numFmt w:val="bullet"/>
      <w:lvlText w:val="•"/>
      <w:lvlJc w:val="left"/>
      <w:pPr>
        <w:ind w:left="4834" w:hanging="500"/>
      </w:pPr>
      <w:rPr>
        <w:rFonts w:hint="default"/>
      </w:rPr>
    </w:lvl>
    <w:lvl w:ilvl="6" w:tplc="5CCEB578">
      <w:start w:val="1"/>
      <w:numFmt w:val="bullet"/>
      <w:lvlText w:val="•"/>
      <w:lvlJc w:val="left"/>
      <w:pPr>
        <w:ind w:left="5780" w:hanging="500"/>
      </w:pPr>
      <w:rPr>
        <w:rFonts w:hint="default"/>
      </w:rPr>
    </w:lvl>
    <w:lvl w:ilvl="7" w:tplc="55343C76">
      <w:start w:val="1"/>
      <w:numFmt w:val="bullet"/>
      <w:lvlText w:val="•"/>
      <w:lvlJc w:val="left"/>
      <w:pPr>
        <w:ind w:left="6726" w:hanging="500"/>
      </w:pPr>
      <w:rPr>
        <w:rFonts w:hint="default"/>
      </w:rPr>
    </w:lvl>
    <w:lvl w:ilvl="8" w:tplc="FDE2953C">
      <w:start w:val="1"/>
      <w:numFmt w:val="bullet"/>
      <w:lvlText w:val="•"/>
      <w:lvlJc w:val="left"/>
      <w:pPr>
        <w:ind w:left="7673" w:hanging="500"/>
      </w:pPr>
      <w:rPr>
        <w:rFonts w:hint="default"/>
      </w:rPr>
    </w:lvl>
  </w:abstractNum>
  <w:abstractNum w:abstractNumId="60" w15:restartNumberingAfterBreak="0">
    <w:nsid w:val="1F7050E5"/>
    <w:multiLevelType w:val="hybridMultilevel"/>
    <w:tmpl w:val="D5AE01D4"/>
    <w:lvl w:ilvl="0" w:tplc="0419000F">
      <w:start w:val="2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1" w15:restartNumberingAfterBreak="0">
    <w:nsid w:val="1FBD4824"/>
    <w:multiLevelType w:val="hybridMultilevel"/>
    <w:tmpl w:val="C1346EB4"/>
    <w:lvl w:ilvl="0" w:tplc="82289692">
      <w:start w:val="3"/>
      <w:numFmt w:val="decimal"/>
      <w:lvlText w:val="%1"/>
      <w:lvlJc w:val="left"/>
      <w:pPr>
        <w:ind w:left="101" w:hanging="492"/>
        <w:jc w:val="left"/>
      </w:pPr>
      <w:rPr>
        <w:rFonts w:hint="default"/>
      </w:rPr>
    </w:lvl>
    <w:lvl w:ilvl="1" w:tplc="0CBCEF10">
      <w:start w:val="1"/>
      <w:numFmt w:val="decimal"/>
      <w:lvlText w:val="%1.%2."/>
      <w:lvlJc w:val="left"/>
      <w:pPr>
        <w:ind w:left="101" w:hanging="492"/>
        <w:jc w:val="left"/>
      </w:pPr>
      <w:rPr>
        <w:rFonts w:ascii="Times New Roman" w:eastAsia="Times New Roman" w:hAnsi="Times New Roman" w:hint="default"/>
        <w:sz w:val="24"/>
        <w:szCs w:val="24"/>
      </w:rPr>
    </w:lvl>
    <w:lvl w:ilvl="2" w:tplc="EA2C38D2">
      <w:start w:val="1"/>
      <w:numFmt w:val="bullet"/>
      <w:lvlText w:val="•"/>
      <w:lvlJc w:val="left"/>
      <w:pPr>
        <w:ind w:left="2006" w:hanging="492"/>
      </w:pPr>
      <w:rPr>
        <w:rFonts w:hint="default"/>
      </w:rPr>
    </w:lvl>
    <w:lvl w:ilvl="3" w:tplc="34B43080">
      <w:start w:val="1"/>
      <w:numFmt w:val="bullet"/>
      <w:lvlText w:val="•"/>
      <w:lvlJc w:val="left"/>
      <w:pPr>
        <w:ind w:left="2959" w:hanging="492"/>
      </w:pPr>
      <w:rPr>
        <w:rFonts w:hint="default"/>
      </w:rPr>
    </w:lvl>
    <w:lvl w:ilvl="4" w:tplc="E88CD29A">
      <w:start w:val="1"/>
      <w:numFmt w:val="bullet"/>
      <w:lvlText w:val="•"/>
      <w:lvlJc w:val="left"/>
      <w:pPr>
        <w:ind w:left="3911" w:hanging="492"/>
      </w:pPr>
      <w:rPr>
        <w:rFonts w:hint="default"/>
      </w:rPr>
    </w:lvl>
    <w:lvl w:ilvl="5" w:tplc="D7929D6E">
      <w:start w:val="1"/>
      <w:numFmt w:val="bullet"/>
      <w:lvlText w:val="•"/>
      <w:lvlJc w:val="left"/>
      <w:pPr>
        <w:ind w:left="4864" w:hanging="492"/>
      </w:pPr>
      <w:rPr>
        <w:rFonts w:hint="default"/>
      </w:rPr>
    </w:lvl>
    <w:lvl w:ilvl="6" w:tplc="01C88FE4">
      <w:start w:val="1"/>
      <w:numFmt w:val="bullet"/>
      <w:lvlText w:val="•"/>
      <w:lvlJc w:val="left"/>
      <w:pPr>
        <w:ind w:left="5816" w:hanging="492"/>
      </w:pPr>
      <w:rPr>
        <w:rFonts w:hint="default"/>
      </w:rPr>
    </w:lvl>
    <w:lvl w:ilvl="7" w:tplc="9216C88C">
      <w:start w:val="1"/>
      <w:numFmt w:val="bullet"/>
      <w:lvlText w:val="•"/>
      <w:lvlJc w:val="left"/>
      <w:pPr>
        <w:ind w:left="6768" w:hanging="492"/>
      </w:pPr>
      <w:rPr>
        <w:rFonts w:hint="default"/>
      </w:rPr>
    </w:lvl>
    <w:lvl w:ilvl="8" w:tplc="27E6F260">
      <w:start w:val="1"/>
      <w:numFmt w:val="bullet"/>
      <w:lvlText w:val="•"/>
      <w:lvlJc w:val="left"/>
      <w:pPr>
        <w:ind w:left="7721" w:hanging="492"/>
      </w:pPr>
      <w:rPr>
        <w:rFonts w:hint="default"/>
      </w:rPr>
    </w:lvl>
  </w:abstractNum>
  <w:abstractNum w:abstractNumId="62" w15:restartNumberingAfterBreak="0">
    <w:nsid w:val="20F105C8"/>
    <w:multiLevelType w:val="hybridMultilevel"/>
    <w:tmpl w:val="3766A89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3" w15:restartNumberingAfterBreak="0">
    <w:nsid w:val="2304182F"/>
    <w:multiLevelType w:val="singleLevel"/>
    <w:tmpl w:val="FDD6838A"/>
    <w:lvl w:ilvl="0">
      <w:start w:val="3"/>
      <w:numFmt w:val="decimal"/>
      <w:lvlText w:val="4.2.%1."/>
      <w:legacy w:legacy="1" w:legacySpace="0" w:legacyIndent="562"/>
      <w:lvlJc w:val="left"/>
      <w:pPr>
        <w:ind w:left="540" w:firstLine="0"/>
      </w:pPr>
      <w:rPr>
        <w:rFonts w:ascii="Times New Roman" w:hAnsi="Times New Roman" w:cs="Times New Roman" w:hint="default"/>
      </w:rPr>
    </w:lvl>
  </w:abstractNum>
  <w:abstractNum w:abstractNumId="64" w15:restartNumberingAfterBreak="0">
    <w:nsid w:val="25557A23"/>
    <w:multiLevelType w:val="hybridMultilevel"/>
    <w:tmpl w:val="B4000704"/>
    <w:lvl w:ilvl="0" w:tplc="669C03F8">
      <w:start w:val="3"/>
      <w:numFmt w:val="decimal"/>
      <w:lvlText w:val="%1"/>
      <w:lvlJc w:val="left"/>
      <w:pPr>
        <w:ind w:left="101" w:hanging="735"/>
        <w:jc w:val="left"/>
      </w:pPr>
      <w:rPr>
        <w:rFonts w:hint="default"/>
      </w:rPr>
    </w:lvl>
    <w:lvl w:ilvl="1" w:tplc="BB206A12">
      <w:start w:val="19"/>
      <w:numFmt w:val="decimal"/>
      <w:lvlText w:val="%1.%2."/>
      <w:lvlJc w:val="left"/>
      <w:pPr>
        <w:ind w:left="101" w:hanging="735"/>
        <w:jc w:val="left"/>
      </w:pPr>
      <w:rPr>
        <w:rFonts w:ascii="Times New Roman" w:eastAsia="Times New Roman" w:hAnsi="Times New Roman" w:hint="default"/>
        <w:sz w:val="24"/>
        <w:szCs w:val="24"/>
      </w:rPr>
    </w:lvl>
    <w:lvl w:ilvl="2" w:tplc="A28E93F4">
      <w:start w:val="1"/>
      <w:numFmt w:val="bullet"/>
      <w:lvlText w:val="•"/>
      <w:lvlJc w:val="left"/>
      <w:pPr>
        <w:ind w:left="1994" w:hanging="735"/>
      </w:pPr>
      <w:rPr>
        <w:rFonts w:hint="default"/>
      </w:rPr>
    </w:lvl>
    <w:lvl w:ilvl="3" w:tplc="7EF4CCA6">
      <w:start w:val="1"/>
      <w:numFmt w:val="bullet"/>
      <w:lvlText w:val="•"/>
      <w:lvlJc w:val="left"/>
      <w:pPr>
        <w:ind w:left="2941" w:hanging="735"/>
      </w:pPr>
      <w:rPr>
        <w:rFonts w:hint="default"/>
      </w:rPr>
    </w:lvl>
    <w:lvl w:ilvl="4" w:tplc="7B94821C">
      <w:start w:val="1"/>
      <w:numFmt w:val="bullet"/>
      <w:lvlText w:val="•"/>
      <w:lvlJc w:val="left"/>
      <w:pPr>
        <w:ind w:left="3887" w:hanging="735"/>
      </w:pPr>
      <w:rPr>
        <w:rFonts w:hint="default"/>
      </w:rPr>
    </w:lvl>
    <w:lvl w:ilvl="5" w:tplc="D7124510">
      <w:start w:val="1"/>
      <w:numFmt w:val="bullet"/>
      <w:lvlText w:val="•"/>
      <w:lvlJc w:val="left"/>
      <w:pPr>
        <w:ind w:left="4834" w:hanging="735"/>
      </w:pPr>
      <w:rPr>
        <w:rFonts w:hint="default"/>
      </w:rPr>
    </w:lvl>
    <w:lvl w:ilvl="6" w:tplc="EF40011E">
      <w:start w:val="1"/>
      <w:numFmt w:val="bullet"/>
      <w:lvlText w:val="•"/>
      <w:lvlJc w:val="left"/>
      <w:pPr>
        <w:ind w:left="5780" w:hanging="735"/>
      </w:pPr>
      <w:rPr>
        <w:rFonts w:hint="default"/>
      </w:rPr>
    </w:lvl>
    <w:lvl w:ilvl="7" w:tplc="391C517C">
      <w:start w:val="1"/>
      <w:numFmt w:val="bullet"/>
      <w:lvlText w:val="•"/>
      <w:lvlJc w:val="left"/>
      <w:pPr>
        <w:ind w:left="6726" w:hanging="735"/>
      </w:pPr>
      <w:rPr>
        <w:rFonts w:hint="default"/>
      </w:rPr>
    </w:lvl>
    <w:lvl w:ilvl="8" w:tplc="8CF8B2F2">
      <w:start w:val="1"/>
      <w:numFmt w:val="bullet"/>
      <w:lvlText w:val="•"/>
      <w:lvlJc w:val="left"/>
      <w:pPr>
        <w:ind w:left="7673" w:hanging="735"/>
      </w:pPr>
      <w:rPr>
        <w:rFonts w:hint="default"/>
      </w:rPr>
    </w:lvl>
  </w:abstractNum>
  <w:abstractNum w:abstractNumId="65" w15:restartNumberingAfterBreak="0">
    <w:nsid w:val="282A1416"/>
    <w:multiLevelType w:val="hybridMultilevel"/>
    <w:tmpl w:val="AEAA3412"/>
    <w:lvl w:ilvl="0" w:tplc="FE000736">
      <w:start w:val="1"/>
      <w:numFmt w:val="bullet"/>
      <w:lvlText w:val="-"/>
      <w:lvlJc w:val="left"/>
      <w:pPr>
        <w:ind w:left="101" w:hanging="140"/>
      </w:pPr>
      <w:rPr>
        <w:rFonts w:ascii="Times New Roman" w:eastAsia="Times New Roman" w:hAnsi="Times New Roman" w:hint="default"/>
        <w:sz w:val="24"/>
        <w:szCs w:val="24"/>
      </w:rPr>
    </w:lvl>
    <w:lvl w:ilvl="1" w:tplc="009E14D4">
      <w:start w:val="1"/>
      <w:numFmt w:val="bullet"/>
      <w:lvlText w:val="•"/>
      <w:lvlJc w:val="left"/>
      <w:pPr>
        <w:ind w:left="1048" w:hanging="140"/>
      </w:pPr>
      <w:rPr>
        <w:rFonts w:hint="default"/>
      </w:rPr>
    </w:lvl>
    <w:lvl w:ilvl="2" w:tplc="59966242">
      <w:start w:val="1"/>
      <w:numFmt w:val="bullet"/>
      <w:lvlText w:val="•"/>
      <w:lvlJc w:val="left"/>
      <w:pPr>
        <w:ind w:left="1994" w:hanging="140"/>
      </w:pPr>
      <w:rPr>
        <w:rFonts w:hint="default"/>
      </w:rPr>
    </w:lvl>
    <w:lvl w:ilvl="3" w:tplc="0D408D6A">
      <w:start w:val="1"/>
      <w:numFmt w:val="bullet"/>
      <w:lvlText w:val="•"/>
      <w:lvlJc w:val="left"/>
      <w:pPr>
        <w:ind w:left="2941" w:hanging="140"/>
      </w:pPr>
      <w:rPr>
        <w:rFonts w:hint="default"/>
      </w:rPr>
    </w:lvl>
    <w:lvl w:ilvl="4" w:tplc="9530B6FA">
      <w:start w:val="1"/>
      <w:numFmt w:val="bullet"/>
      <w:lvlText w:val="•"/>
      <w:lvlJc w:val="left"/>
      <w:pPr>
        <w:ind w:left="3887" w:hanging="140"/>
      </w:pPr>
      <w:rPr>
        <w:rFonts w:hint="default"/>
      </w:rPr>
    </w:lvl>
    <w:lvl w:ilvl="5" w:tplc="0FAA3FA6">
      <w:start w:val="1"/>
      <w:numFmt w:val="bullet"/>
      <w:lvlText w:val="•"/>
      <w:lvlJc w:val="left"/>
      <w:pPr>
        <w:ind w:left="4834" w:hanging="140"/>
      </w:pPr>
      <w:rPr>
        <w:rFonts w:hint="default"/>
      </w:rPr>
    </w:lvl>
    <w:lvl w:ilvl="6" w:tplc="2DC2C944">
      <w:start w:val="1"/>
      <w:numFmt w:val="bullet"/>
      <w:lvlText w:val="•"/>
      <w:lvlJc w:val="left"/>
      <w:pPr>
        <w:ind w:left="5780" w:hanging="140"/>
      </w:pPr>
      <w:rPr>
        <w:rFonts w:hint="default"/>
      </w:rPr>
    </w:lvl>
    <w:lvl w:ilvl="7" w:tplc="D17AD664">
      <w:start w:val="1"/>
      <w:numFmt w:val="bullet"/>
      <w:lvlText w:val="•"/>
      <w:lvlJc w:val="left"/>
      <w:pPr>
        <w:ind w:left="6726" w:hanging="140"/>
      </w:pPr>
      <w:rPr>
        <w:rFonts w:hint="default"/>
      </w:rPr>
    </w:lvl>
    <w:lvl w:ilvl="8" w:tplc="58425150">
      <w:start w:val="1"/>
      <w:numFmt w:val="bullet"/>
      <w:lvlText w:val="•"/>
      <w:lvlJc w:val="left"/>
      <w:pPr>
        <w:ind w:left="7673" w:hanging="140"/>
      </w:pPr>
      <w:rPr>
        <w:rFonts w:hint="default"/>
      </w:rPr>
    </w:lvl>
  </w:abstractNum>
  <w:abstractNum w:abstractNumId="66" w15:restartNumberingAfterBreak="0">
    <w:nsid w:val="2A76370B"/>
    <w:multiLevelType w:val="hybridMultilevel"/>
    <w:tmpl w:val="E2E88548"/>
    <w:lvl w:ilvl="0" w:tplc="A8B833B4">
      <w:start w:val="1"/>
      <w:numFmt w:val="decimal"/>
      <w:lvlText w:val="%1)"/>
      <w:lvlJc w:val="left"/>
      <w:pPr>
        <w:ind w:left="102" w:hanging="260"/>
        <w:jc w:val="left"/>
      </w:pPr>
      <w:rPr>
        <w:rFonts w:ascii="Times New Roman" w:eastAsia="Times New Roman" w:hAnsi="Times New Roman" w:hint="default"/>
        <w:sz w:val="24"/>
        <w:szCs w:val="24"/>
      </w:rPr>
    </w:lvl>
    <w:lvl w:ilvl="1" w:tplc="D32617F2">
      <w:start w:val="1"/>
      <w:numFmt w:val="bullet"/>
      <w:lvlText w:val="•"/>
      <w:lvlJc w:val="left"/>
      <w:pPr>
        <w:ind w:left="1048" w:hanging="260"/>
      </w:pPr>
      <w:rPr>
        <w:rFonts w:hint="default"/>
      </w:rPr>
    </w:lvl>
    <w:lvl w:ilvl="2" w:tplc="14A2DD8E">
      <w:start w:val="1"/>
      <w:numFmt w:val="bullet"/>
      <w:lvlText w:val="•"/>
      <w:lvlJc w:val="left"/>
      <w:pPr>
        <w:ind w:left="1994" w:hanging="260"/>
      </w:pPr>
      <w:rPr>
        <w:rFonts w:hint="default"/>
      </w:rPr>
    </w:lvl>
    <w:lvl w:ilvl="3" w:tplc="21F28F42">
      <w:start w:val="1"/>
      <w:numFmt w:val="bullet"/>
      <w:lvlText w:val="•"/>
      <w:lvlJc w:val="left"/>
      <w:pPr>
        <w:ind w:left="2940" w:hanging="260"/>
      </w:pPr>
      <w:rPr>
        <w:rFonts w:hint="default"/>
      </w:rPr>
    </w:lvl>
    <w:lvl w:ilvl="4" w:tplc="7D94F87C">
      <w:start w:val="1"/>
      <w:numFmt w:val="bullet"/>
      <w:lvlText w:val="•"/>
      <w:lvlJc w:val="left"/>
      <w:pPr>
        <w:ind w:left="3886" w:hanging="260"/>
      </w:pPr>
      <w:rPr>
        <w:rFonts w:hint="default"/>
      </w:rPr>
    </w:lvl>
    <w:lvl w:ilvl="5" w:tplc="3D38DEA8">
      <w:start w:val="1"/>
      <w:numFmt w:val="bullet"/>
      <w:lvlText w:val="•"/>
      <w:lvlJc w:val="left"/>
      <w:pPr>
        <w:ind w:left="4833" w:hanging="260"/>
      </w:pPr>
      <w:rPr>
        <w:rFonts w:hint="default"/>
      </w:rPr>
    </w:lvl>
    <w:lvl w:ilvl="6" w:tplc="85E4E4EA">
      <w:start w:val="1"/>
      <w:numFmt w:val="bullet"/>
      <w:lvlText w:val="•"/>
      <w:lvlJc w:val="left"/>
      <w:pPr>
        <w:ind w:left="5779" w:hanging="260"/>
      </w:pPr>
      <w:rPr>
        <w:rFonts w:hint="default"/>
      </w:rPr>
    </w:lvl>
    <w:lvl w:ilvl="7" w:tplc="750A6FD6">
      <w:start w:val="1"/>
      <w:numFmt w:val="bullet"/>
      <w:lvlText w:val="•"/>
      <w:lvlJc w:val="left"/>
      <w:pPr>
        <w:ind w:left="6725" w:hanging="260"/>
      </w:pPr>
      <w:rPr>
        <w:rFonts w:hint="default"/>
      </w:rPr>
    </w:lvl>
    <w:lvl w:ilvl="8" w:tplc="E93ADCB4">
      <w:start w:val="1"/>
      <w:numFmt w:val="bullet"/>
      <w:lvlText w:val="•"/>
      <w:lvlJc w:val="left"/>
      <w:pPr>
        <w:ind w:left="7671" w:hanging="260"/>
      </w:pPr>
      <w:rPr>
        <w:rFonts w:hint="default"/>
      </w:rPr>
    </w:lvl>
  </w:abstractNum>
  <w:abstractNum w:abstractNumId="67" w15:restartNumberingAfterBreak="0">
    <w:nsid w:val="2B0A5535"/>
    <w:multiLevelType w:val="hybridMultilevel"/>
    <w:tmpl w:val="40707530"/>
    <w:lvl w:ilvl="0" w:tplc="4014C502">
      <w:start w:val="3"/>
      <w:numFmt w:val="decimal"/>
      <w:lvlText w:val="%1"/>
      <w:lvlJc w:val="left"/>
      <w:pPr>
        <w:ind w:left="1095" w:hanging="428"/>
        <w:jc w:val="left"/>
      </w:pPr>
      <w:rPr>
        <w:rFonts w:hint="default"/>
      </w:rPr>
    </w:lvl>
    <w:lvl w:ilvl="1" w:tplc="6D7CB4AC">
      <w:start w:val="4"/>
      <w:numFmt w:val="decimal"/>
      <w:lvlText w:val="%1.%2."/>
      <w:lvlJc w:val="left"/>
      <w:pPr>
        <w:ind w:left="1095" w:hanging="428"/>
        <w:jc w:val="left"/>
      </w:pPr>
      <w:rPr>
        <w:rFonts w:ascii="Times New Roman" w:eastAsia="Times New Roman" w:hAnsi="Times New Roman" w:hint="default"/>
        <w:sz w:val="24"/>
        <w:szCs w:val="24"/>
      </w:rPr>
    </w:lvl>
    <w:lvl w:ilvl="2" w:tplc="B9207320">
      <w:start w:val="1"/>
      <w:numFmt w:val="decimal"/>
      <w:lvlText w:val="%1.%2.%3."/>
      <w:lvlJc w:val="left"/>
      <w:pPr>
        <w:ind w:left="668" w:hanging="600"/>
        <w:jc w:val="left"/>
      </w:pPr>
      <w:rPr>
        <w:rFonts w:ascii="Times New Roman" w:eastAsia="Times New Roman" w:hAnsi="Times New Roman" w:hint="default"/>
        <w:sz w:val="24"/>
        <w:szCs w:val="24"/>
      </w:rPr>
    </w:lvl>
    <w:lvl w:ilvl="3" w:tplc="22CEA214">
      <w:start w:val="1"/>
      <w:numFmt w:val="bullet"/>
      <w:lvlText w:val="•"/>
      <w:lvlJc w:val="left"/>
      <w:pPr>
        <w:ind w:left="2977" w:hanging="600"/>
      </w:pPr>
      <w:rPr>
        <w:rFonts w:hint="default"/>
      </w:rPr>
    </w:lvl>
    <w:lvl w:ilvl="4" w:tplc="64A0C3DC">
      <w:start w:val="1"/>
      <w:numFmt w:val="bullet"/>
      <w:lvlText w:val="•"/>
      <w:lvlJc w:val="left"/>
      <w:pPr>
        <w:ind w:left="3918" w:hanging="600"/>
      </w:pPr>
      <w:rPr>
        <w:rFonts w:hint="default"/>
      </w:rPr>
    </w:lvl>
    <w:lvl w:ilvl="5" w:tplc="7996F2FA">
      <w:start w:val="1"/>
      <w:numFmt w:val="bullet"/>
      <w:lvlText w:val="•"/>
      <w:lvlJc w:val="left"/>
      <w:pPr>
        <w:ind w:left="4860" w:hanging="600"/>
      </w:pPr>
      <w:rPr>
        <w:rFonts w:hint="default"/>
      </w:rPr>
    </w:lvl>
    <w:lvl w:ilvl="6" w:tplc="2872EECA">
      <w:start w:val="1"/>
      <w:numFmt w:val="bullet"/>
      <w:lvlText w:val="•"/>
      <w:lvlJc w:val="left"/>
      <w:pPr>
        <w:ind w:left="5801" w:hanging="600"/>
      </w:pPr>
      <w:rPr>
        <w:rFonts w:hint="default"/>
      </w:rPr>
    </w:lvl>
    <w:lvl w:ilvl="7" w:tplc="6554CEB8">
      <w:start w:val="1"/>
      <w:numFmt w:val="bullet"/>
      <w:lvlText w:val="•"/>
      <w:lvlJc w:val="left"/>
      <w:pPr>
        <w:ind w:left="6742" w:hanging="600"/>
      </w:pPr>
      <w:rPr>
        <w:rFonts w:hint="default"/>
      </w:rPr>
    </w:lvl>
    <w:lvl w:ilvl="8" w:tplc="E090A392">
      <w:start w:val="1"/>
      <w:numFmt w:val="bullet"/>
      <w:lvlText w:val="•"/>
      <w:lvlJc w:val="left"/>
      <w:pPr>
        <w:ind w:left="7683" w:hanging="600"/>
      </w:pPr>
      <w:rPr>
        <w:rFonts w:hint="default"/>
      </w:rPr>
    </w:lvl>
  </w:abstractNum>
  <w:abstractNum w:abstractNumId="68" w15:restartNumberingAfterBreak="0">
    <w:nsid w:val="2BD53DBD"/>
    <w:multiLevelType w:val="hybridMultilevel"/>
    <w:tmpl w:val="6FBA8F36"/>
    <w:lvl w:ilvl="0" w:tplc="94FE7468">
      <w:start w:val="3"/>
      <w:numFmt w:val="decimal"/>
      <w:lvlText w:val="%1"/>
      <w:lvlJc w:val="left"/>
      <w:pPr>
        <w:ind w:left="321" w:hanging="581"/>
        <w:jc w:val="left"/>
      </w:pPr>
      <w:rPr>
        <w:rFonts w:hint="default"/>
      </w:rPr>
    </w:lvl>
    <w:lvl w:ilvl="1" w:tplc="1966A512">
      <w:start w:val="30"/>
      <w:numFmt w:val="decimal"/>
      <w:lvlText w:val="%1.%2."/>
      <w:lvlJc w:val="left"/>
      <w:pPr>
        <w:ind w:left="321" w:hanging="581"/>
        <w:jc w:val="right"/>
      </w:pPr>
      <w:rPr>
        <w:rFonts w:ascii="Times New Roman" w:eastAsia="Times New Roman" w:hAnsi="Times New Roman" w:hint="default"/>
        <w:sz w:val="24"/>
        <w:szCs w:val="24"/>
      </w:rPr>
    </w:lvl>
    <w:lvl w:ilvl="2" w:tplc="0CE8642C">
      <w:start w:val="1"/>
      <w:numFmt w:val="decimal"/>
      <w:lvlText w:val="%1.%2.%3."/>
      <w:lvlJc w:val="left"/>
      <w:pPr>
        <w:ind w:left="641" w:hanging="725"/>
        <w:jc w:val="left"/>
      </w:pPr>
      <w:rPr>
        <w:rFonts w:ascii="Times New Roman" w:eastAsia="Times New Roman" w:hAnsi="Times New Roman" w:hint="default"/>
        <w:sz w:val="24"/>
        <w:szCs w:val="24"/>
      </w:rPr>
    </w:lvl>
    <w:lvl w:ilvl="3" w:tplc="4454B724">
      <w:start w:val="1"/>
      <w:numFmt w:val="bullet"/>
      <w:lvlText w:val="•"/>
      <w:lvlJc w:val="left"/>
      <w:pPr>
        <w:ind w:left="3876" w:hanging="725"/>
      </w:pPr>
      <w:rPr>
        <w:rFonts w:hint="default"/>
      </w:rPr>
    </w:lvl>
    <w:lvl w:ilvl="4" w:tplc="7410FBB6">
      <w:start w:val="1"/>
      <w:numFmt w:val="bullet"/>
      <w:lvlText w:val="•"/>
      <w:lvlJc w:val="left"/>
      <w:pPr>
        <w:ind w:left="4720" w:hanging="725"/>
      </w:pPr>
      <w:rPr>
        <w:rFonts w:hint="default"/>
      </w:rPr>
    </w:lvl>
    <w:lvl w:ilvl="5" w:tplc="267E24E6">
      <w:start w:val="1"/>
      <w:numFmt w:val="bullet"/>
      <w:lvlText w:val="•"/>
      <w:lvlJc w:val="left"/>
      <w:pPr>
        <w:ind w:left="5564" w:hanging="725"/>
      </w:pPr>
      <w:rPr>
        <w:rFonts w:hint="default"/>
      </w:rPr>
    </w:lvl>
    <w:lvl w:ilvl="6" w:tplc="154684AC">
      <w:start w:val="1"/>
      <w:numFmt w:val="bullet"/>
      <w:lvlText w:val="•"/>
      <w:lvlJc w:val="left"/>
      <w:pPr>
        <w:ind w:left="6409" w:hanging="725"/>
      </w:pPr>
      <w:rPr>
        <w:rFonts w:hint="default"/>
      </w:rPr>
    </w:lvl>
    <w:lvl w:ilvl="7" w:tplc="56626FA0">
      <w:start w:val="1"/>
      <w:numFmt w:val="bullet"/>
      <w:lvlText w:val="•"/>
      <w:lvlJc w:val="left"/>
      <w:pPr>
        <w:ind w:left="7253" w:hanging="725"/>
      </w:pPr>
      <w:rPr>
        <w:rFonts w:hint="default"/>
      </w:rPr>
    </w:lvl>
    <w:lvl w:ilvl="8" w:tplc="D49C126A">
      <w:start w:val="1"/>
      <w:numFmt w:val="bullet"/>
      <w:lvlText w:val="•"/>
      <w:lvlJc w:val="left"/>
      <w:pPr>
        <w:ind w:left="8097" w:hanging="725"/>
      </w:pPr>
      <w:rPr>
        <w:rFonts w:hint="default"/>
      </w:rPr>
    </w:lvl>
  </w:abstractNum>
  <w:abstractNum w:abstractNumId="69" w15:restartNumberingAfterBreak="0">
    <w:nsid w:val="2D751E64"/>
    <w:multiLevelType w:val="hybridMultilevel"/>
    <w:tmpl w:val="4906E6C2"/>
    <w:lvl w:ilvl="0" w:tplc="5F0A69F6">
      <w:start w:val="1"/>
      <w:numFmt w:val="decimal"/>
      <w:lvlText w:val="%1"/>
      <w:lvlJc w:val="left"/>
      <w:pPr>
        <w:ind w:left="102" w:hanging="413"/>
        <w:jc w:val="left"/>
      </w:pPr>
      <w:rPr>
        <w:rFonts w:hint="default"/>
      </w:rPr>
    </w:lvl>
    <w:lvl w:ilvl="1" w:tplc="88ACC93E">
      <w:start w:val="8"/>
      <w:numFmt w:val="decimal"/>
      <w:lvlText w:val="%1.%2."/>
      <w:lvlJc w:val="left"/>
      <w:pPr>
        <w:ind w:left="102" w:hanging="413"/>
        <w:jc w:val="left"/>
      </w:pPr>
      <w:rPr>
        <w:rFonts w:ascii="Times New Roman" w:eastAsia="Times New Roman" w:hAnsi="Times New Roman" w:hint="default"/>
        <w:sz w:val="24"/>
        <w:szCs w:val="24"/>
      </w:rPr>
    </w:lvl>
    <w:lvl w:ilvl="2" w:tplc="CB18E064">
      <w:start w:val="1"/>
      <w:numFmt w:val="bullet"/>
      <w:lvlText w:val="•"/>
      <w:lvlJc w:val="left"/>
      <w:pPr>
        <w:ind w:left="1994" w:hanging="413"/>
      </w:pPr>
      <w:rPr>
        <w:rFonts w:hint="default"/>
      </w:rPr>
    </w:lvl>
    <w:lvl w:ilvl="3" w:tplc="0BA4E2E2">
      <w:start w:val="1"/>
      <w:numFmt w:val="bullet"/>
      <w:lvlText w:val="•"/>
      <w:lvlJc w:val="left"/>
      <w:pPr>
        <w:ind w:left="2940" w:hanging="413"/>
      </w:pPr>
      <w:rPr>
        <w:rFonts w:hint="default"/>
      </w:rPr>
    </w:lvl>
    <w:lvl w:ilvl="4" w:tplc="945ADC90">
      <w:start w:val="1"/>
      <w:numFmt w:val="bullet"/>
      <w:lvlText w:val="•"/>
      <w:lvlJc w:val="left"/>
      <w:pPr>
        <w:ind w:left="3886" w:hanging="413"/>
      </w:pPr>
      <w:rPr>
        <w:rFonts w:hint="default"/>
      </w:rPr>
    </w:lvl>
    <w:lvl w:ilvl="5" w:tplc="2E1E996A">
      <w:start w:val="1"/>
      <w:numFmt w:val="bullet"/>
      <w:lvlText w:val="•"/>
      <w:lvlJc w:val="left"/>
      <w:pPr>
        <w:ind w:left="4833" w:hanging="413"/>
      </w:pPr>
      <w:rPr>
        <w:rFonts w:hint="default"/>
      </w:rPr>
    </w:lvl>
    <w:lvl w:ilvl="6" w:tplc="F9DC29FE">
      <w:start w:val="1"/>
      <w:numFmt w:val="bullet"/>
      <w:lvlText w:val="•"/>
      <w:lvlJc w:val="left"/>
      <w:pPr>
        <w:ind w:left="5779" w:hanging="413"/>
      </w:pPr>
      <w:rPr>
        <w:rFonts w:hint="default"/>
      </w:rPr>
    </w:lvl>
    <w:lvl w:ilvl="7" w:tplc="50C2B6B6">
      <w:start w:val="1"/>
      <w:numFmt w:val="bullet"/>
      <w:lvlText w:val="•"/>
      <w:lvlJc w:val="left"/>
      <w:pPr>
        <w:ind w:left="6725" w:hanging="413"/>
      </w:pPr>
      <w:rPr>
        <w:rFonts w:hint="default"/>
      </w:rPr>
    </w:lvl>
    <w:lvl w:ilvl="8" w:tplc="DC02E126">
      <w:start w:val="1"/>
      <w:numFmt w:val="bullet"/>
      <w:lvlText w:val="•"/>
      <w:lvlJc w:val="left"/>
      <w:pPr>
        <w:ind w:left="7671" w:hanging="413"/>
      </w:pPr>
      <w:rPr>
        <w:rFonts w:hint="default"/>
      </w:rPr>
    </w:lvl>
  </w:abstractNum>
  <w:abstractNum w:abstractNumId="70" w15:restartNumberingAfterBreak="0">
    <w:nsid w:val="2FEA5F6A"/>
    <w:multiLevelType w:val="hybridMultilevel"/>
    <w:tmpl w:val="6AE2D4AC"/>
    <w:lvl w:ilvl="0" w:tplc="64EC382C">
      <w:start w:val="1"/>
      <w:numFmt w:val="decimal"/>
      <w:lvlText w:val="%1)"/>
      <w:lvlJc w:val="left"/>
      <w:pPr>
        <w:ind w:left="102" w:hanging="708"/>
        <w:jc w:val="left"/>
      </w:pPr>
      <w:rPr>
        <w:rFonts w:ascii="Times New Roman" w:eastAsia="Times New Roman" w:hAnsi="Times New Roman" w:hint="default"/>
        <w:sz w:val="24"/>
        <w:szCs w:val="24"/>
      </w:rPr>
    </w:lvl>
    <w:lvl w:ilvl="1" w:tplc="372E2E3E">
      <w:start w:val="1"/>
      <w:numFmt w:val="bullet"/>
      <w:lvlText w:val="•"/>
      <w:lvlJc w:val="left"/>
      <w:pPr>
        <w:ind w:left="1048" w:hanging="708"/>
      </w:pPr>
      <w:rPr>
        <w:rFonts w:hint="default"/>
      </w:rPr>
    </w:lvl>
    <w:lvl w:ilvl="2" w:tplc="6D2209EC">
      <w:start w:val="1"/>
      <w:numFmt w:val="bullet"/>
      <w:lvlText w:val="•"/>
      <w:lvlJc w:val="left"/>
      <w:pPr>
        <w:ind w:left="1994" w:hanging="708"/>
      </w:pPr>
      <w:rPr>
        <w:rFonts w:hint="default"/>
      </w:rPr>
    </w:lvl>
    <w:lvl w:ilvl="3" w:tplc="FAD2072E">
      <w:start w:val="1"/>
      <w:numFmt w:val="bullet"/>
      <w:lvlText w:val="•"/>
      <w:lvlJc w:val="left"/>
      <w:pPr>
        <w:ind w:left="2940" w:hanging="708"/>
      </w:pPr>
      <w:rPr>
        <w:rFonts w:hint="default"/>
      </w:rPr>
    </w:lvl>
    <w:lvl w:ilvl="4" w:tplc="AF7A8836">
      <w:start w:val="1"/>
      <w:numFmt w:val="bullet"/>
      <w:lvlText w:val="•"/>
      <w:lvlJc w:val="left"/>
      <w:pPr>
        <w:ind w:left="3886" w:hanging="708"/>
      </w:pPr>
      <w:rPr>
        <w:rFonts w:hint="default"/>
      </w:rPr>
    </w:lvl>
    <w:lvl w:ilvl="5" w:tplc="0CBE464E">
      <w:start w:val="1"/>
      <w:numFmt w:val="bullet"/>
      <w:lvlText w:val="•"/>
      <w:lvlJc w:val="left"/>
      <w:pPr>
        <w:ind w:left="4833" w:hanging="708"/>
      </w:pPr>
      <w:rPr>
        <w:rFonts w:hint="default"/>
      </w:rPr>
    </w:lvl>
    <w:lvl w:ilvl="6" w:tplc="74A2F542">
      <w:start w:val="1"/>
      <w:numFmt w:val="bullet"/>
      <w:lvlText w:val="•"/>
      <w:lvlJc w:val="left"/>
      <w:pPr>
        <w:ind w:left="5779" w:hanging="708"/>
      </w:pPr>
      <w:rPr>
        <w:rFonts w:hint="default"/>
      </w:rPr>
    </w:lvl>
    <w:lvl w:ilvl="7" w:tplc="98DCAE5A">
      <w:start w:val="1"/>
      <w:numFmt w:val="bullet"/>
      <w:lvlText w:val="•"/>
      <w:lvlJc w:val="left"/>
      <w:pPr>
        <w:ind w:left="6725" w:hanging="708"/>
      </w:pPr>
      <w:rPr>
        <w:rFonts w:hint="default"/>
      </w:rPr>
    </w:lvl>
    <w:lvl w:ilvl="8" w:tplc="328EDC8A">
      <w:start w:val="1"/>
      <w:numFmt w:val="bullet"/>
      <w:lvlText w:val="•"/>
      <w:lvlJc w:val="left"/>
      <w:pPr>
        <w:ind w:left="7671" w:hanging="708"/>
      </w:pPr>
      <w:rPr>
        <w:rFonts w:hint="default"/>
      </w:rPr>
    </w:lvl>
  </w:abstractNum>
  <w:abstractNum w:abstractNumId="71" w15:restartNumberingAfterBreak="0">
    <w:nsid w:val="300C66AC"/>
    <w:multiLevelType w:val="singleLevel"/>
    <w:tmpl w:val="4C40C22E"/>
    <w:lvl w:ilvl="0">
      <w:start w:val="7"/>
      <w:numFmt w:val="decimal"/>
      <w:lvlText w:val="5.%1."/>
      <w:legacy w:legacy="1" w:legacySpace="0" w:legacyIndent="437"/>
      <w:lvlJc w:val="left"/>
      <w:pPr>
        <w:ind w:left="0" w:firstLine="0"/>
      </w:pPr>
      <w:rPr>
        <w:rFonts w:ascii="Times New Roman" w:hAnsi="Times New Roman" w:cs="Times New Roman" w:hint="default"/>
      </w:rPr>
    </w:lvl>
  </w:abstractNum>
  <w:abstractNum w:abstractNumId="72" w15:restartNumberingAfterBreak="0">
    <w:nsid w:val="307B0EEE"/>
    <w:multiLevelType w:val="hybridMultilevel"/>
    <w:tmpl w:val="E182BD74"/>
    <w:lvl w:ilvl="0" w:tplc="BD8AF1D0">
      <w:start w:val="5"/>
      <w:numFmt w:val="decimal"/>
      <w:lvlText w:val="%1"/>
      <w:lvlJc w:val="left"/>
      <w:pPr>
        <w:ind w:left="102" w:hanging="588"/>
        <w:jc w:val="left"/>
      </w:pPr>
      <w:rPr>
        <w:rFonts w:hint="default"/>
      </w:rPr>
    </w:lvl>
    <w:lvl w:ilvl="1" w:tplc="4FB09CC6">
      <w:start w:val="6"/>
      <w:numFmt w:val="decimal"/>
      <w:lvlText w:val="%1.%2."/>
      <w:lvlJc w:val="left"/>
      <w:pPr>
        <w:ind w:left="102" w:hanging="588"/>
        <w:jc w:val="left"/>
      </w:pPr>
      <w:rPr>
        <w:rFonts w:ascii="Times New Roman" w:eastAsia="Times New Roman" w:hAnsi="Times New Roman" w:hint="default"/>
        <w:sz w:val="24"/>
        <w:szCs w:val="24"/>
      </w:rPr>
    </w:lvl>
    <w:lvl w:ilvl="2" w:tplc="CEBE06B8">
      <w:start w:val="1"/>
      <w:numFmt w:val="bullet"/>
      <w:lvlText w:val="•"/>
      <w:lvlJc w:val="left"/>
      <w:pPr>
        <w:ind w:left="1994" w:hanging="588"/>
      </w:pPr>
      <w:rPr>
        <w:rFonts w:hint="default"/>
      </w:rPr>
    </w:lvl>
    <w:lvl w:ilvl="3" w:tplc="2912DB0E">
      <w:start w:val="1"/>
      <w:numFmt w:val="bullet"/>
      <w:lvlText w:val="•"/>
      <w:lvlJc w:val="left"/>
      <w:pPr>
        <w:ind w:left="2940" w:hanging="588"/>
      </w:pPr>
      <w:rPr>
        <w:rFonts w:hint="default"/>
      </w:rPr>
    </w:lvl>
    <w:lvl w:ilvl="4" w:tplc="4D6EEA74">
      <w:start w:val="1"/>
      <w:numFmt w:val="bullet"/>
      <w:lvlText w:val="•"/>
      <w:lvlJc w:val="left"/>
      <w:pPr>
        <w:ind w:left="3886" w:hanging="588"/>
      </w:pPr>
      <w:rPr>
        <w:rFonts w:hint="default"/>
      </w:rPr>
    </w:lvl>
    <w:lvl w:ilvl="5" w:tplc="161A2144">
      <w:start w:val="1"/>
      <w:numFmt w:val="bullet"/>
      <w:lvlText w:val="•"/>
      <w:lvlJc w:val="left"/>
      <w:pPr>
        <w:ind w:left="4833" w:hanging="588"/>
      </w:pPr>
      <w:rPr>
        <w:rFonts w:hint="default"/>
      </w:rPr>
    </w:lvl>
    <w:lvl w:ilvl="6" w:tplc="6E2AA51C">
      <w:start w:val="1"/>
      <w:numFmt w:val="bullet"/>
      <w:lvlText w:val="•"/>
      <w:lvlJc w:val="left"/>
      <w:pPr>
        <w:ind w:left="5779" w:hanging="588"/>
      </w:pPr>
      <w:rPr>
        <w:rFonts w:hint="default"/>
      </w:rPr>
    </w:lvl>
    <w:lvl w:ilvl="7" w:tplc="A8F69966">
      <w:start w:val="1"/>
      <w:numFmt w:val="bullet"/>
      <w:lvlText w:val="•"/>
      <w:lvlJc w:val="left"/>
      <w:pPr>
        <w:ind w:left="6725" w:hanging="588"/>
      </w:pPr>
      <w:rPr>
        <w:rFonts w:hint="default"/>
      </w:rPr>
    </w:lvl>
    <w:lvl w:ilvl="8" w:tplc="87703F90">
      <w:start w:val="1"/>
      <w:numFmt w:val="bullet"/>
      <w:lvlText w:val="•"/>
      <w:lvlJc w:val="left"/>
      <w:pPr>
        <w:ind w:left="7671" w:hanging="588"/>
      </w:pPr>
      <w:rPr>
        <w:rFonts w:hint="default"/>
      </w:rPr>
    </w:lvl>
  </w:abstractNum>
  <w:abstractNum w:abstractNumId="73" w15:restartNumberingAfterBreak="0">
    <w:nsid w:val="326348D1"/>
    <w:multiLevelType w:val="hybridMultilevel"/>
    <w:tmpl w:val="1B90B05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4" w15:restartNumberingAfterBreak="0">
    <w:nsid w:val="337D6D61"/>
    <w:multiLevelType w:val="hybridMultilevel"/>
    <w:tmpl w:val="DBAE24D6"/>
    <w:lvl w:ilvl="0" w:tplc="B1DA7F2A">
      <w:start w:val="1"/>
      <w:numFmt w:val="bullet"/>
      <w:lvlText w:val="-"/>
      <w:lvlJc w:val="left"/>
      <w:pPr>
        <w:ind w:left="101" w:hanging="142"/>
      </w:pPr>
      <w:rPr>
        <w:rFonts w:ascii="Times New Roman" w:eastAsia="Times New Roman" w:hAnsi="Times New Roman" w:hint="default"/>
        <w:sz w:val="24"/>
        <w:szCs w:val="24"/>
      </w:rPr>
    </w:lvl>
    <w:lvl w:ilvl="1" w:tplc="08F4BDE2">
      <w:start w:val="1"/>
      <w:numFmt w:val="bullet"/>
      <w:lvlText w:val="•"/>
      <w:lvlJc w:val="left"/>
      <w:pPr>
        <w:ind w:left="1048" w:hanging="142"/>
      </w:pPr>
      <w:rPr>
        <w:rFonts w:hint="default"/>
      </w:rPr>
    </w:lvl>
    <w:lvl w:ilvl="2" w:tplc="1218606E">
      <w:start w:val="1"/>
      <w:numFmt w:val="bullet"/>
      <w:lvlText w:val="•"/>
      <w:lvlJc w:val="left"/>
      <w:pPr>
        <w:ind w:left="1994" w:hanging="142"/>
      </w:pPr>
      <w:rPr>
        <w:rFonts w:hint="default"/>
      </w:rPr>
    </w:lvl>
    <w:lvl w:ilvl="3" w:tplc="F3FCAD3E">
      <w:start w:val="1"/>
      <w:numFmt w:val="bullet"/>
      <w:lvlText w:val="•"/>
      <w:lvlJc w:val="left"/>
      <w:pPr>
        <w:ind w:left="2941" w:hanging="142"/>
      </w:pPr>
      <w:rPr>
        <w:rFonts w:hint="default"/>
      </w:rPr>
    </w:lvl>
    <w:lvl w:ilvl="4" w:tplc="96966A8C">
      <w:start w:val="1"/>
      <w:numFmt w:val="bullet"/>
      <w:lvlText w:val="•"/>
      <w:lvlJc w:val="left"/>
      <w:pPr>
        <w:ind w:left="3887" w:hanging="142"/>
      </w:pPr>
      <w:rPr>
        <w:rFonts w:hint="default"/>
      </w:rPr>
    </w:lvl>
    <w:lvl w:ilvl="5" w:tplc="186E9D3E">
      <w:start w:val="1"/>
      <w:numFmt w:val="bullet"/>
      <w:lvlText w:val="•"/>
      <w:lvlJc w:val="left"/>
      <w:pPr>
        <w:ind w:left="4834" w:hanging="142"/>
      </w:pPr>
      <w:rPr>
        <w:rFonts w:hint="default"/>
      </w:rPr>
    </w:lvl>
    <w:lvl w:ilvl="6" w:tplc="D52212B8">
      <w:start w:val="1"/>
      <w:numFmt w:val="bullet"/>
      <w:lvlText w:val="•"/>
      <w:lvlJc w:val="left"/>
      <w:pPr>
        <w:ind w:left="5780" w:hanging="142"/>
      </w:pPr>
      <w:rPr>
        <w:rFonts w:hint="default"/>
      </w:rPr>
    </w:lvl>
    <w:lvl w:ilvl="7" w:tplc="5D4EFCC8">
      <w:start w:val="1"/>
      <w:numFmt w:val="bullet"/>
      <w:lvlText w:val="•"/>
      <w:lvlJc w:val="left"/>
      <w:pPr>
        <w:ind w:left="6726" w:hanging="142"/>
      </w:pPr>
      <w:rPr>
        <w:rFonts w:hint="default"/>
      </w:rPr>
    </w:lvl>
    <w:lvl w:ilvl="8" w:tplc="2A3CA5F4">
      <w:start w:val="1"/>
      <w:numFmt w:val="bullet"/>
      <w:lvlText w:val="•"/>
      <w:lvlJc w:val="left"/>
      <w:pPr>
        <w:ind w:left="7673" w:hanging="142"/>
      </w:pPr>
      <w:rPr>
        <w:rFonts w:hint="default"/>
      </w:rPr>
    </w:lvl>
  </w:abstractNum>
  <w:abstractNum w:abstractNumId="75" w15:restartNumberingAfterBreak="0">
    <w:nsid w:val="3444470F"/>
    <w:multiLevelType w:val="hybridMultilevel"/>
    <w:tmpl w:val="9B243894"/>
    <w:lvl w:ilvl="0" w:tplc="F2A8AE5A">
      <w:start w:val="1"/>
      <w:numFmt w:val="decimal"/>
      <w:lvlText w:val="%1"/>
      <w:lvlJc w:val="left"/>
      <w:pPr>
        <w:ind w:left="101" w:hanging="449"/>
        <w:jc w:val="left"/>
      </w:pPr>
      <w:rPr>
        <w:rFonts w:hint="default"/>
      </w:rPr>
    </w:lvl>
    <w:lvl w:ilvl="1" w:tplc="2D82464C">
      <w:start w:val="4"/>
      <w:numFmt w:val="decimal"/>
      <w:lvlText w:val="%1.%2."/>
      <w:lvlJc w:val="left"/>
      <w:pPr>
        <w:ind w:left="101" w:hanging="449"/>
        <w:jc w:val="left"/>
      </w:pPr>
      <w:rPr>
        <w:rFonts w:ascii="Times New Roman" w:eastAsia="Times New Roman" w:hAnsi="Times New Roman" w:hint="default"/>
        <w:sz w:val="24"/>
        <w:szCs w:val="24"/>
      </w:rPr>
    </w:lvl>
    <w:lvl w:ilvl="2" w:tplc="386C0288">
      <w:start w:val="1"/>
      <w:numFmt w:val="decimal"/>
      <w:lvlText w:val="%1.%2.%3."/>
      <w:lvlJc w:val="left"/>
      <w:pPr>
        <w:ind w:left="101" w:hanging="600"/>
        <w:jc w:val="left"/>
      </w:pPr>
      <w:rPr>
        <w:rFonts w:ascii="Times New Roman" w:eastAsia="Times New Roman" w:hAnsi="Times New Roman" w:hint="default"/>
        <w:sz w:val="24"/>
        <w:szCs w:val="24"/>
      </w:rPr>
    </w:lvl>
    <w:lvl w:ilvl="3" w:tplc="89284DAC">
      <w:start w:val="1"/>
      <w:numFmt w:val="bullet"/>
      <w:lvlText w:val="•"/>
      <w:lvlJc w:val="left"/>
      <w:pPr>
        <w:ind w:left="2204" w:hanging="600"/>
      </w:pPr>
      <w:rPr>
        <w:rFonts w:hint="default"/>
      </w:rPr>
    </w:lvl>
    <w:lvl w:ilvl="4" w:tplc="18B2E480">
      <w:start w:val="1"/>
      <w:numFmt w:val="bullet"/>
      <w:lvlText w:val="•"/>
      <w:lvlJc w:val="left"/>
      <w:pPr>
        <w:ind w:left="3256" w:hanging="600"/>
      </w:pPr>
      <w:rPr>
        <w:rFonts w:hint="default"/>
      </w:rPr>
    </w:lvl>
    <w:lvl w:ilvl="5" w:tplc="81F4DEBA">
      <w:start w:val="1"/>
      <w:numFmt w:val="bullet"/>
      <w:lvlText w:val="•"/>
      <w:lvlJc w:val="left"/>
      <w:pPr>
        <w:ind w:left="4308" w:hanging="600"/>
      </w:pPr>
      <w:rPr>
        <w:rFonts w:hint="default"/>
      </w:rPr>
    </w:lvl>
    <w:lvl w:ilvl="6" w:tplc="1EB44516">
      <w:start w:val="1"/>
      <w:numFmt w:val="bullet"/>
      <w:lvlText w:val="•"/>
      <w:lvlJc w:val="left"/>
      <w:pPr>
        <w:ind w:left="5359" w:hanging="600"/>
      </w:pPr>
      <w:rPr>
        <w:rFonts w:hint="default"/>
      </w:rPr>
    </w:lvl>
    <w:lvl w:ilvl="7" w:tplc="DC0E97DC">
      <w:start w:val="1"/>
      <w:numFmt w:val="bullet"/>
      <w:lvlText w:val="•"/>
      <w:lvlJc w:val="left"/>
      <w:pPr>
        <w:ind w:left="6411" w:hanging="600"/>
      </w:pPr>
      <w:rPr>
        <w:rFonts w:hint="default"/>
      </w:rPr>
    </w:lvl>
    <w:lvl w:ilvl="8" w:tplc="5C18736E">
      <w:start w:val="1"/>
      <w:numFmt w:val="bullet"/>
      <w:lvlText w:val="•"/>
      <w:lvlJc w:val="left"/>
      <w:pPr>
        <w:ind w:left="7463" w:hanging="600"/>
      </w:pPr>
      <w:rPr>
        <w:rFonts w:hint="default"/>
      </w:rPr>
    </w:lvl>
  </w:abstractNum>
  <w:abstractNum w:abstractNumId="76" w15:restartNumberingAfterBreak="0">
    <w:nsid w:val="34932CB9"/>
    <w:multiLevelType w:val="hybridMultilevel"/>
    <w:tmpl w:val="FE327180"/>
    <w:lvl w:ilvl="0" w:tplc="D3145B4A">
      <w:start w:val="2"/>
      <w:numFmt w:val="decimal"/>
      <w:lvlText w:val="%1"/>
      <w:lvlJc w:val="left"/>
      <w:pPr>
        <w:ind w:left="101" w:hanging="500"/>
        <w:jc w:val="left"/>
      </w:pPr>
      <w:rPr>
        <w:rFonts w:hint="default"/>
      </w:rPr>
    </w:lvl>
    <w:lvl w:ilvl="1" w:tplc="A9C6B7A4">
      <w:start w:val="24"/>
      <w:numFmt w:val="decimal"/>
      <w:lvlText w:val="%1.%2"/>
      <w:lvlJc w:val="left"/>
      <w:pPr>
        <w:ind w:left="101" w:hanging="500"/>
        <w:jc w:val="left"/>
      </w:pPr>
      <w:rPr>
        <w:rFonts w:ascii="Times New Roman" w:eastAsia="Times New Roman" w:hAnsi="Times New Roman" w:hint="default"/>
        <w:sz w:val="24"/>
        <w:szCs w:val="24"/>
      </w:rPr>
    </w:lvl>
    <w:lvl w:ilvl="2" w:tplc="BEFA1210">
      <w:start w:val="1"/>
      <w:numFmt w:val="bullet"/>
      <w:lvlText w:val="-"/>
      <w:lvlJc w:val="left"/>
      <w:pPr>
        <w:ind w:left="101" w:hanging="320"/>
      </w:pPr>
      <w:rPr>
        <w:rFonts w:ascii="Times New Roman" w:eastAsia="Times New Roman" w:hAnsi="Times New Roman" w:hint="default"/>
        <w:sz w:val="24"/>
        <w:szCs w:val="24"/>
      </w:rPr>
    </w:lvl>
    <w:lvl w:ilvl="3" w:tplc="5ED45D74">
      <w:start w:val="1"/>
      <w:numFmt w:val="bullet"/>
      <w:lvlText w:val="•"/>
      <w:lvlJc w:val="left"/>
      <w:pPr>
        <w:ind w:left="2204" w:hanging="320"/>
      </w:pPr>
      <w:rPr>
        <w:rFonts w:hint="default"/>
      </w:rPr>
    </w:lvl>
    <w:lvl w:ilvl="4" w:tplc="B7E682EA">
      <w:start w:val="1"/>
      <w:numFmt w:val="bullet"/>
      <w:lvlText w:val="•"/>
      <w:lvlJc w:val="left"/>
      <w:pPr>
        <w:ind w:left="3256" w:hanging="320"/>
      </w:pPr>
      <w:rPr>
        <w:rFonts w:hint="default"/>
      </w:rPr>
    </w:lvl>
    <w:lvl w:ilvl="5" w:tplc="E816169C">
      <w:start w:val="1"/>
      <w:numFmt w:val="bullet"/>
      <w:lvlText w:val="•"/>
      <w:lvlJc w:val="left"/>
      <w:pPr>
        <w:ind w:left="4308" w:hanging="320"/>
      </w:pPr>
      <w:rPr>
        <w:rFonts w:hint="default"/>
      </w:rPr>
    </w:lvl>
    <w:lvl w:ilvl="6" w:tplc="D1EE510C">
      <w:start w:val="1"/>
      <w:numFmt w:val="bullet"/>
      <w:lvlText w:val="•"/>
      <w:lvlJc w:val="left"/>
      <w:pPr>
        <w:ind w:left="5359" w:hanging="320"/>
      </w:pPr>
      <w:rPr>
        <w:rFonts w:hint="default"/>
      </w:rPr>
    </w:lvl>
    <w:lvl w:ilvl="7" w:tplc="9AB45C18">
      <w:start w:val="1"/>
      <w:numFmt w:val="bullet"/>
      <w:lvlText w:val="•"/>
      <w:lvlJc w:val="left"/>
      <w:pPr>
        <w:ind w:left="6411" w:hanging="320"/>
      </w:pPr>
      <w:rPr>
        <w:rFonts w:hint="default"/>
      </w:rPr>
    </w:lvl>
    <w:lvl w:ilvl="8" w:tplc="6D7CBCEC">
      <w:start w:val="1"/>
      <w:numFmt w:val="bullet"/>
      <w:lvlText w:val="•"/>
      <w:lvlJc w:val="left"/>
      <w:pPr>
        <w:ind w:left="7463" w:hanging="320"/>
      </w:pPr>
      <w:rPr>
        <w:rFonts w:hint="default"/>
      </w:rPr>
    </w:lvl>
  </w:abstractNum>
  <w:abstractNum w:abstractNumId="77" w15:restartNumberingAfterBreak="0">
    <w:nsid w:val="34B07423"/>
    <w:multiLevelType w:val="hybridMultilevel"/>
    <w:tmpl w:val="4582F4F4"/>
    <w:lvl w:ilvl="0" w:tplc="FC701B72">
      <w:start w:val="1"/>
      <w:numFmt w:val="decimal"/>
      <w:lvlText w:val="%1)"/>
      <w:lvlJc w:val="left"/>
      <w:pPr>
        <w:ind w:left="102" w:hanging="269"/>
        <w:jc w:val="left"/>
      </w:pPr>
      <w:rPr>
        <w:rFonts w:ascii="Times New Roman" w:eastAsia="Times New Roman" w:hAnsi="Times New Roman" w:hint="default"/>
        <w:sz w:val="24"/>
        <w:szCs w:val="24"/>
      </w:rPr>
    </w:lvl>
    <w:lvl w:ilvl="1" w:tplc="5F606B5C">
      <w:start w:val="1"/>
      <w:numFmt w:val="bullet"/>
      <w:lvlText w:val="•"/>
      <w:lvlJc w:val="left"/>
      <w:pPr>
        <w:ind w:left="1048" w:hanging="269"/>
      </w:pPr>
      <w:rPr>
        <w:rFonts w:hint="default"/>
      </w:rPr>
    </w:lvl>
    <w:lvl w:ilvl="2" w:tplc="23E6A500">
      <w:start w:val="1"/>
      <w:numFmt w:val="bullet"/>
      <w:lvlText w:val="•"/>
      <w:lvlJc w:val="left"/>
      <w:pPr>
        <w:ind w:left="1994" w:hanging="269"/>
      </w:pPr>
      <w:rPr>
        <w:rFonts w:hint="default"/>
      </w:rPr>
    </w:lvl>
    <w:lvl w:ilvl="3" w:tplc="79B8FDC2">
      <w:start w:val="1"/>
      <w:numFmt w:val="bullet"/>
      <w:lvlText w:val="•"/>
      <w:lvlJc w:val="left"/>
      <w:pPr>
        <w:ind w:left="2940" w:hanging="269"/>
      </w:pPr>
      <w:rPr>
        <w:rFonts w:hint="default"/>
      </w:rPr>
    </w:lvl>
    <w:lvl w:ilvl="4" w:tplc="93882CE4">
      <w:start w:val="1"/>
      <w:numFmt w:val="bullet"/>
      <w:lvlText w:val="•"/>
      <w:lvlJc w:val="left"/>
      <w:pPr>
        <w:ind w:left="3886" w:hanging="269"/>
      </w:pPr>
      <w:rPr>
        <w:rFonts w:hint="default"/>
      </w:rPr>
    </w:lvl>
    <w:lvl w:ilvl="5" w:tplc="733644DA">
      <w:start w:val="1"/>
      <w:numFmt w:val="bullet"/>
      <w:lvlText w:val="•"/>
      <w:lvlJc w:val="left"/>
      <w:pPr>
        <w:ind w:left="4833" w:hanging="269"/>
      </w:pPr>
      <w:rPr>
        <w:rFonts w:hint="default"/>
      </w:rPr>
    </w:lvl>
    <w:lvl w:ilvl="6" w:tplc="B16648B4">
      <w:start w:val="1"/>
      <w:numFmt w:val="bullet"/>
      <w:lvlText w:val="•"/>
      <w:lvlJc w:val="left"/>
      <w:pPr>
        <w:ind w:left="5779" w:hanging="269"/>
      </w:pPr>
      <w:rPr>
        <w:rFonts w:hint="default"/>
      </w:rPr>
    </w:lvl>
    <w:lvl w:ilvl="7" w:tplc="80387114">
      <w:start w:val="1"/>
      <w:numFmt w:val="bullet"/>
      <w:lvlText w:val="•"/>
      <w:lvlJc w:val="left"/>
      <w:pPr>
        <w:ind w:left="6725" w:hanging="269"/>
      </w:pPr>
      <w:rPr>
        <w:rFonts w:hint="default"/>
      </w:rPr>
    </w:lvl>
    <w:lvl w:ilvl="8" w:tplc="895AE754">
      <w:start w:val="1"/>
      <w:numFmt w:val="bullet"/>
      <w:lvlText w:val="•"/>
      <w:lvlJc w:val="left"/>
      <w:pPr>
        <w:ind w:left="7671" w:hanging="269"/>
      </w:pPr>
      <w:rPr>
        <w:rFonts w:hint="default"/>
      </w:rPr>
    </w:lvl>
  </w:abstractNum>
  <w:abstractNum w:abstractNumId="78" w15:restartNumberingAfterBreak="0">
    <w:nsid w:val="34C951DC"/>
    <w:multiLevelType w:val="hybridMultilevel"/>
    <w:tmpl w:val="47225DC4"/>
    <w:lvl w:ilvl="0" w:tplc="AF5E5704">
      <w:start w:val="7"/>
      <w:numFmt w:val="decimal"/>
      <w:lvlText w:val="%1)"/>
      <w:lvlJc w:val="left"/>
      <w:pPr>
        <w:ind w:left="101" w:hanging="346"/>
        <w:jc w:val="left"/>
      </w:pPr>
      <w:rPr>
        <w:rFonts w:ascii="Times New Roman" w:eastAsia="Times New Roman" w:hAnsi="Times New Roman" w:hint="default"/>
        <w:sz w:val="24"/>
        <w:szCs w:val="24"/>
      </w:rPr>
    </w:lvl>
    <w:lvl w:ilvl="1" w:tplc="B6986980">
      <w:start w:val="1"/>
      <w:numFmt w:val="bullet"/>
      <w:lvlText w:val="•"/>
      <w:lvlJc w:val="left"/>
      <w:pPr>
        <w:ind w:left="1048" w:hanging="346"/>
      </w:pPr>
      <w:rPr>
        <w:rFonts w:hint="default"/>
      </w:rPr>
    </w:lvl>
    <w:lvl w:ilvl="2" w:tplc="AF526798">
      <w:start w:val="1"/>
      <w:numFmt w:val="bullet"/>
      <w:lvlText w:val="•"/>
      <w:lvlJc w:val="left"/>
      <w:pPr>
        <w:ind w:left="1994" w:hanging="346"/>
      </w:pPr>
      <w:rPr>
        <w:rFonts w:hint="default"/>
      </w:rPr>
    </w:lvl>
    <w:lvl w:ilvl="3" w:tplc="BCDAA7A8">
      <w:start w:val="1"/>
      <w:numFmt w:val="bullet"/>
      <w:lvlText w:val="•"/>
      <w:lvlJc w:val="left"/>
      <w:pPr>
        <w:ind w:left="2941" w:hanging="346"/>
      </w:pPr>
      <w:rPr>
        <w:rFonts w:hint="default"/>
      </w:rPr>
    </w:lvl>
    <w:lvl w:ilvl="4" w:tplc="4EA69298">
      <w:start w:val="1"/>
      <w:numFmt w:val="bullet"/>
      <w:lvlText w:val="•"/>
      <w:lvlJc w:val="left"/>
      <w:pPr>
        <w:ind w:left="3887" w:hanging="346"/>
      </w:pPr>
      <w:rPr>
        <w:rFonts w:hint="default"/>
      </w:rPr>
    </w:lvl>
    <w:lvl w:ilvl="5" w:tplc="7932F6D2">
      <w:start w:val="1"/>
      <w:numFmt w:val="bullet"/>
      <w:lvlText w:val="•"/>
      <w:lvlJc w:val="left"/>
      <w:pPr>
        <w:ind w:left="4834" w:hanging="346"/>
      </w:pPr>
      <w:rPr>
        <w:rFonts w:hint="default"/>
      </w:rPr>
    </w:lvl>
    <w:lvl w:ilvl="6" w:tplc="80420776">
      <w:start w:val="1"/>
      <w:numFmt w:val="bullet"/>
      <w:lvlText w:val="•"/>
      <w:lvlJc w:val="left"/>
      <w:pPr>
        <w:ind w:left="5780" w:hanging="346"/>
      </w:pPr>
      <w:rPr>
        <w:rFonts w:hint="default"/>
      </w:rPr>
    </w:lvl>
    <w:lvl w:ilvl="7" w:tplc="8FE01932">
      <w:start w:val="1"/>
      <w:numFmt w:val="bullet"/>
      <w:lvlText w:val="•"/>
      <w:lvlJc w:val="left"/>
      <w:pPr>
        <w:ind w:left="6726" w:hanging="346"/>
      </w:pPr>
      <w:rPr>
        <w:rFonts w:hint="default"/>
      </w:rPr>
    </w:lvl>
    <w:lvl w:ilvl="8" w:tplc="D42C2A54">
      <w:start w:val="1"/>
      <w:numFmt w:val="bullet"/>
      <w:lvlText w:val="•"/>
      <w:lvlJc w:val="left"/>
      <w:pPr>
        <w:ind w:left="7673" w:hanging="346"/>
      </w:pPr>
      <w:rPr>
        <w:rFonts w:hint="default"/>
      </w:rPr>
    </w:lvl>
  </w:abstractNum>
  <w:abstractNum w:abstractNumId="79" w15:restartNumberingAfterBreak="0">
    <w:nsid w:val="377D6E6E"/>
    <w:multiLevelType w:val="hybridMultilevel"/>
    <w:tmpl w:val="A0B48740"/>
    <w:lvl w:ilvl="0" w:tplc="328806FC">
      <w:start w:val="1"/>
      <w:numFmt w:val="decimal"/>
      <w:lvlText w:val="%1)"/>
      <w:lvlJc w:val="left"/>
      <w:pPr>
        <w:ind w:left="102" w:hanging="367"/>
        <w:jc w:val="left"/>
      </w:pPr>
      <w:rPr>
        <w:rFonts w:ascii="Times New Roman" w:eastAsia="Times New Roman" w:hAnsi="Times New Roman" w:hint="default"/>
        <w:sz w:val="24"/>
        <w:szCs w:val="24"/>
      </w:rPr>
    </w:lvl>
    <w:lvl w:ilvl="1" w:tplc="3BAC8932">
      <w:start w:val="1"/>
      <w:numFmt w:val="bullet"/>
      <w:lvlText w:val="•"/>
      <w:lvlJc w:val="left"/>
      <w:pPr>
        <w:ind w:left="1048" w:hanging="367"/>
      </w:pPr>
      <w:rPr>
        <w:rFonts w:hint="default"/>
      </w:rPr>
    </w:lvl>
    <w:lvl w:ilvl="2" w:tplc="E08012B8">
      <w:start w:val="1"/>
      <w:numFmt w:val="bullet"/>
      <w:lvlText w:val="•"/>
      <w:lvlJc w:val="left"/>
      <w:pPr>
        <w:ind w:left="1994" w:hanging="367"/>
      </w:pPr>
      <w:rPr>
        <w:rFonts w:hint="default"/>
      </w:rPr>
    </w:lvl>
    <w:lvl w:ilvl="3" w:tplc="73D05A44">
      <w:start w:val="1"/>
      <w:numFmt w:val="bullet"/>
      <w:lvlText w:val="•"/>
      <w:lvlJc w:val="left"/>
      <w:pPr>
        <w:ind w:left="2940" w:hanging="367"/>
      </w:pPr>
      <w:rPr>
        <w:rFonts w:hint="default"/>
      </w:rPr>
    </w:lvl>
    <w:lvl w:ilvl="4" w:tplc="512A44B8">
      <w:start w:val="1"/>
      <w:numFmt w:val="bullet"/>
      <w:lvlText w:val="•"/>
      <w:lvlJc w:val="left"/>
      <w:pPr>
        <w:ind w:left="3886" w:hanging="367"/>
      </w:pPr>
      <w:rPr>
        <w:rFonts w:hint="default"/>
      </w:rPr>
    </w:lvl>
    <w:lvl w:ilvl="5" w:tplc="AA32DB58">
      <w:start w:val="1"/>
      <w:numFmt w:val="bullet"/>
      <w:lvlText w:val="•"/>
      <w:lvlJc w:val="left"/>
      <w:pPr>
        <w:ind w:left="4833" w:hanging="367"/>
      </w:pPr>
      <w:rPr>
        <w:rFonts w:hint="default"/>
      </w:rPr>
    </w:lvl>
    <w:lvl w:ilvl="6" w:tplc="5E7C3930">
      <w:start w:val="1"/>
      <w:numFmt w:val="bullet"/>
      <w:lvlText w:val="•"/>
      <w:lvlJc w:val="left"/>
      <w:pPr>
        <w:ind w:left="5779" w:hanging="367"/>
      </w:pPr>
      <w:rPr>
        <w:rFonts w:hint="default"/>
      </w:rPr>
    </w:lvl>
    <w:lvl w:ilvl="7" w:tplc="60A4F0DE">
      <w:start w:val="1"/>
      <w:numFmt w:val="bullet"/>
      <w:lvlText w:val="•"/>
      <w:lvlJc w:val="left"/>
      <w:pPr>
        <w:ind w:left="6725" w:hanging="367"/>
      </w:pPr>
      <w:rPr>
        <w:rFonts w:hint="default"/>
      </w:rPr>
    </w:lvl>
    <w:lvl w:ilvl="8" w:tplc="1504B9A8">
      <w:start w:val="1"/>
      <w:numFmt w:val="bullet"/>
      <w:lvlText w:val="•"/>
      <w:lvlJc w:val="left"/>
      <w:pPr>
        <w:ind w:left="7671" w:hanging="367"/>
      </w:pPr>
      <w:rPr>
        <w:rFonts w:hint="default"/>
      </w:rPr>
    </w:lvl>
  </w:abstractNum>
  <w:abstractNum w:abstractNumId="80" w15:restartNumberingAfterBreak="0">
    <w:nsid w:val="38041EAE"/>
    <w:multiLevelType w:val="hybridMultilevel"/>
    <w:tmpl w:val="7132EB36"/>
    <w:lvl w:ilvl="0" w:tplc="099ADE06">
      <w:start w:val="4"/>
      <w:numFmt w:val="decimal"/>
      <w:lvlText w:val="%1)"/>
      <w:lvlJc w:val="left"/>
      <w:pPr>
        <w:ind w:left="101" w:hanging="262"/>
        <w:jc w:val="left"/>
      </w:pPr>
      <w:rPr>
        <w:rFonts w:ascii="Times New Roman" w:eastAsia="Times New Roman" w:hAnsi="Times New Roman" w:hint="default"/>
        <w:sz w:val="24"/>
        <w:szCs w:val="24"/>
      </w:rPr>
    </w:lvl>
    <w:lvl w:ilvl="1" w:tplc="0D527930">
      <w:start w:val="1"/>
      <w:numFmt w:val="bullet"/>
      <w:lvlText w:val="•"/>
      <w:lvlJc w:val="left"/>
      <w:pPr>
        <w:ind w:left="1048" w:hanging="262"/>
      </w:pPr>
      <w:rPr>
        <w:rFonts w:hint="default"/>
      </w:rPr>
    </w:lvl>
    <w:lvl w:ilvl="2" w:tplc="8B1AF0C2">
      <w:start w:val="1"/>
      <w:numFmt w:val="bullet"/>
      <w:lvlText w:val="•"/>
      <w:lvlJc w:val="left"/>
      <w:pPr>
        <w:ind w:left="1994" w:hanging="262"/>
      </w:pPr>
      <w:rPr>
        <w:rFonts w:hint="default"/>
      </w:rPr>
    </w:lvl>
    <w:lvl w:ilvl="3" w:tplc="07C2E954">
      <w:start w:val="1"/>
      <w:numFmt w:val="bullet"/>
      <w:lvlText w:val="•"/>
      <w:lvlJc w:val="left"/>
      <w:pPr>
        <w:ind w:left="2941" w:hanging="262"/>
      </w:pPr>
      <w:rPr>
        <w:rFonts w:hint="default"/>
      </w:rPr>
    </w:lvl>
    <w:lvl w:ilvl="4" w:tplc="F2AC5CA0">
      <w:start w:val="1"/>
      <w:numFmt w:val="bullet"/>
      <w:lvlText w:val="•"/>
      <w:lvlJc w:val="left"/>
      <w:pPr>
        <w:ind w:left="3887" w:hanging="262"/>
      </w:pPr>
      <w:rPr>
        <w:rFonts w:hint="default"/>
      </w:rPr>
    </w:lvl>
    <w:lvl w:ilvl="5" w:tplc="DEB0B350">
      <w:start w:val="1"/>
      <w:numFmt w:val="bullet"/>
      <w:lvlText w:val="•"/>
      <w:lvlJc w:val="left"/>
      <w:pPr>
        <w:ind w:left="4834" w:hanging="262"/>
      </w:pPr>
      <w:rPr>
        <w:rFonts w:hint="default"/>
      </w:rPr>
    </w:lvl>
    <w:lvl w:ilvl="6" w:tplc="7E40DB2C">
      <w:start w:val="1"/>
      <w:numFmt w:val="bullet"/>
      <w:lvlText w:val="•"/>
      <w:lvlJc w:val="left"/>
      <w:pPr>
        <w:ind w:left="5780" w:hanging="262"/>
      </w:pPr>
      <w:rPr>
        <w:rFonts w:hint="default"/>
      </w:rPr>
    </w:lvl>
    <w:lvl w:ilvl="7" w:tplc="CC2AF6A8">
      <w:start w:val="1"/>
      <w:numFmt w:val="bullet"/>
      <w:lvlText w:val="•"/>
      <w:lvlJc w:val="left"/>
      <w:pPr>
        <w:ind w:left="6726" w:hanging="262"/>
      </w:pPr>
      <w:rPr>
        <w:rFonts w:hint="default"/>
      </w:rPr>
    </w:lvl>
    <w:lvl w:ilvl="8" w:tplc="3FF02DBC">
      <w:start w:val="1"/>
      <w:numFmt w:val="bullet"/>
      <w:lvlText w:val="•"/>
      <w:lvlJc w:val="left"/>
      <w:pPr>
        <w:ind w:left="7673" w:hanging="262"/>
      </w:pPr>
      <w:rPr>
        <w:rFonts w:hint="default"/>
      </w:rPr>
    </w:lvl>
  </w:abstractNum>
  <w:abstractNum w:abstractNumId="81" w15:restartNumberingAfterBreak="0">
    <w:nsid w:val="3A841286"/>
    <w:multiLevelType w:val="hybridMultilevel"/>
    <w:tmpl w:val="99C24956"/>
    <w:lvl w:ilvl="0" w:tplc="E9E206B2">
      <w:start w:val="1"/>
      <w:numFmt w:val="decimal"/>
      <w:lvlText w:val="%1)"/>
      <w:lvlJc w:val="left"/>
      <w:pPr>
        <w:ind w:left="101" w:hanging="368"/>
        <w:jc w:val="left"/>
      </w:pPr>
      <w:rPr>
        <w:rFonts w:ascii="Times New Roman" w:eastAsia="Times New Roman" w:hAnsi="Times New Roman" w:hint="default"/>
        <w:sz w:val="24"/>
        <w:szCs w:val="24"/>
      </w:rPr>
    </w:lvl>
    <w:lvl w:ilvl="1" w:tplc="3E7A4C52">
      <w:start w:val="1"/>
      <w:numFmt w:val="bullet"/>
      <w:lvlText w:val="•"/>
      <w:lvlJc w:val="left"/>
      <w:pPr>
        <w:ind w:left="1048" w:hanging="368"/>
      </w:pPr>
      <w:rPr>
        <w:rFonts w:hint="default"/>
      </w:rPr>
    </w:lvl>
    <w:lvl w:ilvl="2" w:tplc="77B4AABE">
      <w:start w:val="1"/>
      <w:numFmt w:val="bullet"/>
      <w:lvlText w:val="•"/>
      <w:lvlJc w:val="left"/>
      <w:pPr>
        <w:ind w:left="1994" w:hanging="368"/>
      </w:pPr>
      <w:rPr>
        <w:rFonts w:hint="default"/>
      </w:rPr>
    </w:lvl>
    <w:lvl w:ilvl="3" w:tplc="BF68ACCC">
      <w:start w:val="1"/>
      <w:numFmt w:val="bullet"/>
      <w:lvlText w:val="•"/>
      <w:lvlJc w:val="left"/>
      <w:pPr>
        <w:ind w:left="2941" w:hanging="368"/>
      </w:pPr>
      <w:rPr>
        <w:rFonts w:hint="default"/>
      </w:rPr>
    </w:lvl>
    <w:lvl w:ilvl="4" w:tplc="8222F9DC">
      <w:start w:val="1"/>
      <w:numFmt w:val="bullet"/>
      <w:lvlText w:val="•"/>
      <w:lvlJc w:val="left"/>
      <w:pPr>
        <w:ind w:left="3887" w:hanging="368"/>
      </w:pPr>
      <w:rPr>
        <w:rFonts w:hint="default"/>
      </w:rPr>
    </w:lvl>
    <w:lvl w:ilvl="5" w:tplc="F552D464">
      <w:start w:val="1"/>
      <w:numFmt w:val="bullet"/>
      <w:lvlText w:val="•"/>
      <w:lvlJc w:val="left"/>
      <w:pPr>
        <w:ind w:left="4834" w:hanging="368"/>
      </w:pPr>
      <w:rPr>
        <w:rFonts w:hint="default"/>
      </w:rPr>
    </w:lvl>
    <w:lvl w:ilvl="6" w:tplc="8AD20BFC">
      <w:start w:val="1"/>
      <w:numFmt w:val="bullet"/>
      <w:lvlText w:val="•"/>
      <w:lvlJc w:val="left"/>
      <w:pPr>
        <w:ind w:left="5780" w:hanging="368"/>
      </w:pPr>
      <w:rPr>
        <w:rFonts w:hint="default"/>
      </w:rPr>
    </w:lvl>
    <w:lvl w:ilvl="7" w:tplc="FE14D936">
      <w:start w:val="1"/>
      <w:numFmt w:val="bullet"/>
      <w:lvlText w:val="•"/>
      <w:lvlJc w:val="left"/>
      <w:pPr>
        <w:ind w:left="6726" w:hanging="368"/>
      </w:pPr>
      <w:rPr>
        <w:rFonts w:hint="default"/>
      </w:rPr>
    </w:lvl>
    <w:lvl w:ilvl="8" w:tplc="A3FA5130">
      <w:start w:val="1"/>
      <w:numFmt w:val="bullet"/>
      <w:lvlText w:val="•"/>
      <w:lvlJc w:val="left"/>
      <w:pPr>
        <w:ind w:left="7673" w:hanging="368"/>
      </w:pPr>
      <w:rPr>
        <w:rFonts w:hint="default"/>
      </w:rPr>
    </w:lvl>
  </w:abstractNum>
  <w:abstractNum w:abstractNumId="82" w15:restartNumberingAfterBreak="0">
    <w:nsid w:val="3C857879"/>
    <w:multiLevelType w:val="multilevel"/>
    <w:tmpl w:val="F3D4B000"/>
    <w:lvl w:ilvl="0">
      <w:start w:val="8"/>
      <w:numFmt w:val="decimal"/>
      <w:lvlText w:val="%1."/>
      <w:lvlJc w:val="left"/>
      <w:pPr>
        <w:ind w:left="540" w:hanging="540"/>
      </w:pPr>
      <w:rPr>
        <w:rFonts w:hint="default"/>
      </w:rPr>
    </w:lvl>
    <w:lvl w:ilvl="1">
      <w:start w:val="3"/>
      <w:numFmt w:val="decimal"/>
      <w:lvlText w:val="%1.%2."/>
      <w:lvlJc w:val="left"/>
      <w:pPr>
        <w:ind w:left="540" w:hanging="540"/>
      </w:pPr>
      <w:rPr>
        <w:rFonts w:hint="default"/>
      </w:rPr>
    </w:lvl>
    <w:lvl w:ilvl="2">
      <w:start w:val="2"/>
      <w:numFmt w:val="decimal"/>
      <w:lvlText w:val="%1.%2.%3."/>
      <w:lvlJc w:val="left"/>
      <w:pPr>
        <w:ind w:left="256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83" w15:restartNumberingAfterBreak="0">
    <w:nsid w:val="3EE049D1"/>
    <w:multiLevelType w:val="hybridMultilevel"/>
    <w:tmpl w:val="1C0445B6"/>
    <w:lvl w:ilvl="0" w:tplc="E9723E6C">
      <w:start w:val="3"/>
      <w:numFmt w:val="decimal"/>
      <w:lvlText w:val="%1"/>
      <w:lvlJc w:val="left"/>
      <w:pPr>
        <w:ind w:left="102" w:hanging="579"/>
        <w:jc w:val="left"/>
      </w:pPr>
      <w:rPr>
        <w:rFonts w:hint="default"/>
      </w:rPr>
    </w:lvl>
    <w:lvl w:ilvl="1" w:tplc="4A1EF562">
      <w:start w:val="29"/>
      <w:numFmt w:val="decimal"/>
      <w:lvlText w:val="%1.%2."/>
      <w:lvlJc w:val="left"/>
      <w:pPr>
        <w:ind w:left="102" w:hanging="579"/>
        <w:jc w:val="left"/>
      </w:pPr>
      <w:rPr>
        <w:rFonts w:ascii="Times New Roman" w:eastAsia="Times New Roman" w:hAnsi="Times New Roman" w:hint="default"/>
        <w:sz w:val="24"/>
        <w:szCs w:val="24"/>
      </w:rPr>
    </w:lvl>
    <w:lvl w:ilvl="2" w:tplc="43DE163A">
      <w:start w:val="1"/>
      <w:numFmt w:val="bullet"/>
      <w:lvlText w:val="•"/>
      <w:lvlJc w:val="left"/>
      <w:pPr>
        <w:ind w:left="1994" w:hanging="579"/>
      </w:pPr>
      <w:rPr>
        <w:rFonts w:hint="default"/>
      </w:rPr>
    </w:lvl>
    <w:lvl w:ilvl="3" w:tplc="24BCA332">
      <w:start w:val="1"/>
      <w:numFmt w:val="bullet"/>
      <w:lvlText w:val="•"/>
      <w:lvlJc w:val="left"/>
      <w:pPr>
        <w:ind w:left="2940" w:hanging="579"/>
      </w:pPr>
      <w:rPr>
        <w:rFonts w:hint="default"/>
      </w:rPr>
    </w:lvl>
    <w:lvl w:ilvl="4" w:tplc="4DA0793E">
      <w:start w:val="1"/>
      <w:numFmt w:val="bullet"/>
      <w:lvlText w:val="•"/>
      <w:lvlJc w:val="left"/>
      <w:pPr>
        <w:ind w:left="3886" w:hanging="579"/>
      </w:pPr>
      <w:rPr>
        <w:rFonts w:hint="default"/>
      </w:rPr>
    </w:lvl>
    <w:lvl w:ilvl="5" w:tplc="A802DE16">
      <w:start w:val="1"/>
      <w:numFmt w:val="bullet"/>
      <w:lvlText w:val="•"/>
      <w:lvlJc w:val="left"/>
      <w:pPr>
        <w:ind w:left="4833" w:hanging="579"/>
      </w:pPr>
      <w:rPr>
        <w:rFonts w:hint="default"/>
      </w:rPr>
    </w:lvl>
    <w:lvl w:ilvl="6" w:tplc="A84A921E">
      <w:start w:val="1"/>
      <w:numFmt w:val="bullet"/>
      <w:lvlText w:val="•"/>
      <w:lvlJc w:val="left"/>
      <w:pPr>
        <w:ind w:left="5779" w:hanging="579"/>
      </w:pPr>
      <w:rPr>
        <w:rFonts w:hint="default"/>
      </w:rPr>
    </w:lvl>
    <w:lvl w:ilvl="7" w:tplc="0C2E9A5A">
      <w:start w:val="1"/>
      <w:numFmt w:val="bullet"/>
      <w:lvlText w:val="•"/>
      <w:lvlJc w:val="left"/>
      <w:pPr>
        <w:ind w:left="6725" w:hanging="579"/>
      </w:pPr>
      <w:rPr>
        <w:rFonts w:hint="default"/>
      </w:rPr>
    </w:lvl>
    <w:lvl w:ilvl="8" w:tplc="E4821550">
      <w:start w:val="1"/>
      <w:numFmt w:val="bullet"/>
      <w:lvlText w:val="•"/>
      <w:lvlJc w:val="left"/>
      <w:pPr>
        <w:ind w:left="7671" w:hanging="579"/>
      </w:pPr>
      <w:rPr>
        <w:rFonts w:hint="default"/>
      </w:rPr>
    </w:lvl>
  </w:abstractNum>
  <w:abstractNum w:abstractNumId="84" w15:restartNumberingAfterBreak="0">
    <w:nsid w:val="3F833EFD"/>
    <w:multiLevelType w:val="hybridMultilevel"/>
    <w:tmpl w:val="E2B85FAC"/>
    <w:lvl w:ilvl="0" w:tplc="42E0D5CE">
      <w:start w:val="1"/>
      <w:numFmt w:val="decimal"/>
      <w:lvlText w:val="%1."/>
      <w:lvlJc w:val="left"/>
      <w:pPr>
        <w:ind w:left="720" w:hanging="360"/>
      </w:pPr>
      <w:rPr>
        <w:rFonts w:hint="default"/>
        <w:sz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5" w15:restartNumberingAfterBreak="0">
    <w:nsid w:val="40425887"/>
    <w:multiLevelType w:val="hybridMultilevel"/>
    <w:tmpl w:val="E1FC32F2"/>
    <w:lvl w:ilvl="0" w:tplc="DF6E1A0C">
      <w:start w:val="2"/>
      <w:numFmt w:val="decimal"/>
      <w:lvlText w:val="%1"/>
      <w:lvlJc w:val="left"/>
      <w:pPr>
        <w:ind w:left="1062" w:hanging="420"/>
        <w:jc w:val="left"/>
      </w:pPr>
      <w:rPr>
        <w:rFonts w:hint="default"/>
      </w:rPr>
    </w:lvl>
    <w:lvl w:ilvl="1" w:tplc="A612A292">
      <w:start w:val="1"/>
      <w:numFmt w:val="decimal"/>
      <w:lvlText w:val="%1.%2."/>
      <w:lvlJc w:val="left"/>
      <w:pPr>
        <w:ind w:left="102" w:hanging="420"/>
        <w:jc w:val="left"/>
      </w:pPr>
      <w:rPr>
        <w:rFonts w:ascii="Times New Roman" w:eastAsia="Times New Roman" w:hAnsi="Times New Roman" w:hint="default"/>
        <w:sz w:val="24"/>
        <w:szCs w:val="24"/>
      </w:rPr>
    </w:lvl>
    <w:lvl w:ilvl="2" w:tplc="46A6B942">
      <w:start w:val="1"/>
      <w:numFmt w:val="decimal"/>
      <w:lvlText w:val="%1.%2.%3."/>
      <w:lvlJc w:val="left"/>
      <w:pPr>
        <w:ind w:left="102" w:hanging="718"/>
        <w:jc w:val="left"/>
      </w:pPr>
      <w:rPr>
        <w:rFonts w:ascii="Times New Roman" w:eastAsia="Times New Roman" w:hAnsi="Times New Roman" w:hint="default"/>
        <w:sz w:val="24"/>
        <w:szCs w:val="24"/>
      </w:rPr>
    </w:lvl>
    <w:lvl w:ilvl="3" w:tplc="A7B0BE8E">
      <w:start w:val="1"/>
      <w:numFmt w:val="bullet"/>
      <w:lvlText w:val="•"/>
      <w:lvlJc w:val="left"/>
      <w:pPr>
        <w:ind w:left="2951" w:hanging="718"/>
      </w:pPr>
      <w:rPr>
        <w:rFonts w:hint="default"/>
      </w:rPr>
    </w:lvl>
    <w:lvl w:ilvl="4" w:tplc="D444BDFE">
      <w:start w:val="1"/>
      <w:numFmt w:val="bullet"/>
      <w:lvlText w:val="•"/>
      <w:lvlJc w:val="left"/>
      <w:pPr>
        <w:ind w:left="3896" w:hanging="718"/>
      </w:pPr>
      <w:rPr>
        <w:rFonts w:hint="default"/>
      </w:rPr>
    </w:lvl>
    <w:lvl w:ilvl="5" w:tplc="41E6A944">
      <w:start w:val="1"/>
      <w:numFmt w:val="bullet"/>
      <w:lvlText w:val="•"/>
      <w:lvlJc w:val="left"/>
      <w:pPr>
        <w:ind w:left="4840" w:hanging="718"/>
      </w:pPr>
      <w:rPr>
        <w:rFonts w:hint="default"/>
      </w:rPr>
    </w:lvl>
    <w:lvl w:ilvl="6" w:tplc="08E0B422">
      <w:start w:val="1"/>
      <w:numFmt w:val="bullet"/>
      <w:lvlText w:val="•"/>
      <w:lvlJc w:val="left"/>
      <w:pPr>
        <w:ind w:left="5785" w:hanging="718"/>
      </w:pPr>
      <w:rPr>
        <w:rFonts w:hint="default"/>
      </w:rPr>
    </w:lvl>
    <w:lvl w:ilvl="7" w:tplc="0AE2CDA0">
      <w:start w:val="1"/>
      <w:numFmt w:val="bullet"/>
      <w:lvlText w:val="•"/>
      <w:lvlJc w:val="left"/>
      <w:pPr>
        <w:ind w:left="6730" w:hanging="718"/>
      </w:pPr>
      <w:rPr>
        <w:rFonts w:hint="default"/>
      </w:rPr>
    </w:lvl>
    <w:lvl w:ilvl="8" w:tplc="F962C626">
      <w:start w:val="1"/>
      <w:numFmt w:val="bullet"/>
      <w:lvlText w:val="•"/>
      <w:lvlJc w:val="left"/>
      <w:pPr>
        <w:ind w:left="7674" w:hanging="718"/>
      </w:pPr>
      <w:rPr>
        <w:rFonts w:hint="default"/>
      </w:rPr>
    </w:lvl>
  </w:abstractNum>
  <w:abstractNum w:abstractNumId="86" w15:restartNumberingAfterBreak="0">
    <w:nsid w:val="41FC2BFB"/>
    <w:multiLevelType w:val="hybridMultilevel"/>
    <w:tmpl w:val="DA28B942"/>
    <w:lvl w:ilvl="0" w:tplc="87B800FE">
      <w:start w:val="2"/>
      <w:numFmt w:val="decimal"/>
      <w:lvlText w:val="%1)"/>
      <w:lvlJc w:val="left"/>
      <w:pPr>
        <w:ind w:left="101" w:hanging="447"/>
        <w:jc w:val="left"/>
      </w:pPr>
      <w:rPr>
        <w:rFonts w:ascii="Times New Roman" w:eastAsia="Times New Roman" w:hAnsi="Times New Roman" w:hint="default"/>
        <w:sz w:val="24"/>
        <w:szCs w:val="24"/>
      </w:rPr>
    </w:lvl>
    <w:lvl w:ilvl="1" w:tplc="76F868D2">
      <w:start w:val="1"/>
      <w:numFmt w:val="bullet"/>
      <w:lvlText w:val="•"/>
      <w:lvlJc w:val="left"/>
      <w:pPr>
        <w:ind w:left="1048" w:hanging="447"/>
      </w:pPr>
      <w:rPr>
        <w:rFonts w:hint="default"/>
      </w:rPr>
    </w:lvl>
    <w:lvl w:ilvl="2" w:tplc="D3725E98">
      <w:start w:val="1"/>
      <w:numFmt w:val="bullet"/>
      <w:lvlText w:val="•"/>
      <w:lvlJc w:val="left"/>
      <w:pPr>
        <w:ind w:left="1994" w:hanging="447"/>
      </w:pPr>
      <w:rPr>
        <w:rFonts w:hint="default"/>
      </w:rPr>
    </w:lvl>
    <w:lvl w:ilvl="3" w:tplc="5B0A0CDC">
      <w:start w:val="1"/>
      <w:numFmt w:val="bullet"/>
      <w:lvlText w:val="•"/>
      <w:lvlJc w:val="left"/>
      <w:pPr>
        <w:ind w:left="2941" w:hanging="447"/>
      </w:pPr>
      <w:rPr>
        <w:rFonts w:hint="default"/>
      </w:rPr>
    </w:lvl>
    <w:lvl w:ilvl="4" w:tplc="C8AC1CA0">
      <w:start w:val="1"/>
      <w:numFmt w:val="bullet"/>
      <w:lvlText w:val="•"/>
      <w:lvlJc w:val="left"/>
      <w:pPr>
        <w:ind w:left="3887" w:hanging="447"/>
      </w:pPr>
      <w:rPr>
        <w:rFonts w:hint="default"/>
      </w:rPr>
    </w:lvl>
    <w:lvl w:ilvl="5" w:tplc="84F6698A">
      <w:start w:val="1"/>
      <w:numFmt w:val="bullet"/>
      <w:lvlText w:val="•"/>
      <w:lvlJc w:val="left"/>
      <w:pPr>
        <w:ind w:left="4834" w:hanging="447"/>
      </w:pPr>
      <w:rPr>
        <w:rFonts w:hint="default"/>
      </w:rPr>
    </w:lvl>
    <w:lvl w:ilvl="6" w:tplc="64AE07AE">
      <w:start w:val="1"/>
      <w:numFmt w:val="bullet"/>
      <w:lvlText w:val="•"/>
      <w:lvlJc w:val="left"/>
      <w:pPr>
        <w:ind w:left="5780" w:hanging="447"/>
      </w:pPr>
      <w:rPr>
        <w:rFonts w:hint="default"/>
      </w:rPr>
    </w:lvl>
    <w:lvl w:ilvl="7" w:tplc="ECD8CDF8">
      <w:start w:val="1"/>
      <w:numFmt w:val="bullet"/>
      <w:lvlText w:val="•"/>
      <w:lvlJc w:val="left"/>
      <w:pPr>
        <w:ind w:left="6726" w:hanging="447"/>
      </w:pPr>
      <w:rPr>
        <w:rFonts w:hint="default"/>
      </w:rPr>
    </w:lvl>
    <w:lvl w:ilvl="8" w:tplc="62A27C42">
      <w:start w:val="1"/>
      <w:numFmt w:val="bullet"/>
      <w:lvlText w:val="•"/>
      <w:lvlJc w:val="left"/>
      <w:pPr>
        <w:ind w:left="7673" w:hanging="447"/>
      </w:pPr>
      <w:rPr>
        <w:rFonts w:hint="default"/>
      </w:rPr>
    </w:lvl>
  </w:abstractNum>
  <w:abstractNum w:abstractNumId="87" w15:restartNumberingAfterBreak="0">
    <w:nsid w:val="42782A9D"/>
    <w:multiLevelType w:val="hybridMultilevel"/>
    <w:tmpl w:val="F39648DA"/>
    <w:lvl w:ilvl="0" w:tplc="2A346348">
      <w:start w:val="10"/>
      <w:numFmt w:val="decimal"/>
      <w:lvlText w:val="%1)"/>
      <w:lvlJc w:val="left"/>
      <w:pPr>
        <w:ind w:left="101" w:hanging="497"/>
        <w:jc w:val="left"/>
      </w:pPr>
      <w:rPr>
        <w:rFonts w:ascii="Times New Roman" w:eastAsia="Times New Roman" w:hAnsi="Times New Roman" w:hint="default"/>
        <w:sz w:val="24"/>
        <w:szCs w:val="24"/>
      </w:rPr>
    </w:lvl>
    <w:lvl w:ilvl="1" w:tplc="1D2C71A6">
      <w:start w:val="1"/>
      <w:numFmt w:val="bullet"/>
      <w:lvlText w:val="•"/>
      <w:lvlJc w:val="left"/>
      <w:pPr>
        <w:ind w:left="1048" w:hanging="497"/>
      </w:pPr>
      <w:rPr>
        <w:rFonts w:hint="default"/>
      </w:rPr>
    </w:lvl>
    <w:lvl w:ilvl="2" w:tplc="70E22C9A">
      <w:start w:val="1"/>
      <w:numFmt w:val="bullet"/>
      <w:lvlText w:val="•"/>
      <w:lvlJc w:val="left"/>
      <w:pPr>
        <w:ind w:left="1994" w:hanging="497"/>
      </w:pPr>
      <w:rPr>
        <w:rFonts w:hint="default"/>
      </w:rPr>
    </w:lvl>
    <w:lvl w:ilvl="3" w:tplc="71AE9236">
      <w:start w:val="1"/>
      <w:numFmt w:val="bullet"/>
      <w:lvlText w:val="•"/>
      <w:lvlJc w:val="left"/>
      <w:pPr>
        <w:ind w:left="2941" w:hanging="497"/>
      </w:pPr>
      <w:rPr>
        <w:rFonts w:hint="default"/>
      </w:rPr>
    </w:lvl>
    <w:lvl w:ilvl="4" w:tplc="BDDC48DE">
      <w:start w:val="1"/>
      <w:numFmt w:val="bullet"/>
      <w:lvlText w:val="•"/>
      <w:lvlJc w:val="left"/>
      <w:pPr>
        <w:ind w:left="3887" w:hanging="497"/>
      </w:pPr>
      <w:rPr>
        <w:rFonts w:hint="default"/>
      </w:rPr>
    </w:lvl>
    <w:lvl w:ilvl="5" w:tplc="E6F4A170">
      <w:start w:val="1"/>
      <w:numFmt w:val="bullet"/>
      <w:lvlText w:val="•"/>
      <w:lvlJc w:val="left"/>
      <w:pPr>
        <w:ind w:left="4834" w:hanging="497"/>
      </w:pPr>
      <w:rPr>
        <w:rFonts w:hint="default"/>
      </w:rPr>
    </w:lvl>
    <w:lvl w:ilvl="6" w:tplc="D7B84980">
      <w:start w:val="1"/>
      <w:numFmt w:val="bullet"/>
      <w:lvlText w:val="•"/>
      <w:lvlJc w:val="left"/>
      <w:pPr>
        <w:ind w:left="5780" w:hanging="497"/>
      </w:pPr>
      <w:rPr>
        <w:rFonts w:hint="default"/>
      </w:rPr>
    </w:lvl>
    <w:lvl w:ilvl="7" w:tplc="13248926">
      <w:start w:val="1"/>
      <w:numFmt w:val="bullet"/>
      <w:lvlText w:val="•"/>
      <w:lvlJc w:val="left"/>
      <w:pPr>
        <w:ind w:left="6726" w:hanging="497"/>
      </w:pPr>
      <w:rPr>
        <w:rFonts w:hint="default"/>
      </w:rPr>
    </w:lvl>
    <w:lvl w:ilvl="8" w:tplc="ED42B5AC">
      <w:start w:val="1"/>
      <w:numFmt w:val="bullet"/>
      <w:lvlText w:val="•"/>
      <w:lvlJc w:val="left"/>
      <w:pPr>
        <w:ind w:left="7673" w:hanging="497"/>
      </w:pPr>
      <w:rPr>
        <w:rFonts w:hint="default"/>
      </w:rPr>
    </w:lvl>
  </w:abstractNum>
  <w:abstractNum w:abstractNumId="88" w15:restartNumberingAfterBreak="0">
    <w:nsid w:val="44D565C1"/>
    <w:multiLevelType w:val="hybridMultilevel"/>
    <w:tmpl w:val="B72CC622"/>
    <w:lvl w:ilvl="0" w:tplc="9A5EB88A">
      <w:start w:val="12"/>
      <w:numFmt w:val="decimal"/>
      <w:lvlText w:val="%1)"/>
      <w:lvlJc w:val="left"/>
      <w:pPr>
        <w:ind w:left="101" w:hanging="708"/>
        <w:jc w:val="left"/>
      </w:pPr>
      <w:rPr>
        <w:rFonts w:ascii="Times New Roman" w:eastAsia="Times New Roman" w:hAnsi="Times New Roman" w:hint="default"/>
        <w:sz w:val="24"/>
        <w:szCs w:val="24"/>
      </w:rPr>
    </w:lvl>
    <w:lvl w:ilvl="1" w:tplc="16286920">
      <w:start w:val="1"/>
      <w:numFmt w:val="bullet"/>
      <w:lvlText w:val="•"/>
      <w:lvlJc w:val="left"/>
      <w:pPr>
        <w:ind w:left="1048" w:hanging="708"/>
      </w:pPr>
      <w:rPr>
        <w:rFonts w:hint="default"/>
      </w:rPr>
    </w:lvl>
    <w:lvl w:ilvl="2" w:tplc="47C840DE">
      <w:start w:val="1"/>
      <w:numFmt w:val="bullet"/>
      <w:lvlText w:val="•"/>
      <w:lvlJc w:val="left"/>
      <w:pPr>
        <w:ind w:left="1994" w:hanging="708"/>
      </w:pPr>
      <w:rPr>
        <w:rFonts w:hint="default"/>
      </w:rPr>
    </w:lvl>
    <w:lvl w:ilvl="3" w:tplc="D3D421CA">
      <w:start w:val="1"/>
      <w:numFmt w:val="bullet"/>
      <w:lvlText w:val="•"/>
      <w:lvlJc w:val="left"/>
      <w:pPr>
        <w:ind w:left="2941" w:hanging="708"/>
      </w:pPr>
      <w:rPr>
        <w:rFonts w:hint="default"/>
      </w:rPr>
    </w:lvl>
    <w:lvl w:ilvl="4" w:tplc="C8B66E72">
      <w:start w:val="1"/>
      <w:numFmt w:val="bullet"/>
      <w:lvlText w:val="•"/>
      <w:lvlJc w:val="left"/>
      <w:pPr>
        <w:ind w:left="3887" w:hanging="708"/>
      </w:pPr>
      <w:rPr>
        <w:rFonts w:hint="default"/>
      </w:rPr>
    </w:lvl>
    <w:lvl w:ilvl="5" w:tplc="9D5A07C8">
      <w:start w:val="1"/>
      <w:numFmt w:val="bullet"/>
      <w:lvlText w:val="•"/>
      <w:lvlJc w:val="left"/>
      <w:pPr>
        <w:ind w:left="4834" w:hanging="708"/>
      </w:pPr>
      <w:rPr>
        <w:rFonts w:hint="default"/>
      </w:rPr>
    </w:lvl>
    <w:lvl w:ilvl="6" w:tplc="BFC8F728">
      <w:start w:val="1"/>
      <w:numFmt w:val="bullet"/>
      <w:lvlText w:val="•"/>
      <w:lvlJc w:val="left"/>
      <w:pPr>
        <w:ind w:left="5780" w:hanging="708"/>
      </w:pPr>
      <w:rPr>
        <w:rFonts w:hint="default"/>
      </w:rPr>
    </w:lvl>
    <w:lvl w:ilvl="7" w:tplc="69902CEC">
      <w:start w:val="1"/>
      <w:numFmt w:val="bullet"/>
      <w:lvlText w:val="•"/>
      <w:lvlJc w:val="left"/>
      <w:pPr>
        <w:ind w:left="6726" w:hanging="708"/>
      </w:pPr>
      <w:rPr>
        <w:rFonts w:hint="default"/>
      </w:rPr>
    </w:lvl>
    <w:lvl w:ilvl="8" w:tplc="AC420642">
      <w:start w:val="1"/>
      <w:numFmt w:val="bullet"/>
      <w:lvlText w:val="•"/>
      <w:lvlJc w:val="left"/>
      <w:pPr>
        <w:ind w:left="7673" w:hanging="708"/>
      </w:pPr>
      <w:rPr>
        <w:rFonts w:hint="default"/>
      </w:rPr>
    </w:lvl>
  </w:abstractNum>
  <w:abstractNum w:abstractNumId="89" w15:restartNumberingAfterBreak="0">
    <w:nsid w:val="461979D4"/>
    <w:multiLevelType w:val="multilevel"/>
    <w:tmpl w:val="10166B8E"/>
    <w:lvl w:ilvl="0">
      <w:start w:val="4"/>
      <w:numFmt w:val="decimal"/>
      <w:lvlText w:val="%1."/>
      <w:lvlJc w:val="left"/>
      <w:pPr>
        <w:tabs>
          <w:tab w:val="num" w:pos="600"/>
        </w:tabs>
        <w:ind w:left="600" w:hanging="600"/>
      </w:pPr>
      <w:rPr>
        <w:rFonts w:hint="default"/>
      </w:rPr>
    </w:lvl>
    <w:lvl w:ilvl="1">
      <w:start w:val="4"/>
      <w:numFmt w:val="decimal"/>
      <w:lvlText w:val="%1.%2."/>
      <w:lvlJc w:val="left"/>
      <w:pPr>
        <w:tabs>
          <w:tab w:val="num" w:pos="600"/>
        </w:tabs>
        <w:ind w:left="600" w:hanging="600"/>
      </w:pPr>
      <w:rPr>
        <w:rFonts w:hint="default"/>
      </w:rPr>
    </w:lvl>
    <w:lvl w:ilvl="2">
      <w:start w:val="15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440"/>
        </w:tabs>
        <w:ind w:left="1440" w:hanging="1440"/>
      </w:pPr>
      <w:rPr>
        <w:rFonts w:hint="default"/>
      </w:rPr>
    </w:lvl>
  </w:abstractNum>
  <w:abstractNum w:abstractNumId="90" w15:restartNumberingAfterBreak="0">
    <w:nsid w:val="46561BB6"/>
    <w:multiLevelType w:val="hybridMultilevel"/>
    <w:tmpl w:val="9354A53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91" w15:restartNumberingAfterBreak="0">
    <w:nsid w:val="48BC1A0C"/>
    <w:multiLevelType w:val="hybridMultilevel"/>
    <w:tmpl w:val="CAEAFCCC"/>
    <w:lvl w:ilvl="0" w:tplc="DB46A926">
      <w:start w:val="1"/>
      <w:numFmt w:val="decimal"/>
      <w:lvlText w:val="%1)"/>
      <w:lvlJc w:val="left"/>
      <w:pPr>
        <w:ind w:left="101" w:hanging="850"/>
        <w:jc w:val="left"/>
      </w:pPr>
      <w:rPr>
        <w:rFonts w:ascii="Times New Roman" w:eastAsia="Times New Roman" w:hAnsi="Times New Roman" w:hint="default"/>
        <w:sz w:val="24"/>
        <w:szCs w:val="24"/>
      </w:rPr>
    </w:lvl>
    <w:lvl w:ilvl="1" w:tplc="9D461170">
      <w:start w:val="1"/>
      <w:numFmt w:val="bullet"/>
      <w:lvlText w:val="•"/>
      <w:lvlJc w:val="left"/>
      <w:pPr>
        <w:ind w:left="1048" w:hanging="850"/>
      </w:pPr>
      <w:rPr>
        <w:rFonts w:hint="default"/>
      </w:rPr>
    </w:lvl>
    <w:lvl w:ilvl="2" w:tplc="367466A2">
      <w:start w:val="1"/>
      <w:numFmt w:val="bullet"/>
      <w:lvlText w:val="•"/>
      <w:lvlJc w:val="left"/>
      <w:pPr>
        <w:ind w:left="1994" w:hanging="850"/>
      </w:pPr>
      <w:rPr>
        <w:rFonts w:hint="default"/>
      </w:rPr>
    </w:lvl>
    <w:lvl w:ilvl="3" w:tplc="DAC8B736">
      <w:start w:val="1"/>
      <w:numFmt w:val="bullet"/>
      <w:lvlText w:val="•"/>
      <w:lvlJc w:val="left"/>
      <w:pPr>
        <w:ind w:left="2941" w:hanging="850"/>
      </w:pPr>
      <w:rPr>
        <w:rFonts w:hint="default"/>
      </w:rPr>
    </w:lvl>
    <w:lvl w:ilvl="4" w:tplc="4AF87768">
      <w:start w:val="1"/>
      <w:numFmt w:val="bullet"/>
      <w:lvlText w:val="•"/>
      <w:lvlJc w:val="left"/>
      <w:pPr>
        <w:ind w:left="3887" w:hanging="850"/>
      </w:pPr>
      <w:rPr>
        <w:rFonts w:hint="default"/>
      </w:rPr>
    </w:lvl>
    <w:lvl w:ilvl="5" w:tplc="3698BACE">
      <w:start w:val="1"/>
      <w:numFmt w:val="bullet"/>
      <w:lvlText w:val="•"/>
      <w:lvlJc w:val="left"/>
      <w:pPr>
        <w:ind w:left="4834" w:hanging="850"/>
      </w:pPr>
      <w:rPr>
        <w:rFonts w:hint="default"/>
      </w:rPr>
    </w:lvl>
    <w:lvl w:ilvl="6" w:tplc="F3BC1C66">
      <w:start w:val="1"/>
      <w:numFmt w:val="bullet"/>
      <w:lvlText w:val="•"/>
      <w:lvlJc w:val="left"/>
      <w:pPr>
        <w:ind w:left="5780" w:hanging="850"/>
      </w:pPr>
      <w:rPr>
        <w:rFonts w:hint="default"/>
      </w:rPr>
    </w:lvl>
    <w:lvl w:ilvl="7" w:tplc="F73EA52A">
      <w:start w:val="1"/>
      <w:numFmt w:val="bullet"/>
      <w:lvlText w:val="•"/>
      <w:lvlJc w:val="left"/>
      <w:pPr>
        <w:ind w:left="6726" w:hanging="850"/>
      </w:pPr>
      <w:rPr>
        <w:rFonts w:hint="default"/>
      </w:rPr>
    </w:lvl>
    <w:lvl w:ilvl="8" w:tplc="AD7292DE">
      <w:start w:val="1"/>
      <w:numFmt w:val="bullet"/>
      <w:lvlText w:val="•"/>
      <w:lvlJc w:val="left"/>
      <w:pPr>
        <w:ind w:left="7673" w:hanging="850"/>
      </w:pPr>
      <w:rPr>
        <w:rFonts w:hint="default"/>
      </w:rPr>
    </w:lvl>
  </w:abstractNum>
  <w:abstractNum w:abstractNumId="92" w15:restartNumberingAfterBreak="0">
    <w:nsid w:val="4A7C418A"/>
    <w:multiLevelType w:val="hybridMultilevel"/>
    <w:tmpl w:val="F574F270"/>
    <w:lvl w:ilvl="0" w:tplc="6CE2AC7E">
      <w:start w:val="1"/>
      <w:numFmt w:val="decimal"/>
      <w:lvlText w:val="%1"/>
      <w:lvlJc w:val="left"/>
      <w:pPr>
        <w:ind w:left="1061" w:hanging="420"/>
        <w:jc w:val="left"/>
      </w:pPr>
      <w:rPr>
        <w:rFonts w:hint="default"/>
      </w:rPr>
    </w:lvl>
    <w:lvl w:ilvl="1" w:tplc="ECB805F2">
      <w:start w:val="7"/>
      <w:numFmt w:val="decimal"/>
      <w:lvlText w:val="%1.%2."/>
      <w:lvlJc w:val="left"/>
      <w:pPr>
        <w:ind w:left="1061" w:hanging="420"/>
        <w:jc w:val="left"/>
      </w:pPr>
      <w:rPr>
        <w:rFonts w:ascii="Times New Roman" w:eastAsia="Times New Roman" w:hAnsi="Times New Roman" w:hint="default"/>
        <w:sz w:val="24"/>
        <w:szCs w:val="24"/>
      </w:rPr>
    </w:lvl>
    <w:lvl w:ilvl="2" w:tplc="76867578">
      <w:start w:val="1"/>
      <w:numFmt w:val="decimal"/>
      <w:lvlText w:val="%1.%2.%3."/>
      <w:lvlJc w:val="left"/>
      <w:pPr>
        <w:ind w:left="101" w:hanging="603"/>
        <w:jc w:val="left"/>
      </w:pPr>
      <w:rPr>
        <w:rFonts w:ascii="Times New Roman" w:eastAsia="Times New Roman" w:hAnsi="Times New Roman" w:hint="default"/>
        <w:sz w:val="24"/>
        <w:szCs w:val="24"/>
      </w:rPr>
    </w:lvl>
    <w:lvl w:ilvl="3" w:tplc="17F2E2D2">
      <w:start w:val="1"/>
      <w:numFmt w:val="bullet"/>
      <w:lvlText w:val="•"/>
      <w:lvlJc w:val="left"/>
      <w:pPr>
        <w:ind w:left="2951" w:hanging="603"/>
      </w:pPr>
      <w:rPr>
        <w:rFonts w:hint="default"/>
      </w:rPr>
    </w:lvl>
    <w:lvl w:ilvl="4" w:tplc="2A6E2012">
      <w:start w:val="1"/>
      <w:numFmt w:val="bullet"/>
      <w:lvlText w:val="•"/>
      <w:lvlJc w:val="left"/>
      <w:pPr>
        <w:ind w:left="3896" w:hanging="603"/>
      </w:pPr>
      <w:rPr>
        <w:rFonts w:hint="default"/>
      </w:rPr>
    </w:lvl>
    <w:lvl w:ilvl="5" w:tplc="C0E23928">
      <w:start w:val="1"/>
      <w:numFmt w:val="bullet"/>
      <w:lvlText w:val="•"/>
      <w:lvlJc w:val="left"/>
      <w:pPr>
        <w:ind w:left="4841" w:hanging="603"/>
      </w:pPr>
      <w:rPr>
        <w:rFonts w:hint="default"/>
      </w:rPr>
    </w:lvl>
    <w:lvl w:ilvl="6" w:tplc="38627986">
      <w:start w:val="1"/>
      <w:numFmt w:val="bullet"/>
      <w:lvlText w:val="•"/>
      <w:lvlJc w:val="left"/>
      <w:pPr>
        <w:ind w:left="5786" w:hanging="603"/>
      </w:pPr>
      <w:rPr>
        <w:rFonts w:hint="default"/>
      </w:rPr>
    </w:lvl>
    <w:lvl w:ilvl="7" w:tplc="94E211EA">
      <w:start w:val="1"/>
      <w:numFmt w:val="bullet"/>
      <w:lvlText w:val="•"/>
      <w:lvlJc w:val="left"/>
      <w:pPr>
        <w:ind w:left="6731" w:hanging="603"/>
      </w:pPr>
      <w:rPr>
        <w:rFonts w:hint="default"/>
      </w:rPr>
    </w:lvl>
    <w:lvl w:ilvl="8" w:tplc="A7B43C4A">
      <w:start w:val="1"/>
      <w:numFmt w:val="bullet"/>
      <w:lvlText w:val="•"/>
      <w:lvlJc w:val="left"/>
      <w:pPr>
        <w:ind w:left="7676" w:hanging="603"/>
      </w:pPr>
      <w:rPr>
        <w:rFonts w:hint="default"/>
      </w:rPr>
    </w:lvl>
  </w:abstractNum>
  <w:abstractNum w:abstractNumId="93" w15:restartNumberingAfterBreak="0">
    <w:nsid w:val="4F7B7AA0"/>
    <w:multiLevelType w:val="hybridMultilevel"/>
    <w:tmpl w:val="36B8B160"/>
    <w:lvl w:ilvl="0" w:tplc="2884B0E8">
      <w:start w:val="3"/>
      <w:numFmt w:val="decimal"/>
      <w:lvlText w:val="%1"/>
      <w:lvlJc w:val="left"/>
      <w:pPr>
        <w:ind w:left="101" w:hanging="692"/>
        <w:jc w:val="left"/>
      </w:pPr>
      <w:rPr>
        <w:rFonts w:hint="default"/>
      </w:rPr>
    </w:lvl>
    <w:lvl w:ilvl="1" w:tplc="34EEF2B4">
      <w:start w:val="4"/>
      <w:numFmt w:val="decimal"/>
      <w:lvlText w:val="%1.%2"/>
      <w:lvlJc w:val="left"/>
      <w:pPr>
        <w:ind w:left="101" w:hanging="692"/>
        <w:jc w:val="left"/>
      </w:pPr>
      <w:rPr>
        <w:rFonts w:hint="default"/>
      </w:rPr>
    </w:lvl>
    <w:lvl w:ilvl="2" w:tplc="8CC2614C">
      <w:start w:val="3"/>
      <w:numFmt w:val="decimal"/>
      <w:lvlText w:val="%1.%2.%3."/>
      <w:lvlJc w:val="left"/>
      <w:pPr>
        <w:ind w:left="101" w:hanging="692"/>
        <w:jc w:val="left"/>
      </w:pPr>
      <w:rPr>
        <w:rFonts w:ascii="Times New Roman" w:eastAsia="Times New Roman" w:hAnsi="Times New Roman" w:hint="default"/>
        <w:sz w:val="24"/>
        <w:szCs w:val="24"/>
      </w:rPr>
    </w:lvl>
    <w:lvl w:ilvl="3" w:tplc="26501ED2">
      <w:start w:val="1"/>
      <w:numFmt w:val="bullet"/>
      <w:lvlText w:val="•"/>
      <w:lvlJc w:val="left"/>
      <w:pPr>
        <w:ind w:left="2941" w:hanging="692"/>
      </w:pPr>
      <w:rPr>
        <w:rFonts w:hint="default"/>
      </w:rPr>
    </w:lvl>
    <w:lvl w:ilvl="4" w:tplc="B36A5BF6">
      <w:start w:val="1"/>
      <w:numFmt w:val="bullet"/>
      <w:lvlText w:val="•"/>
      <w:lvlJc w:val="left"/>
      <w:pPr>
        <w:ind w:left="3887" w:hanging="692"/>
      </w:pPr>
      <w:rPr>
        <w:rFonts w:hint="default"/>
      </w:rPr>
    </w:lvl>
    <w:lvl w:ilvl="5" w:tplc="58620AAC">
      <w:start w:val="1"/>
      <w:numFmt w:val="bullet"/>
      <w:lvlText w:val="•"/>
      <w:lvlJc w:val="left"/>
      <w:pPr>
        <w:ind w:left="4834" w:hanging="692"/>
      </w:pPr>
      <w:rPr>
        <w:rFonts w:hint="default"/>
      </w:rPr>
    </w:lvl>
    <w:lvl w:ilvl="6" w:tplc="CF1CE38C">
      <w:start w:val="1"/>
      <w:numFmt w:val="bullet"/>
      <w:lvlText w:val="•"/>
      <w:lvlJc w:val="left"/>
      <w:pPr>
        <w:ind w:left="5780" w:hanging="692"/>
      </w:pPr>
      <w:rPr>
        <w:rFonts w:hint="default"/>
      </w:rPr>
    </w:lvl>
    <w:lvl w:ilvl="7" w:tplc="2AC4FCB6">
      <w:start w:val="1"/>
      <w:numFmt w:val="bullet"/>
      <w:lvlText w:val="•"/>
      <w:lvlJc w:val="left"/>
      <w:pPr>
        <w:ind w:left="6726" w:hanging="692"/>
      </w:pPr>
      <w:rPr>
        <w:rFonts w:hint="default"/>
      </w:rPr>
    </w:lvl>
    <w:lvl w:ilvl="8" w:tplc="59547F68">
      <w:start w:val="1"/>
      <w:numFmt w:val="bullet"/>
      <w:lvlText w:val="•"/>
      <w:lvlJc w:val="left"/>
      <w:pPr>
        <w:ind w:left="7673" w:hanging="692"/>
      </w:pPr>
      <w:rPr>
        <w:rFonts w:hint="default"/>
      </w:rPr>
    </w:lvl>
  </w:abstractNum>
  <w:abstractNum w:abstractNumId="94" w15:restartNumberingAfterBreak="0">
    <w:nsid w:val="511B4A32"/>
    <w:multiLevelType w:val="hybridMultilevel"/>
    <w:tmpl w:val="64B4DCA8"/>
    <w:lvl w:ilvl="0" w:tplc="96B8746E">
      <w:start w:val="1"/>
      <w:numFmt w:val="decimal"/>
      <w:lvlText w:val="%1)"/>
      <w:lvlJc w:val="left"/>
      <w:pPr>
        <w:ind w:left="102" w:hanging="329"/>
        <w:jc w:val="left"/>
      </w:pPr>
      <w:rPr>
        <w:rFonts w:ascii="Times New Roman" w:eastAsia="Times New Roman" w:hAnsi="Times New Roman" w:hint="default"/>
        <w:sz w:val="24"/>
        <w:szCs w:val="24"/>
      </w:rPr>
    </w:lvl>
    <w:lvl w:ilvl="1" w:tplc="130AC2D0">
      <w:start w:val="1"/>
      <w:numFmt w:val="bullet"/>
      <w:lvlText w:val="•"/>
      <w:lvlJc w:val="left"/>
      <w:pPr>
        <w:ind w:left="1048" w:hanging="329"/>
      </w:pPr>
      <w:rPr>
        <w:rFonts w:hint="default"/>
      </w:rPr>
    </w:lvl>
    <w:lvl w:ilvl="2" w:tplc="2772828E">
      <w:start w:val="1"/>
      <w:numFmt w:val="bullet"/>
      <w:lvlText w:val="•"/>
      <w:lvlJc w:val="left"/>
      <w:pPr>
        <w:ind w:left="1994" w:hanging="329"/>
      </w:pPr>
      <w:rPr>
        <w:rFonts w:hint="default"/>
      </w:rPr>
    </w:lvl>
    <w:lvl w:ilvl="3" w:tplc="E2D47F40">
      <w:start w:val="1"/>
      <w:numFmt w:val="bullet"/>
      <w:lvlText w:val="•"/>
      <w:lvlJc w:val="left"/>
      <w:pPr>
        <w:ind w:left="2940" w:hanging="329"/>
      </w:pPr>
      <w:rPr>
        <w:rFonts w:hint="default"/>
      </w:rPr>
    </w:lvl>
    <w:lvl w:ilvl="4" w:tplc="5C129184">
      <w:start w:val="1"/>
      <w:numFmt w:val="bullet"/>
      <w:lvlText w:val="•"/>
      <w:lvlJc w:val="left"/>
      <w:pPr>
        <w:ind w:left="3886" w:hanging="329"/>
      </w:pPr>
      <w:rPr>
        <w:rFonts w:hint="default"/>
      </w:rPr>
    </w:lvl>
    <w:lvl w:ilvl="5" w:tplc="F5764E30">
      <w:start w:val="1"/>
      <w:numFmt w:val="bullet"/>
      <w:lvlText w:val="•"/>
      <w:lvlJc w:val="left"/>
      <w:pPr>
        <w:ind w:left="4833" w:hanging="329"/>
      </w:pPr>
      <w:rPr>
        <w:rFonts w:hint="default"/>
      </w:rPr>
    </w:lvl>
    <w:lvl w:ilvl="6" w:tplc="DB608AEA">
      <w:start w:val="1"/>
      <w:numFmt w:val="bullet"/>
      <w:lvlText w:val="•"/>
      <w:lvlJc w:val="left"/>
      <w:pPr>
        <w:ind w:left="5779" w:hanging="329"/>
      </w:pPr>
      <w:rPr>
        <w:rFonts w:hint="default"/>
      </w:rPr>
    </w:lvl>
    <w:lvl w:ilvl="7" w:tplc="A754B79A">
      <w:start w:val="1"/>
      <w:numFmt w:val="bullet"/>
      <w:lvlText w:val="•"/>
      <w:lvlJc w:val="left"/>
      <w:pPr>
        <w:ind w:left="6725" w:hanging="329"/>
      </w:pPr>
      <w:rPr>
        <w:rFonts w:hint="default"/>
      </w:rPr>
    </w:lvl>
    <w:lvl w:ilvl="8" w:tplc="0602CD94">
      <w:start w:val="1"/>
      <w:numFmt w:val="bullet"/>
      <w:lvlText w:val="•"/>
      <w:lvlJc w:val="left"/>
      <w:pPr>
        <w:ind w:left="7671" w:hanging="329"/>
      </w:pPr>
      <w:rPr>
        <w:rFonts w:hint="default"/>
      </w:rPr>
    </w:lvl>
  </w:abstractNum>
  <w:abstractNum w:abstractNumId="95" w15:restartNumberingAfterBreak="0">
    <w:nsid w:val="51880A78"/>
    <w:multiLevelType w:val="hybridMultilevel"/>
    <w:tmpl w:val="9B0EE422"/>
    <w:lvl w:ilvl="0" w:tplc="9E9A184C">
      <w:start w:val="5"/>
      <w:numFmt w:val="decimal"/>
      <w:lvlText w:val="%1"/>
      <w:lvlJc w:val="left"/>
      <w:pPr>
        <w:ind w:left="101" w:hanging="461"/>
        <w:jc w:val="left"/>
      </w:pPr>
      <w:rPr>
        <w:rFonts w:hint="default"/>
      </w:rPr>
    </w:lvl>
    <w:lvl w:ilvl="1" w:tplc="9C9CA264">
      <w:start w:val="2"/>
      <w:numFmt w:val="decimal"/>
      <w:lvlText w:val="%1.%2."/>
      <w:lvlJc w:val="left"/>
      <w:pPr>
        <w:ind w:left="101" w:hanging="461"/>
        <w:jc w:val="left"/>
      </w:pPr>
      <w:rPr>
        <w:rFonts w:ascii="Times New Roman" w:eastAsia="Times New Roman" w:hAnsi="Times New Roman" w:hint="default"/>
        <w:sz w:val="24"/>
        <w:szCs w:val="24"/>
      </w:rPr>
    </w:lvl>
    <w:lvl w:ilvl="2" w:tplc="56D24AF4">
      <w:start w:val="1"/>
      <w:numFmt w:val="bullet"/>
      <w:lvlText w:val="•"/>
      <w:lvlJc w:val="left"/>
      <w:pPr>
        <w:ind w:left="1994" w:hanging="461"/>
      </w:pPr>
      <w:rPr>
        <w:rFonts w:hint="default"/>
      </w:rPr>
    </w:lvl>
    <w:lvl w:ilvl="3" w:tplc="F0544D90">
      <w:start w:val="1"/>
      <w:numFmt w:val="bullet"/>
      <w:lvlText w:val="•"/>
      <w:lvlJc w:val="left"/>
      <w:pPr>
        <w:ind w:left="2941" w:hanging="461"/>
      </w:pPr>
      <w:rPr>
        <w:rFonts w:hint="default"/>
      </w:rPr>
    </w:lvl>
    <w:lvl w:ilvl="4" w:tplc="F31C35BA">
      <w:start w:val="1"/>
      <w:numFmt w:val="bullet"/>
      <w:lvlText w:val="•"/>
      <w:lvlJc w:val="left"/>
      <w:pPr>
        <w:ind w:left="3887" w:hanging="461"/>
      </w:pPr>
      <w:rPr>
        <w:rFonts w:hint="default"/>
      </w:rPr>
    </w:lvl>
    <w:lvl w:ilvl="5" w:tplc="ADE01ECE">
      <w:start w:val="1"/>
      <w:numFmt w:val="bullet"/>
      <w:lvlText w:val="•"/>
      <w:lvlJc w:val="left"/>
      <w:pPr>
        <w:ind w:left="4834" w:hanging="461"/>
      </w:pPr>
      <w:rPr>
        <w:rFonts w:hint="default"/>
      </w:rPr>
    </w:lvl>
    <w:lvl w:ilvl="6" w:tplc="31808B0E">
      <w:start w:val="1"/>
      <w:numFmt w:val="bullet"/>
      <w:lvlText w:val="•"/>
      <w:lvlJc w:val="left"/>
      <w:pPr>
        <w:ind w:left="5780" w:hanging="461"/>
      </w:pPr>
      <w:rPr>
        <w:rFonts w:hint="default"/>
      </w:rPr>
    </w:lvl>
    <w:lvl w:ilvl="7" w:tplc="4132B17C">
      <w:start w:val="1"/>
      <w:numFmt w:val="bullet"/>
      <w:lvlText w:val="•"/>
      <w:lvlJc w:val="left"/>
      <w:pPr>
        <w:ind w:left="6726" w:hanging="461"/>
      </w:pPr>
      <w:rPr>
        <w:rFonts w:hint="default"/>
      </w:rPr>
    </w:lvl>
    <w:lvl w:ilvl="8" w:tplc="6A549DB2">
      <w:start w:val="1"/>
      <w:numFmt w:val="bullet"/>
      <w:lvlText w:val="•"/>
      <w:lvlJc w:val="left"/>
      <w:pPr>
        <w:ind w:left="7673" w:hanging="461"/>
      </w:pPr>
      <w:rPr>
        <w:rFonts w:hint="default"/>
      </w:rPr>
    </w:lvl>
  </w:abstractNum>
  <w:abstractNum w:abstractNumId="96" w15:restartNumberingAfterBreak="0">
    <w:nsid w:val="53622F0C"/>
    <w:multiLevelType w:val="hybridMultilevel"/>
    <w:tmpl w:val="1EF28BE2"/>
    <w:lvl w:ilvl="0" w:tplc="BE1A85F8">
      <w:start w:val="2"/>
      <w:numFmt w:val="decimal"/>
      <w:lvlText w:val="%1"/>
      <w:lvlJc w:val="left"/>
      <w:pPr>
        <w:ind w:left="101" w:hanging="471"/>
        <w:jc w:val="left"/>
      </w:pPr>
      <w:rPr>
        <w:rFonts w:hint="default"/>
      </w:rPr>
    </w:lvl>
    <w:lvl w:ilvl="1" w:tplc="0A74635E">
      <w:start w:val="6"/>
      <w:numFmt w:val="decimal"/>
      <w:lvlText w:val="%1.%2."/>
      <w:lvlJc w:val="left"/>
      <w:pPr>
        <w:ind w:left="101" w:hanging="471"/>
        <w:jc w:val="left"/>
      </w:pPr>
      <w:rPr>
        <w:rFonts w:ascii="Times New Roman" w:eastAsia="Times New Roman" w:hAnsi="Times New Roman" w:hint="default"/>
        <w:sz w:val="24"/>
        <w:szCs w:val="24"/>
      </w:rPr>
    </w:lvl>
    <w:lvl w:ilvl="2" w:tplc="9EA00C98">
      <w:start w:val="1"/>
      <w:numFmt w:val="decimal"/>
      <w:lvlText w:val="%1.%2.%3."/>
      <w:lvlJc w:val="left"/>
      <w:pPr>
        <w:ind w:left="101" w:hanging="718"/>
        <w:jc w:val="left"/>
      </w:pPr>
      <w:rPr>
        <w:rFonts w:ascii="Times New Roman" w:eastAsia="Times New Roman" w:hAnsi="Times New Roman" w:hint="default"/>
        <w:sz w:val="24"/>
        <w:szCs w:val="24"/>
      </w:rPr>
    </w:lvl>
    <w:lvl w:ilvl="3" w:tplc="7C8687F2">
      <w:start w:val="1"/>
      <w:numFmt w:val="bullet"/>
      <w:lvlText w:val="•"/>
      <w:lvlJc w:val="left"/>
      <w:pPr>
        <w:ind w:left="2204" w:hanging="718"/>
      </w:pPr>
      <w:rPr>
        <w:rFonts w:hint="default"/>
      </w:rPr>
    </w:lvl>
    <w:lvl w:ilvl="4" w:tplc="B890E6AA">
      <w:start w:val="1"/>
      <w:numFmt w:val="bullet"/>
      <w:lvlText w:val="•"/>
      <w:lvlJc w:val="left"/>
      <w:pPr>
        <w:ind w:left="3256" w:hanging="718"/>
      </w:pPr>
      <w:rPr>
        <w:rFonts w:hint="default"/>
      </w:rPr>
    </w:lvl>
    <w:lvl w:ilvl="5" w:tplc="9AB6C2E8">
      <w:start w:val="1"/>
      <w:numFmt w:val="bullet"/>
      <w:lvlText w:val="•"/>
      <w:lvlJc w:val="left"/>
      <w:pPr>
        <w:ind w:left="4308" w:hanging="718"/>
      </w:pPr>
      <w:rPr>
        <w:rFonts w:hint="default"/>
      </w:rPr>
    </w:lvl>
    <w:lvl w:ilvl="6" w:tplc="D48EDAAE">
      <w:start w:val="1"/>
      <w:numFmt w:val="bullet"/>
      <w:lvlText w:val="•"/>
      <w:lvlJc w:val="left"/>
      <w:pPr>
        <w:ind w:left="5359" w:hanging="718"/>
      </w:pPr>
      <w:rPr>
        <w:rFonts w:hint="default"/>
      </w:rPr>
    </w:lvl>
    <w:lvl w:ilvl="7" w:tplc="004EEAEA">
      <w:start w:val="1"/>
      <w:numFmt w:val="bullet"/>
      <w:lvlText w:val="•"/>
      <w:lvlJc w:val="left"/>
      <w:pPr>
        <w:ind w:left="6411" w:hanging="718"/>
      </w:pPr>
      <w:rPr>
        <w:rFonts w:hint="default"/>
      </w:rPr>
    </w:lvl>
    <w:lvl w:ilvl="8" w:tplc="D0CCD046">
      <w:start w:val="1"/>
      <w:numFmt w:val="bullet"/>
      <w:lvlText w:val="•"/>
      <w:lvlJc w:val="left"/>
      <w:pPr>
        <w:ind w:left="7463" w:hanging="718"/>
      </w:pPr>
      <w:rPr>
        <w:rFonts w:hint="default"/>
      </w:rPr>
    </w:lvl>
  </w:abstractNum>
  <w:abstractNum w:abstractNumId="97" w15:restartNumberingAfterBreak="0">
    <w:nsid w:val="56AC5A35"/>
    <w:multiLevelType w:val="multilevel"/>
    <w:tmpl w:val="D68C6CC4"/>
    <w:lvl w:ilvl="0">
      <w:start w:val="4"/>
      <w:numFmt w:val="decimal"/>
      <w:lvlText w:val="%1."/>
      <w:lvlJc w:val="left"/>
      <w:pPr>
        <w:tabs>
          <w:tab w:val="num" w:pos="600"/>
        </w:tabs>
        <w:ind w:left="600" w:hanging="600"/>
      </w:pPr>
      <w:rPr>
        <w:rFonts w:hint="default"/>
      </w:rPr>
    </w:lvl>
    <w:lvl w:ilvl="1">
      <w:start w:val="4"/>
      <w:numFmt w:val="decimal"/>
      <w:lvlText w:val="%1.%2."/>
      <w:lvlJc w:val="left"/>
      <w:pPr>
        <w:tabs>
          <w:tab w:val="num" w:pos="600"/>
        </w:tabs>
        <w:ind w:left="600" w:hanging="600"/>
      </w:pPr>
      <w:rPr>
        <w:rFonts w:hint="default"/>
      </w:rPr>
    </w:lvl>
    <w:lvl w:ilvl="2">
      <w:start w:val="19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440"/>
        </w:tabs>
        <w:ind w:left="1440" w:hanging="1440"/>
      </w:pPr>
      <w:rPr>
        <w:rFonts w:hint="default"/>
      </w:rPr>
    </w:lvl>
  </w:abstractNum>
  <w:abstractNum w:abstractNumId="98" w15:restartNumberingAfterBreak="0">
    <w:nsid w:val="58627D03"/>
    <w:multiLevelType w:val="hybridMultilevel"/>
    <w:tmpl w:val="5610F938"/>
    <w:lvl w:ilvl="0" w:tplc="A22621C2">
      <w:start w:val="1"/>
      <w:numFmt w:val="decimal"/>
      <w:lvlText w:val="%1)"/>
      <w:lvlJc w:val="left"/>
      <w:pPr>
        <w:ind w:left="101" w:hanging="365"/>
        <w:jc w:val="left"/>
      </w:pPr>
      <w:rPr>
        <w:rFonts w:ascii="Times New Roman" w:eastAsia="Times New Roman" w:hAnsi="Times New Roman" w:hint="default"/>
        <w:sz w:val="24"/>
        <w:szCs w:val="24"/>
      </w:rPr>
    </w:lvl>
    <w:lvl w:ilvl="1" w:tplc="5FD2940A">
      <w:start w:val="1"/>
      <w:numFmt w:val="bullet"/>
      <w:lvlText w:val="•"/>
      <w:lvlJc w:val="left"/>
      <w:pPr>
        <w:ind w:left="1048" w:hanging="365"/>
      </w:pPr>
      <w:rPr>
        <w:rFonts w:hint="default"/>
      </w:rPr>
    </w:lvl>
    <w:lvl w:ilvl="2" w:tplc="BECE7466">
      <w:start w:val="1"/>
      <w:numFmt w:val="bullet"/>
      <w:lvlText w:val="•"/>
      <w:lvlJc w:val="left"/>
      <w:pPr>
        <w:ind w:left="1994" w:hanging="365"/>
      </w:pPr>
      <w:rPr>
        <w:rFonts w:hint="default"/>
      </w:rPr>
    </w:lvl>
    <w:lvl w:ilvl="3" w:tplc="EC16B8D2">
      <w:start w:val="1"/>
      <w:numFmt w:val="bullet"/>
      <w:lvlText w:val="•"/>
      <w:lvlJc w:val="left"/>
      <w:pPr>
        <w:ind w:left="2941" w:hanging="365"/>
      </w:pPr>
      <w:rPr>
        <w:rFonts w:hint="default"/>
      </w:rPr>
    </w:lvl>
    <w:lvl w:ilvl="4" w:tplc="EAF09DD2">
      <w:start w:val="1"/>
      <w:numFmt w:val="bullet"/>
      <w:lvlText w:val="•"/>
      <w:lvlJc w:val="left"/>
      <w:pPr>
        <w:ind w:left="3887" w:hanging="365"/>
      </w:pPr>
      <w:rPr>
        <w:rFonts w:hint="default"/>
      </w:rPr>
    </w:lvl>
    <w:lvl w:ilvl="5" w:tplc="F6084930">
      <w:start w:val="1"/>
      <w:numFmt w:val="bullet"/>
      <w:lvlText w:val="•"/>
      <w:lvlJc w:val="left"/>
      <w:pPr>
        <w:ind w:left="4834" w:hanging="365"/>
      </w:pPr>
      <w:rPr>
        <w:rFonts w:hint="default"/>
      </w:rPr>
    </w:lvl>
    <w:lvl w:ilvl="6" w:tplc="1EB456B2">
      <w:start w:val="1"/>
      <w:numFmt w:val="bullet"/>
      <w:lvlText w:val="•"/>
      <w:lvlJc w:val="left"/>
      <w:pPr>
        <w:ind w:left="5780" w:hanging="365"/>
      </w:pPr>
      <w:rPr>
        <w:rFonts w:hint="default"/>
      </w:rPr>
    </w:lvl>
    <w:lvl w:ilvl="7" w:tplc="6FCA0C1A">
      <w:start w:val="1"/>
      <w:numFmt w:val="bullet"/>
      <w:lvlText w:val="•"/>
      <w:lvlJc w:val="left"/>
      <w:pPr>
        <w:ind w:left="6726" w:hanging="365"/>
      </w:pPr>
      <w:rPr>
        <w:rFonts w:hint="default"/>
      </w:rPr>
    </w:lvl>
    <w:lvl w:ilvl="8" w:tplc="C6E0F12C">
      <w:start w:val="1"/>
      <w:numFmt w:val="bullet"/>
      <w:lvlText w:val="•"/>
      <w:lvlJc w:val="left"/>
      <w:pPr>
        <w:ind w:left="7673" w:hanging="365"/>
      </w:pPr>
      <w:rPr>
        <w:rFonts w:hint="default"/>
      </w:rPr>
    </w:lvl>
  </w:abstractNum>
  <w:abstractNum w:abstractNumId="99" w15:restartNumberingAfterBreak="0">
    <w:nsid w:val="59303DD8"/>
    <w:multiLevelType w:val="hybridMultilevel"/>
    <w:tmpl w:val="1616C55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0" w15:restartNumberingAfterBreak="0">
    <w:nsid w:val="59316788"/>
    <w:multiLevelType w:val="multilevel"/>
    <w:tmpl w:val="1CE60C68"/>
    <w:lvl w:ilvl="0">
      <w:start w:val="4"/>
      <w:numFmt w:val="decimal"/>
      <w:lvlText w:val="%1."/>
      <w:lvlJc w:val="left"/>
      <w:pPr>
        <w:tabs>
          <w:tab w:val="num" w:pos="600"/>
        </w:tabs>
        <w:ind w:left="600" w:hanging="600"/>
      </w:pPr>
      <w:rPr>
        <w:rFonts w:hint="default"/>
      </w:rPr>
    </w:lvl>
    <w:lvl w:ilvl="1">
      <w:start w:val="4"/>
      <w:numFmt w:val="decimal"/>
      <w:lvlText w:val="%1.%2."/>
      <w:lvlJc w:val="left"/>
      <w:pPr>
        <w:tabs>
          <w:tab w:val="num" w:pos="600"/>
        </w:tabs>
        <w:ind w:left="600" w:hanging="600"/>
      </w:pPr>
      <w:rPr>
        <w:rFonts w:hint="default"/>
      </w:rPr>
    </w:lvl>
    <w:lvl w:ilvl="2">
      <w:start w:val="27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440"/>
        </w:tabs>
        <w:ind w:left="1440" w:hanging="1440"/>
      </w:pPr>
      <w:rPr>
        <w:rFonts w:hint="default"/>
      </w:rPr>
    </w:lvl>
  </w:abstractNum>
  <w:abstractNum w:abstractNumId="101" w15:restartNumberingAfterBreak="0">
    <w:nsid w:val="59D04A34"/>
    <w:multiLevelType w:val="hybridMultilevel"/>
    <w:tmpl w:val="BDCE1E7E"/>
    <w:lvl w:ilvl="0" w:tplc="3A80C6FC">
      <w:start w:val="1"/>
      <w:numFmt w:val="upperRoman"/>
      <w:lvlText w:val="%1."/>
      <w:lvlJc w:val="left"/>
      <w:pPr>
        <w:ind w:left="3546" w:hanging="199"/>
        <w:jc w:val="right"/>
      </w:pPr>
      <w:rPr>
        <w:rFonts w:ascii="Times New Roman" w:eastAsia="Times New Roman" w:hAnsi="Times New Roman" w:hint="default"/>
        <w:spacing w:val="-4"/>
        <w:sz w:val="24"/>
        <w:szCs w:val="24"/>
      </w:rPr>
    </w:lvl>
    <w:lvl w:ilvl="1" w:tplc="60ECD342">
      <w:start w:val="1"/>
      <w:numFmt w:val="bullet"/>
      <w:lvlText w:val="•"/>
      <w:lvlJc w:val="left"/>
      <w:pPr>
        <w:ind w:left="4148" w:hanging="199"/>
      </w:pPr>
      <w:rPr>
        <w:rFonts w:hint="default"/>
      </w:rPr>
    </w:lvl>
    <w:lvl w:ilvl="2" w:tplc="14C63CEA">
      <w:start w:val="1"/>
      <w:numFmt w:val="bullet"/>
      <w:lvlText w:val="•"/>
      <w:lvlJc w:val="left"/>
      <w:pPr>
        <w:ind w:left="4750" w:hanging="199"/>
      </w:pPr>
      <w:rPr>
        <w:rFonts w:hint="default"/>
      </w:rPr>
    </w:lvl>
    <w:lvl w:ilvl="3" w:tplc="3A4025B4">
      <w:start w:val="1"/>
      <w:numFmt w:val="bullet"/>
      <w:lvlText w:val="•"/>
      <w:lvlJc w:val="left"/>
      <w:pPr>
        <w:ind w:left="5351" w:hanging="199"/>
      </w:pPr>
      <w:rPr>
        <w:rFonts w:hint="default"/>
      </w:rPr>
    </w:lvl>
    <w:lvl w:ilvl="4" w:tplc="CA328668">
      <w:start w:val="1"/>
      <w:numFmt w:val="bullet"/>
      <w:lvlText w:val="•"/>
      <w:lvlJc w:val="left"/>
      <w:pPr>
        <w:ind w:left="5953" w:hanging="199"/>
      </w:pPr>
      <w:rPr>
        <w:rFonts w:hint="default"/>
      </w:rPr>
    </w:lvl>
    <w:lvl w:ilvl="5" w:tplc="D804C8B2">
      <w:start w:val="1"/>
      <w:numFmt w:val="bullet"/>
      <w:lvlText w:val="•"/>
      <w:lvlJc w:val="left"/>
      <w:pPr>
        <w:ind w:left="6555" w:hanging="199"/>
      </w:pPr>
      <w:rPr>
        <w:rFonts w:hint="default"/>
      </w:rPr>
    </w:lvl>
    <w:lvl w:ilvl="6" w:tplc="F93E595A">
      <w:start w:val="1"/>
      <w:numFmt w:val="bullet"/>
      <w:lvlText w:val="•"/>
      <w:lvlJc w:val="left"/>
      <w:pPr>
        <w:ind w:left="7157" w:hanging="199"/>
      </w:pPr>
      <w:rPr>
        <w:rFonts w:hint="default"/>
      </w:rPr>
    </w:lvl>
    <w:lvl w:ilvl="7" w:tplc="59DA87CA">
      <w:start w:val="1"/>
      <w:numFmt w:val="bullet"/>
      <w:lvlText w:val="•"/>
      <w:lvlJc w:val="left"/>
      <w:pPr>
        <w:ind w:left="7758" w:hanging="199"/>
      </w:pPr>
      <w:rPr>
        <w:rFonts w:hint="default"/>
      </w:rPr>
    </w:lvl>
    <w:lvl w:ilvl="8" w:tplc="DEC47FF2">
      <w:start w:val="1"/>
      <w:numFmt w:val="bullet"/>
      <w:lvlText w:val="•"/>
      <w:lvlJc w:val="left"/>
      <w:pPr>
        <w:ind w:left="8360" w:hanging="199"/>
      </w:pPr>
      <w:rPr>
        <w:rFonts w:hint="default"/>
      </w:rPr>
    </w:lvl>
  </w:abstractNum>
  <w:abstractNum w:abstractNumId="102" w15:restartNumberingAfterBreak="0">
    <w:nsid w:val="5B8C64DB"/>
    <w:multiLevelType w:val="hybridMultilevel"/>
    <w:tmpl w:val="DC5C6012"/>
    <w:lvl w:ilvl="0" w:tplc="FADC6674">
      <w:start w:val="2"/>
      <w:numFmt w:val="decimal"/>
      <w:lvlText w:val="%1"/>
      <w:lvlJc w:val="left"/>
      <w:pPr>
        <w:ind w:left="1097" w:hanging="456"/>
        <w:jc w:val="left"/>
      </w:pPr>
      <w:rPr>
        <w:rFonts w:hint="default"/>
      </w:rPr>
    </w:lvl>
    <w:lvl w:ilvl="1" w:tplc="0EA29BC4">
      <w:start w:val="4"/>
      <w:numFmt w:val="decimal"/>
      <w:lvlText w:val="%1.%2."/>
      <w:lvlJc w:val="left"/>
      <w:pPr>
        <w:ind w:left="1097" w:hanging="456"/>
        <w:jc w:val="left"/>
      </w:pPr>
      <w:rPr>
        <w:rFonts w:ascii="Times New Roman" w:eastAsia="Times New Roman" w:hAnsi="Times New Roman" w:hint="default"/>
        <w:sz w:val="24"/>
        <w:szCs w:val="24"/>
      </w:rPr>
    </w:lvl>
    <w:lvl w:ilvl="2" w:tplc="3DB0FCBE">
      <w:start w:val="1"/>
      <w:numFmt w:val="bullet"/>
      <w:lvlText w:val="•"/>
      <w:lvlJc w:val="left"/>
      <w:pPr>
        <w:ind w:left="2791" w:hanging="456"/>
      </w:pPr>
      <w:rPr>
        <w:rFonts w:hint="default"/>
      </w:rPr>
    </w:lvl>
    <w:lvl w:ilvl="3" w:tplc="A3A211FE">
      <w:start w:val="1"/>
      <w:numFmt w:val="bullet"/>
      <w:lvlText w:val="•"/>
      <w:lvlJc w:val="left"/>
      <w:pPr>
        <w:ind w:left="3638" w:hanging="456"/>
      </w:pPr>
      <w:rPr>
        <w:rFonts w:hint="default"/>
      </w:rPr>
    </w:lvl>
    <w:lvl w:ilvl="4" w:tplc="B5389AD0">
      <w:start w:val="1"/>
      <w:numFmt w:val="bullet"/>
      <w:lvlText w:val="•"/>
      <w:lvlJc w:val="left"/>
      <w:pPr>
        <w:ind w:left="4485" w:hanging="456"/>
      </w:pPr>
      <w:rPr>
        <w:rFonts w:hint="default"/>
      </w:rPr>
    </w:lvl>
    <w:lvl w:ilvl="5" w:tplc="8384F40C">
      <w:start w:val="1"/>
      <w:numFmt w:val="bullet"/>
      <w:lvlText w:val="•"/>
      <w:lvlJc w:val="left"/>
      <w:pPr>
        <w:ind w:left="5332" w:hanging="456"/>
      </w:pPr>
      <w:rPr>
        <w:rFonts w:hint="default"/>
      </w:rPr>
    </w:lvl>
    <w:lvl w:ilvl="6" w:tplc="237A55E8">
      <w:start w:val="1"/>
      <w:numFmt w:val="bullet"/>
      <w:lvlText w:val="•"/>
      <w:lvlJc w:val="left"/>
      <w:pPr>
        <w:ind w:left="6178" w:hanging="456"/>
      </w:pPr>
      <w:rPr>
        <w:rFonts w:hint="default"/>
      </w:rPr>
    </w:lvl>
    <w:lvl w:ilvl="7" w:tplc="321E034C">
      <w:start w:val="1"/>
      <w:numFmt w:val="bullet"/>
      <w:lvlText w:val="•"/>
      <w:lvlJc w:val="left"/>
      <w:pPr>
        <w:ind w:left="7025" w:hanging="456"/>
      </w:pPr>
      <w:rPr>
        <w:rFonts w:hint="default"/>
      </w:rPr>
    </w:lvl>
    <w:lvl w:ilvl="8" w:tplc="F7620456">
      <w:start w:val="1"/>
      <w:numFmt w:val="bullet"/>
      <w:lvlText w:val="•"/>
      <w:lvlJc w:val="left"/>
      <w:pPr>
        <w:ind w:left="7872" w:hanging="456"/>
      </w:pPr>
      <w:rPr>
        <w:rFonts w:hint="default"/>
      </w:rPr>
    </w:lvl>
  </w:abstractNum>
  <w:abstractNum w:abstractNumId="103" w15:restartNumberingAfterBreak="0">
    <w:nsid w:val="5C2C5B9C"/>
    <w:multiLevelType w:val="hybridMultilevel"/>
    <w:tmpl w:val="7D2C5EFC"/>
    <w:lvl w:ilvl="0" w:tplc="49E0998E">
      <w:start w:val="1"/>
      <w:numFmt w:val="bullet"/>
      <w:lvlText w:val="-"/>
      <w:lvlJc w:val="left"/>
      <w:pPr>
        <w:ind w:left="102" w:hanging="185"/>
      </w:pPr>
      <w:rPr>
        <w:rFonts w:ascii="Times New Roman" w:eastAsia="Times New Roman" w:hAnsi="Times New Roman" w:hint="default"/>
        <w:sz w:val="24"/>
        <w:szCs w:val="24"/>
      </w:rPr>
    </w:lvl>
    <w:lvl w:ilvl="1" w:tplc="85B2889A">
      <w:start w:val="1"/>
      <w:numFmt w:val="bullet"/>
      <w:lvlText w:val="•"/>
      <w:lvlJc w:val="left"/>
      <w:pPr>
        <w:ind w:left="1048" w:hanging="185"/>
      </w:pPr>
      <w:rPr>
        <w:rFonts w:hint="default"/>
      </w:rPr>
    </w:lvl>
    <w:lvl w:ilvl="2" w:tplc="E7ECE3EC">
      <w:start w:val="1"/>
      <w:numFmt w:val="bullet"/>
      <w:lvlText w:val="•"/>
      <w:lvlJc w:val="left"/>
      <w:pPr>
        <w:ind w:left="1994" w:hanging="185"/>
      </w:pPr>
      <w:rPr>
        <w:rFonts w:hint="default"/>
      </w:rPr>
    </w:lvl>
    <w:lvl w:ilvl="3" w:tplc="57908A84">
      <w:start w:val="1"/>
      <w:numFmt w:val="bullet"/>
      <w:lvlText w:val="•"/>
      <w:lvlJc w:val="left"/>
      <w:pPr>
        <w:ind w:left="2940" w:hanging="185"/>
      </w:pPr>
      <w:rPr>
        <w:rFonts w:hint="default"/>
      </w:rPr>
    </w:lvl>
    <w:lvl w:ilvl="4" w:tplc="954E7878">
      <w:start w:val="1"/>
      <w:numFmt w:val="bullet"/>
      <w:lvlText w:val="•"/>
      <w:lvlJc w:val="left"/>
      <w:pPr>
        <w:ind w:left="3886" w:hanging="185"/>
      </w:pPr>
      <w:rPr>
        <w:rFonts w:hint="default"/>
      </w:rPr>
    </w:lvl>
    <w:lvl w:ilvl="5" w:tplc="26528D7A">
      <w:start w:val="1"/>
      <w:numFmt w:val="bullet"/>
      <w:lvlText w:val="•"/>
      <w:lvlJc w:val="left"/>
      <w:pPr>
        <w:ind w:left="4833" w:hanging="185"/>
      </w:pPr>
      <w:rPr>
        <w:rFonts w:hint="default"/>
      </w:rPr>
    </w:lvl>
    <w:lvl w:ilvl="6" w:tplc="235ABB08">
      <w:start w:val="1"/>
      <w:numFmt w:val="bullet"/>
      <w:lvlText w:val="•"/>
      <w:lvlJc w:val="left"/>
      <w:pPr>
        <w:ind w:left="5779" w:hanging="185"/>
      </w:pPr>
      <w:rPr>
        <w:rFonts w:hint="default"/>
      </w:rPr>
    </w:lvl>
    <w:lvl w:ilvl="7" w:tplc="CDC48652">
      <w:start w:val="1"/>
      <w:numFmt w:val="bullet"/>
      <w:lvlText w:val="•"/>
      <w:lvlJc w:val="left"/>
      <w:pPr>
        <w:ind w:left="6725" w:hanging="185"/>
      </w:pPr>
      <w:rPr>
        <w:rFonts w:hint="default"/>
      </w:rPr>
    </w:lvl>
    <w:lvl w:ilvl="8" w:tplc="831675A0">
      <w:start w:val="1"/>
      <w:numFmt w:val="bullet"/>
      <w:lvlText w:val="•"/>
      <w:lvlJc w:val="left"/>
      <w:pPr>
        <w:ind w:left="7671" w:hanging="185"/>
      </w:pPr>
      <w:rPr>
        <w:rFonts w:hint="default"/>
      </w:rPr>
    </w:lvl>
  </w:abstractNum>
  <w:abstractNum w:abstractNumId="104" w15:restartNumberingAfterBreak="0">
    <w:nsid w:val="5CF1555D"/>
    <w:multiLevelType w:val="hybridMultilevel"/>
    <w:tmpl w:val="A682357E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5" w15:restartNumberingAfterBreak="0">
    <w:nsid w:val="5CF61816"/>
    <w:multiLevelType w:val="hybridMultilevel"/>
    <w:tmpl w:val="547EB828"/>
    <w:lvl w:ilvl="0" w:tplc="7BA4B32E">
      <w:start w:val="1"/>
      <w:numFmt w:val="decimal"/>
      <w:lvlText w:val="%1"/>
      <w:lvlJc w:val="left"/>
      <w:pPr>
        <w:ind w:left="101" w:hanging="461"/>
        <w:jc w:val="left"/>
      </w:pPr>
      <w:rPr>
        <w:rFonts w:hint="default"/>
      </w:rPr>
    </w:lvl>
    <w:lvl w:ilvl="1" w:tplc="6EDC7A74">
      <w:start w:val="8"/>
      <w:numFmt w:val="decimal"/>
      <w:lvlText w:val="%1.%2."/>
      <w:lvlJc w:val="left"/>
      <w:pPr>
        <w:ind w:left="101" w:hanging="461"/>
        <w:jc w:val="left"/>
      </w:pPr>
      <w:rPr>
        <w:rFonts w:ascii="Times New Roman" w:eastAsia="Times New Roman" w:hAnsi="Times New Roman" w:hint="default"/>
        <w:sz w:val="24"/>
        <w:szCs w:val="24"/>
      </w:rPr>
    </w:lvl>
    <w:lvl w:ilvl="2" w:tplc="39165602">
      <w:start w:val="1"/>
      <w:numFmt w:val="bullet"/>
      <w:lvlText w:val="•"/>
      <w:lvlJc w:val="left"/>
      <w:pPr>
        <w:ind w:left="1994" w:hanging="461"/>
      </w:pPr>
      <w:rPr>
        <w:rFonts w:hint="default"/>
      </w:rPr>
    </w:lvl>
    <w:lvl w:ilvl="3" w:tplc="11323128">
      <w:start w:val="1"/>
      <w:numFmt w:val="bullet"/>
      <w:lvlText w:val="•"/>
      <w:lvlJc w:val="left"/>
      <w:pPr>
        <w:ind w:left="2941" w:hanging="461"/>
      </w:pPr>
      <w:rPr>
        <w:rFonts w:hint="default"/>
      </w:rPr>
    </w:lvl>
    <w:lvl w:ilvl="4" w:tplc="58144B4A">
      <w:start w:val="1"/>
      <w:numFmt w:val="bullet"/>
      <w:lvlText w:val="•"/>
      <w:lvlJc w:val="left"/>
      <w:pPr>
        <w:ind w:left="3887" w:hanging="461"/>
      </w:pPr>
      <w:rPr>
        <w:rFonts w:hint="default"/>
      </w:rPr>
    </w:lvl>
    <w:lvl w:ilvl="5" w:tplc="E63C368C">
      <w:start w:val="1"/>
      <w:numFmt w:val="bullet"/>
      <w:lvlText w:val="•"/>
      <w:lvlJc w:val="left"/>
      <w:pPr>
        <w:ind w:left="4834" w:hanging="461"/>
      </w:pPr>
      <w:rPr>
        <w:rFonts w:hint="default"/>
      </w:rPr>
    </w:lvl>
    <w:lvl w:ilvl="6" w:tplc="EEDC087A">
      <w:start w:val="1"/>
      <w:numFmt w:val="bullet"/>
      <w:lvlText w:val="•"/>
      <w:lvlJc w:val="left"/>
      <w:pPr>
        <w:ind w:left="5780" w:hanging="461"/>
      </w:pPr>
      <w:rPr>
        <w:rFonts w:hint="default"/>
      </w:rPr>
    </w:lvl>
    <w:lvl w:ilvl="7" w:tplc="A8B602B6">
      <w:start w:val="1"/>
      <w:numFmt w:val="bullet"/>
      <w:lvlText w:val="•"/>
      <w:lvlJc w:val="left"/>
      <w:pPr>
        <w:ind w:left="6726" w:hanging="461"/>
      </w:pPr>
      <w:rPr>
        <w:rFonts w:hint="default"/>
      </w:rPr>
    </w:lvl>
    <w:lvl w:ilvl="8" w:tplc="4556684C">
      <w:start w:val="1"/>
      <w:numFmt w:val="bullet"/>
      <w:lvlText w:val="•"/>
      <w:lvlJc w:val="left"/>
      <w:pPr>
        <w:ind w:left="7673" w:hanging="461"/>
      </w:pPr>
      <w:rPr>
        <w:rFonts w:hint="default"/>
      </w:rPr>
    </w:lvl>
  </w:abstractNum>
  <w:abstractNum w:abstractNumId="106" w15:restartNumberingAfterBreak="0">
    <w:nsid w:val="5E442F1B"/>
    <w:multiLevelType w:val="hybridMultilevel"/>
    <w:tmpl w:val="ABEE7B86"/>
    <w:lvl w:ilvl="0" w:tplc="2CA4F3C8">
      <w:start w:val="2"/>
      <w:numFmt w:val="decimal"/>
      <w:lvlText w:val="%1"/>
      <w:lvlJc w:val="left"/>
      <w:pPr>
        <w:ind w:left="101" w:hanging="569"/>
        <w:jc w:val="left"/>
      </w:pPr>
      <w:rPr>
        <w:rFonts w:hint="default"/>
      </w:rPr>
    </w:lvl>
    <w:lvl w:ilvl="1" w:tplc="E69ECF84">
      <w:start w:val="10"/>
      <w:numFmt w:val="decimal"/>
      <w:lvlText w:val="%1.%2."/>
      <w:lvlJc w:val="left"/>
      <w:pPr>
        <w:ind w:left="101" w:hanging="569"/>
        <w:jc w:val="right"/>
      </w:pPr>
      <w:rPr>
        <w:rFonts w:ascii="Times New Roman" w:eastAsia="Times New Roman" w:hAnsi="Times New Roman" w:hint="default"/>
        <w:sz w:val="24"/>
        <w:szCs w:val="24"/>
      </w:rPr>
    </w:lvl>
    <w:lvl w:ilvl="2" w:tplc="AF3638C0">
      <w:start w:val="1"/>
      <w:numFmt w:val="decimal"/>
      <w:lvlText w:val="%1.%2.%3."/>
      <w:lvlJc w:val="left"/>
      <w:pPr>
        <w:ind w:left="101" w:hanging="737"/>
        <w:jc w:val="left"/>
      </w:pPr>
      <w:rPr>
        <w:rFonts w:ascii="Times New Roman" w:eastAsia="Times New Roman" w:hAnsi="Times New Roman" w:hint="default"/>
        <w:sz w:val="24"/>
        <w:szCs w:val="24"/>
      </w:rPr>
    </w:lvl>
    <w:lvl w:ilvl="3" w:tplc="8E2A5D3C">
      <w:start w:val="1"/>
      <w:numFmt w:val="bullet"/>
      <w:lvlText w:val="•"/>
      <w:lvlJc w:val="left"/>
      <w:pPr>
        <w:ind w:left="2204" w:hanging="737"/>
      </w:pPr>
      <w:rPr>
        <w:rFonts w:hint="default"/>
      </w:rPr>
    </w:lvl>
    <w:lvl w:ilvl="4" w:tplc="2056D724">
      <w:start w:val="1"/>
      <w:numFmt w:val="bullet"/>
      <w:lvlText w:val="•"/>
      <w:lvlJc w:val="left"/>
      <w:pPr>
        <w:ind w:left="3256" w:hanging="737"/>
      </w:pPr>
      <w:rPr>
        <w:rFonts w:hint="default"/>
      </w:rPr>
    </w:lvl>
    <w:lvl w:ilvl="5" w:tplc="426483B2">
      <w:start w:val="1"/>
      <w:numFmt w:val="bullet"/>
      <w:lvlText w:val="•"/>
      <w:lvlJc w:val="left"/>
      <w:pPr>
        <w:ind w:left="4308" w:hanging="737"/>
      </w:pPr>
      <w:rPr>
        <w:rFonts w:hint="default"/>
      </w:rPr>
    </w:lvl>
    <w:lvl w:ilvl="6" w:tplc="C3922E30">
      <w:start w:val="1"/>
      <w:numFmt w:val="bullet"/>
      <w:lvlText w:val="•"/>
      <w:lvlJc w:val="left"/>
      <w:pPr>
        <w:ind w:left="5359" w:hanging="737"/>
      </w:pPr>
      <w:rPr>
        <w:rFonts w:hint="default"/>
      </w:rPr>
    </w:lvl>
    <w:lvl w:ilvl="7" w:tplc="4936195C">
      <w:start w:val="1"/>
      <w:numFmt w:val="bullet"/>
      <w:lvlText w:val="•"/>
      <w:lvlJc w:val="left"/>
      <w:pPr>
        <w:ind w:left="6411" w:hanging="737"/>
      </w:pPr>
      <w:rPr>
        <w:rFonts w:hint="default"/>
      </w:rPr>
    </w:lvl>
    <w:lvl w:ilvl="8" w:tplc="2E386A28">
      <w:start w:val="1"/>
      <w:numFmt w:val="bullet"/>
      <w:lvlText w:val="•"/>
      <w:lvlJc w:val="left"/>
      <w:pPr>
        <w:ind w:left="7463" w:hanging="737"/>
      </w:pPr>
      <w:rPr>
        <w:rFonts w:hint="default"/>
      </w:rPr>
    </w:lvl>
  </w:abstractNum>
  <w:abstractNum w:abstractNumId="107" w15:restartNumberingAfterBreak="0">
    <w:nsid w:val="5EB46E26"/>
    <w:multiLevelType w:val="hybridMultilevel"/>
    <w:tmpl w:val="0D805202"/>
    <w:lvl w:ilvl="0" w:tplc="A5C88A04">
      <w:start w:val="3"/>
      <w:numFmt w:val="decimal"/>
      <w:lvlText w:val="%1)"/>
      <w:lvlJc w:val="left"/>
      <w:pPr>
        <w:ind w:left="101" w:hanging="320"/>
        <w:jc w:val="left"/>
      </w:pPr>
      <w:rPr>
        <w:rFonts w:ascii="Times New Roman" w:eastAsia="Times New Roman" w:hAnsi="Times New Roman" w:hint="default"/>
        <w:sz w:val="24"/>
        <w:szCs w:val="24"/>
      </w:rPr>
    </w:lvl>
    <w:lvl w:ilvl="1" w:tplc="5E181430">
      <w:start w:val="1"/>
      <w:numFmt w:val="bullet"/>
      <w:lvlText w:val="•"/>
      <w:lvlJc w:val="left"/>
      <w:pPr>
        <w:ind w:left="1048" w:hanging="320"/>
      </w:pPr>
      <w:rPr>
        <w:rFonts w:hint="default"/>
      </w:rPr>
    </w:lvl>
    <w:lvl w:ilvl="2" w:tplc="E7509C82">
      <w:start w:val="1"/>
      <w:numFmt w:val="bullet"/>
      <w:lvlText w:val="•"/>
      <w:lvlJc w:val="left"/>
      <w:pPr>
        <w:ind w:left="1994" w:hanging="320"/>
      </w:pPr>
      <w:rPr>
        <w:rFonts w:hint="default"/>
      </w:rPr>
    </w:lvl>
    <w:lvl w:ilvl="3" w:tplc="AE4C1C14">
      <w:start w:val="1"/>
      <w:numFmt w:val="bullet"/>
      <w:lvlText w:val="•"/>
      <w:lvlJc w:val="left"/>
      <w:pPr>
        <w:ind w:left="2941" w:hanging="320"/>
      </w:pPr>
      <w:rPr>
        <w:rFonts w:hint="default"/>
      </w:rPr>
    </w:lvl>
    <w:lvl w:ilvl="4" w:tplc="6F22E0A8">
      <w:start w:val="1"/>
      <w:numFmt w:val="bullet"/>
      <w:lvlText w:val="•"/>
      <w:lvlJc w:val="left"/>
      <w:pPr>
        <w:ind w:left="3887" w:hanging="320"/>
      </w:pPr>
      <w:rPr>
        <w:rFonts w:hint="default"/>
      </w:rPr>
    </w:lvl>
    <w:lvl w:ilvl="5" w:tplc="220CAD0E">
      <w:start w:val="1"/>
      <w:numFmt w:val="bullet"/>
      <w:lvlText w:val="•"/>
      <w:lvlJc w:val="left"/>
      <w:pPr>
        <w:ind w:left="4834" w:hanging="320"/>
      </w:pPr>
      <w:rPr>
        <w:rFonts w:hint="default"/>
      </w:rPr>
    </w:lvl>
    <w:lvl w:ilvl="6" w:tplc="5C96480C">
      <w:start w:val="1"/>
      <w:numFmt w:val="bullet"/>
      <w:lvlText w:val="•"/>
      <w:lvlJc w:val="left"/>
      <w:pPr>
        <w:ind w:left="5780" w:hanging="320"/>
      </w:pPr>
      <w:rPr>
        <w:rFonts w:hint="default"/>
      </w:rPr>
    </w:lvl>
    <w:lvl w:ilvl="7" w:tplc="519083EA">
      <w:start w:val="1"/>
      <w:numFmt w:val="bullet"/>
      <w:lvlText w:val="•"/>
      <w:lvlJc w:val="left"/>
      <w:pPr>
        <w:ind w:left="6726" w:hanging="320"/>
      </w:pPr>
      <w:rPr>
        <w:rFonts w:hint="default"/>
      </w:rPr>
    </w:lvl>
    <w:lvl w:ilvl="8" w:tplc="37202FAE">
      <w:start w:val="1"/>
      <w:numFmt w:val="bullet"/>
      <w:lvlText w:val="•"/>
      <w:lvlJc w:val="left"/>
      <w:pPr>
        <w:ind w:left="7673" w:hanging="320"/>
      </w:pPr>
      <w:rPr>
        <w:rFonts w:hint="default"/>
      </w:rPr>
    </w:lvl>
  </w:abstractNum>
  <w:abstractNum w:abstractNumId="108" w15:restartNumberingAfterBreak="0">
    <w:nsid w:val="5F4D6791"/>
    <w:multiLevelType w:val="hybridMultilevel"/>
    <w:tmpl w:val="ECAC1380"/>
    <w:lvl w:ilvl="0" w:tplc="68FAC512">
      <w:start w:val="3"/>
      <w:numFmt w:val="decimal"/>
      <w:lvlText w:val="%1"/>
      <w:lvlJc w:val="left"/>
      <w:pPr>
        <w:ind w:left="102" w:hanging="497"/>
        <w:jc w:val="left"/>
      </w:pPr>
      <w:rPr>
        <w:rFonts w:hint="default"/>
      </w:rPr>
    </w:lvl>
    <w:lvl w:ilvl="1" w:tplc="CB8675F0">
      <w:start w:val="9"/>
      <w:numFmt w:val="decimal"/>
      <w:lvlText w:val="%1.%2."/>
      <w:lvlJc w:val="left"/>
      <w:pPr>
        <w:ind w:left="102" w:hanging="497"/>
        <w:jc w:val="left"/>
      </w:pPr>
      <w:rPr>
        <w:rFonts w:ascii="Times New Roman" w:eastAsia="Times New Roman" w:hAnsi="Times New Roman" w:hint="default"/>
        <w:sz w:val="24"/>
        <w:szCs w:val="24"/>
      </w:rPr>
    </w:lvl>
    <w:lvl w:ilvl="2" w:tplc="E99453A8">
      <w:start w:val="1"/>
      <w:numFmt w:val="decimal"/>
      <w:lvlText w:val="%1.%2.%3."/>
      <w:lvlJc w:val="left"/>
      <w:pPr>
        <w:ind w:left="102" w:hanging="807"/>
        <w:jc w:val="left"/>
      </w:pPr>
      <w:rPr>
        <w:rFonts w:ascii="Times New Roman" w:eastAsia="Times New Roman" w:hAnsi="Times New Roman" w:hint="default"/>
        <w:sz w:val="24"/>
        <w:szCs w:val="24"/>
      </w:rPr>
    </w:lvl>
    <w:lvl w:ilvl="3" w:tplc="CB7CEF08">
      <w:start w:val="1"/>
      <w:numFmt w:val="bullet"/>
      <w:lvlText w:val="•"/>
      <w:lvlJc w:val="left"/>
      <w:pPr>
        <w:ind w:left="3685" w:hanging="807"/>
      </w:pPr>
      <w:rPr>
        <w:rFonts w:hint="default"/>
      </w:rPr>
    </w:lvl>
    <w:lvl w:ilvl="4" w:tplc="A6D6E6F0">
      <w:start w:val="1"/>
      <w:numFmt w:val="bullet"/>
      <w:lvlText w:val="•"/>
      <w:lvlJc w:val="left"/>
      <w:pPr>
        <w:ind w:left="4525" w:hanging="807"/>
      </w:pPr>
      <w:rPr>
        <w:rFonts w:hint="default"/>
      </w:rPr>
    </w:lvl>
    <w:lvl w:ilvl="5" w:tplc="1D664766">
      <w:start w:val="1"/>
      <w:numFmt w:val="bullet"/>
      <w:lvlText w:val="•"/>
      <w:lvlJc w:val="left"/>
      <w:pPr>
        <w:ind w:left="5365" w:hanging="807"/>
      </w:pPr>
      <w:rPr>
        <w:rFonts w:hint="default"/>
      </w:rPr>
    </w:lvl>
    <w:lvl w:ilvl="6" w:tplc="98184DF8">
      <w:start w:val="1"/>
      <w:numFmt w:val="bullet"/>
      <w:lvlText w:val="•"/>
      <w:lvlJc w:val="left"/>
      <w:pPr>
        <w:ind w:left="6204" w:hanging="807"/>
      </w:pPr>
      <w:rPr>
        <w:rFonts w:hint="default"/>
      </w:rPr>
    </w:lvl>
    <w:lvl w:ilvl="7" w:tplc="AE322882">
      <w:start w:val="1"/>
      <w:numFmt w:val="bullet"/>
      <w:lvlText w:val="•"/>
      <w:lvlJc w:val="left"/>
      <w:pPr>
        <w:ind w:left="7044" w:hanging="807"/>
      </w:pPr>
      <w:rPr>
        <w:rFonts w:hint="default"/>
      </w:rPr>
    </w:lvl>
    <w:lvl w:ilvl="8" w:tplc="73864F14">
      <w:start w:val="1"/>
      <w:numFmt w:val="bullet"/>
      <w:lvlText w:val="•"/>
      <w:lvlJc w:val="left"/>
      <w:pPr>
        <w:ind w:left="7884" w:hanging="807"/>
      </w:pPr>
      <w:rPr>
        <w:rFonts w:hint="default"/>
      </w:rPr>
    </w:lvl>
  </w:abstractNum>
  <w:abstractNum w:abstractNumId="109" w15:restartNumberingAfterBreak="0">
    <w:nsid w:val="5FD0061F"/>
    <w:multiLevelType w:val="multilevel"/>
    <w:tmpl w:val="0CC09A0A"/>
    <w:lvl w:ilvl="0">
      <w:start w:val="1"/>
      <w:numFmt w:val="decimal"/>
      <w:lvlText w:val="%1."/>
      <w:lvlJc w:val="left"/>
      <w:pPr>
        <w:ind w:left="360" w:hanging="360"/>
      </w:pPr>
      <w:rPr>
        <w:color w:val="auto"/>
      </w:rPr>
    </w:lvl>
    <w:lvl w:ilvl="1">
      <w:start w:val="1"/>
      <w:numFmt w:val="decimal"/>
      <w:lvlText w:val="%1.%2."/>
      <w:lvlJc w:val="left"/>
      <w:pPr>
        <w:ind w:left="927" w:hanging="360"/>
      </w:pPr>
      <w:rPr>
        <w:color w:val="auto"/>
      </w:rPr>
    </w:lvl>
    <w:lvl w:ilvl="2">
      <w:start w:val="1"/>
      <w:numFmt w:val="decimal"/>
      <w:lvlText w:val="%1.%2.%3."/>
      <w:lvlJc w:val="left"/>
      <w:pPr>
        <w:ind w:left="1854" w:hanging="720"/>
      </w:pPr>
      <w:rPr>
        <w:color w:val="auto"/>
      </w:rPr>
    </w:lvl>
    <w:lvl w:ilvl="3">
      <w:start w:val="1"/>
      <w:numFmt w:val="decimal"/>
      <w:lvlText w:val="%1.%2.%3.%4."/>
      <w:lvlJc w:val="left"/>
      <w:pPr>
        <w:ind w:left="2421" w:hanging="720"/>
      </w:pPr>
      <w:rPr>
        <w:color w:val="auto"/>
      </w:rPr>
    </w:lvl>
    <w:lvl w:ilvl="4">
      <w:start w:val="1"/>
      <w:numFmt w:val="decimal"/>
      <w:lvlText w:val="%1.%2.%3.%4.%5."/>
      <w:lvlJc w:val="left"/>
      <w:pPr>
        <w:ind w:left="3348" w:hanging="1080"/>
      </w:pPr>
      <w:rPr>
        <w:color w:val="auto"/>
      </w:rPr>
    </w:lvl>
    <w:lvl w:ilvl="5">
      <w:start w:val="1"/>
      <w:numFmt w:val="decimal"/>
      <w:lvlText w:val="%1.%2.%3.%4.%5.%6."/>
      <w:lvlJc w:val="left"/>
      <w:pPr>
        <w:ind w:left="3915" w:hanging="1080"/>
      </w:pPr>
      <w:rPr>
        <w:color w:val="auto"/>
      </w:rPr>
    </w:lvl>
    <w:lvl w:ilvl="6">
      <w:start w:val="1"/>
      <w:numFmt w:val="decimal"/>
      <w:lvlText w:val="%1.%2.%3.%4.%5.%6.%7."/>
      <w:lvlJc w:val="left"/>
      <w:pPr>
        <w:ind w:left="4482" w:hanging="1080"/>
      </w:pPr>
      <w:rPr>
        <w:color w:val="auto"/>
      </w:rPr>
    </w:lvl>
    <w:lvl w:ilvl="7">
      <w:start w:val="1"/>
      <w:numFmt w:val="decimal"/>
      <w:lvlText w:val="%1.%2.%3.%4.%5.%6.%7.%8."/>
      <w:lvlJc w:val="left"/>
      <w:pPr>
        <w:ind w:left="5409" w:hanging="1440"/>
      </w:pPr>
      <w:rPr>
        <w:color w:val="auto"/>
      </w:rPr>
    </w:lvl>
    <w:lvl w:ilvl="8">
      <w:start w:val="1"/>
      <w:numFmt w:val="decimal"/>
      <w:lvlText w:val="%1.%2.%3.%4.%5.%6.%7.%8.%9."/>
      <w:lvlJc w:val="left"/>
      <w:pPr>
        <w:ind w:left="5976" w:hanging="1440"/>
      </w:pPr>
      <w:rPr>
        <w:color w:val="auto"/>
      </w:rPr>
    </w:lvl>
  </w:abstractNum>
  <w:abstractNum w:abstractNumId="110" w15:restartNumberingAfterBreak="0">
    <w:nsid w:val="5FE36171"/>
    <w:multiLevelType w:val="hybridMultilevel"/>
    <w:tmpl w:val="E6888A90"/>
    <w:lvl w:ilvl="0" w:tplc="1B54B344">
      <w:start w:val="1"/>
      <w:numFmt w:val="bullet"/>
      <w:lvlText w:val="-"/>
      <w:lvlJc w:val="left"/>
      <w:pPr>
        <w:ind w:left="101" w:hanging="140"/>
      </w:pPr>
      <w:rPr>
        <w:rFonts w:ascii="Times New Roman" w:eastAsia="Times New Roman" w:hAnsi="Times New Roman" w:hint="default"/>
        <w:sz w:val="24"/>
        <w:szCs w:val="24"/>
      </w:rPr>
    </w:lvl>
    <w:lvl w:ilvl="1" w:tplc="DF42714C">
      <w:start w:val="1"/>
      <w:numFmt w:val="bullet"/>
      <w:lvlText w:val="•"/>
      <w:lvlJc w:val="left"/>
      <w:pPr>
        <w:ind w:left="1048" w:hanging="140"/>
      </w:pPr>
      <w:rPr>
        <w:rFonts w:hint="default"/>
      </w:rPr>
    </w:lvl>
    <w:lvl w:ilvl="2" w:tplc="D1FEBC48">
      <w:start w:val="1"/>
      <w:numFmt w:val="bullet"/>
      <w:lvlText w:val="•"/>
      <w:lvlJc w:val="left"/>
      <w:pPr>
        <w:ind w:left="1994" w:hanging="140"/>
      </w:pPr>
      <w:rPr>
        <w:rFonts w:hint="default"/>
      </w:rPr>
    </w:lvl>
    <w:lvl w:ilvl="3" w:tplc="9A6ED4F4">
      <w:start w:val="1"/>
      <w:numFmt w:val="bullet"/>
      <w:lvlText w:val="•"/>
      <w:lvlJc w:val="left"/>
      <w:pPr>
        <w:ind w:left="2941" w:hanging="140"/>
      </w:pPr>
      <w:rPr>
        <w:rFonts w:hint="default"/>
      </w:rPr>
    </w:lvl>
    <w:lvl w:ilvl="4" w:tplc="3A46FB3E">
      <w:start w:val="1"/>
      <w:numFmt w:val="bullet"/>
      <w:lvlText w:val="•"/>
      <w:lvlJc w:val="left"/>
      <w:pPr>
        <w:ind w:left="3887" w:hanging="140"/>
      </w:pPr>
      <w:rPr>
        <w:rFonts w:hint="default"/>
      </w:rPr>
    </w:lvl>
    <w:lvl w:ilvl="5" w:tplc="03AAD0CA">
      <w:start w:val="1"/>
      <w:numFmt w:val="bullet"/>
      <w:lvlText w:val="•"/>
      <w:lvlJc w:val="left"/>
      <w:pPr>
        <w:ind w:left="4834" w:hanging="140"/>
      </w:pPr>
      <w:rPr>
        <w:rFonts w:hint="default"/>
      </w:rPr>
    </w:lvl>
    <w:lvl w:ilvl="6" w:tplc="86D8A9F6">
      <w:start w:val="1"/>
      <w:numFmt w:val="bullet"/>
      <w:lvlText w:val="•"/>
      <w:lvlJc w:val="left"/>
      <w:pPr>
        <w:ind w:left="5780" w:hanging="140"/>
      </w:pPr>
      <w:rPr>
        <w:rFonts w:hint="default"/>
      </w:rPr>
    </w:lvl>
    <w:lvl w:ilvl="7" w:tplc="B4C0B126">
      <w:start w:val="1"/>
      <w:numFmt w:val="bullet"/>
      <w:lvlText w:val="•"/>
      <w:lvlJc w:val="left"/>
      <w:pPr>
        <w:ind w:left="6726" w:hanging="140"/>
      </w:pPr>
      <w:rPr>
        <w:rFonts w:hint="default"/>
      </w:rPr>
    </w:lvl>
    <w:lvl w:ilvl="8" w:tplc="6EC289B0">
      <w:start w:val="1"/>
      <w:numFmt w:val="bullet"/>
      <w:lvlText w:val="•"/>
      <w:lvlJc w:val="left"/>
      <w:pPr>
        <w:ind w:left="7673" w:hanging="140"/>
      </w:pPr>
      <w:rPr>
        <w:rFonts w:hint="default"/>
      </w:rPr>
    </w:lvl>
  </w:abstractNum>
  <w:abstractNum w:abstractNumId="111" w15:restartNumberingAfterBreak="0">
    <w:nsid w:val="6143251C"/>
    <w:multiLevelType w:val="hybridMultilevel"/>
    <w:tmpl w:val="A8E011B6"/>
    <w:lvl w:ilvl="0" w:tplc="BD5AB5AC">
      <w:start w:val="1"/>
      <w:numFmt w:val="decimal"/>
      <w:lvlText w:val="%1)"/>
      <w:lvlJc w:val="left"/>
      <w:pPr>
        <w:ind w:left="102" w:hanging="293"/>
        <w:jc w:val="left"/>
      </w:pPr>
      <w:rPr>
        <w:rFonts w:ascii="Times New Roman" w:eastAsia="Times New Roman" w:hAnsi="Times New Roman" w:hint="default"/>
        <w:sz w:val="24"/>
        <w:szCs w:val="24"/>
      </w:rPr>
    </w:lvl>
    <w:lvl w:ilvl="1" w:tplc="23524816">
      <w:start w:val="1"/>
      <w:numFmt w:val="bullet"/>
      <w:lvlText w:val="•"/>
      <w:lvlJc w:val="left"/>
      <w:pPr>
        <w:ind w:left="1048" w:hanging="293"/>
      </w:pPr>
      <w:rPr>
        <w:rFonts w:hint="default"/>
      </w:rPr>
    </w:lvl>
    <w:lvl w:ilvl="2" w:tplc="DF066C7C">
      <w:start w:val="1"/>
      <w:numFmt w:val="bullet"/>
      <w:lvlText w:val="•"/>
      <w:lvlJc w:val="left"/>
      <w:pPr>
        <w:ind w:left="1994" w:hanging="293"/>
      </w:pPr>
      <w:rPr>
        <w:rFonts w:hint="default"/>
      </w:rPr>
    </w:lvl>
    <w:lvl w:ilvl="3" w:tplc="713A4F8C">
      <w:start w:val="1"/>
      <w:numFmt w:val="bullet"/>
      <w:lvlText w:val="•"/>
      <w:lvlJc w:val="left"/>
      <w:pPr>
        <w:ind w:left="2940" w:hanging="293"/>
      </w:pPr>
      <w:rPr>
        <w:rFonts w:hint="default"/>
      </w:rPr>
    </w:lvl>
    <w:lvl w:ilvl="4" w:tplc="1CF41662">
      <w:start w:val="1"/>
      <w:numFmt w:val="bullet"/>
      <w:lvlText w:val="•"/>
      <w:lvlJc w:val="left"/>
      <w:pPr>
        <w:ind w:left="3886" w:hanging="293"/>
      </w:pPr>
      <w:rPr>
        <w:rFonts w:hint="default"/>
      </w:rPr>
    </w:lvl>
    <w:lvl w:ilvl="5" w:tplc="F1249706">
      <w:start w:val="1"/>
      <w:numFmt w:val="bullet"/>
      <w:lvlText w:val="•"/>
      <w:lvlJc w:val="left"/>
      <w:pPr>
        <w:ind w:left="4833" w:hanging="293"/>
      </w:pPr>
      <w:rPr>
        <w:rFonts w:hint="default"/>
      </w:rPr>
    </w:lvl>
    <w:lvl w:ilvl="6" w:tplc="29B6A8B4">
      <w:start w:val="1"/>
      <w:numFmt w:val="bullet"/>
      <w:lvlText w:val="•"/>
      <w:lvlJc w:val="left"/>
      <w:pPr>
        <w:ind w:left="5779" w:hanging="293"/>
      </w:pPr>
      <w:rPr>
        <w:rFonts w:hint="default"/>
      </w:rPr>
    </w:lvl>
    <w:lvl w:ilvl="7" w:tplc="6D920972">
      <w:start w:val="1"/>
      <w:numFmt w:val="bullet"/>
      <w:lvlText w:val="•"/>
      <w:lvlJc w:val="left"/>
      <w:pPr>
        <w:ind w:left="6725" w:hanging="293"/>
      </w:pPr>
      <w:rPr>
        <w:rFonts w:hint="default"/>
      </w:rPr>
    </w:lvl>
    <w:lvl w:ilvl="8" w:tplc="DE529024">
      <w:start w:val="1"/>
      <w:numFmt w:val="bullet"/>
      <w:lvlText w:val="•"/>
      <w:lvlJc w:val="left"/>
      <w:pPr>
        <w:ind w:left="7671" w:hanging="293"/>
      </w:pPr>
      <w:rPr>
        <w:rFonts w:hint="default"/>
      </w:rPr>
    </w:lvl>
  </w:abstractNum>
  <w:abstractNum w:abstractNumId="112" w15:restartNumberingAfterBreak="0">
    <w:nsid w:val="64491B36"/>
    <w:multiLevelType w:val="hybridMultilevel"/>
    <w:tmpl w:val="3AF8AAF2"/>
    <w:lvl w:ilvl="0" w:tplc="B0E49C02">
      <w:start w:val="21"/>
      <w:numFmt w:val="decimal"/>
      <w:lvlText w:val="%1"/>
      <w:lvlJc w:val="left"/>
      <w:pPr>
        <w:ind w:left="701" w:hanging="600"/>
        <w:jc w:val="left"/>
      </w:pPr>
      <w:rPr>
        <w:rFonts w:hint="default"/>
      </w:rPr>
    </w:lvl>
    <w:lvl w:ilvl="1" w:tplc="6AF82118">
      <w:start w:val="10"/>
      <w:numFmt w:val="decimal"/>
      <w:lvlText w:val="%1.%2"/>
      <w:lvlJc w:val="left"/>
      <w:pPr>
        <w:ind w:left="701" w:hanging="600"/>
        <w:jc w:val="left"/>
      </w:pPr>
      <w:rPr>
        <w:rFonts w:ascii="Times New Roman" w:eastAsia="Times New Roman" w:hAnsi="Times New Roman" w:hint="default"/>
        <w:sz w:val="24"/>
        <w:szCs w:val="24"/>
      </w:rPr>
    </w:lvl>
    <w:lvl w:ilvl="2" w:tplc="177443A6">
      <w:start w:val="1"/>
      <w:numFmt w:val="bullet"/>
      <w:lvlText w:val="-"/>
      <w:lvlJc w:val="left"/>
      <w:pPr>
        <w:ind w:left="101" w:hanging="192"/>
      </w:pPr>
      <w:rPr>
        <w:rFonts w:ascii="Times New Roman" w:eastAsia="Times New Roman" w:hAnsi="Times New Roman" w:hint="default"/>
        <w:sz w:val="24"/>
        <w:szCs w:val="24"/>
      </w:rPr>
    </w:lvl>
    <w:lvl w:ilvl="3" w:tplc="A2983EB2">
      <w:start w:val="1"/>
      <w:numFmt w:val="bullet"/>
      <w:lvlText w:val="•"/>
      <w:lvlJc w:val="left"/>
      <w:pPr>
        <w:ind w:left="2671" w:hanging="192"/>
      </w:pPr>
      <w:rPr>
        <w:rFonts w:hint="default"/>
      </w:rPr>
    </w:lvl>
    <w:lvl w:ilvl="4" w:tplc="9F54C0BE">
      <w:start w:val="1"/>
      <w:numFmt w:val="bullet"/>
      <w:lvlText w:val="•"/>
      <w:lvlJc w:val="left"/>
      <w:pPr>
        <w:ind w:left="3656" w:hanging="192"/>
      </w:pPr>
      <w:rPr>
        <w:rFonts w:hint="default"/>
      </w:rPr>
    </w:lvl>
    <w:lvl w:ilvl="5" w:tplc="B4A82FDC">
      <w:start w:val="1"/>
      <w:numFmt w:val="bullet"/>
      <w:lvlText w:val="•"/>
      <w:lvlJc w:val="left"/>
      <w:pPr>
        <w:ind w:left="4641" w:hanging="192"/>
      </w:pPr>
      <w:rPr>
        <w:rFonts w:hint="default"/>
      </w:rPr>
    </w:lvl>
    <w:lvl w:ilvl="6" w:tplc="5F9A201C">
      <w:start w:val="1"/>
      <w:numFmt w:val="bullet"/>
      <w:lvlText w:val="•"/>
      <w:lvlJc w:val="left"/>
      <w:pPr>
        <w:ind w:left="5626" w:hanging="192"/>
      </w:pPr>
      <w:rPr>
        <w:rFonts w:hint="default"/>
      </w:rPr>
    </w:lvl>
    <w:lvl w:ilvl="7" w:tplc="2AB01F7E">
      <w:start w:val="1"/>
      <w:numFmt w:val="bullet"/>
      <w:lvlText w:val="•"/>
      <w:lvlJc w:val="left"/>
      <w:pPr>
        <w:ind w:left="6611" w:hanging="192"/>
      </w:pPr>
      <w:rPr>
        <w:rFonts w:hint="default"/>
      </w:rPr>
    </w:lvl>
    <w:lvl w:ilvl="8" w:tplc="A7482362">
      <w:start w:val="1"/>
      <w:numFmt w:val="bullet"/>
      <w:lvlText w:val="•"/>
      <w:lvlJc w:val="left"/>
      <w:pPr>
        <w:ind w:left="7596" w:hanging="192"/>
      </w:pPr>
      <w:rPr>
        <w:rFonts w:hint="default"/>
      </w:rPr>
    </w:lvl>
  </w:abstractNum>
  <w:abstractNum w:abstractNumId="113" w15:restartNumberingAfterBreak="0">
    <w:nsid w:val="64D039DB"/>
    <w:multiLevelType w:val="singleLevel"/>
    <w:tmpl w:val="9550BE10"/>
    <w:lvl w:ilvl="0">
      <w:start w:val="1"/>
      <w:numFmt w:val="decimal"/>
      <w:lvlText w:val="4.4.%1."/>
      <w:legacy w:legacy="1" w:legacySpace="0" w:legacyIndent="562"/>
      <w:lvlJc w:val="left"/>
      <w:pPr>
        <w:ind w:left="0" w:firstLine="0"/>
      </w:pPr>
      <w:rPr>
        <w:rFonts w:ascii="Times New Roman" w:hAnsi="Times New Roman" w:cs="Times New Roman" w:hint="default"/>
      </w:rPr>
    </w:lvl>
  </w:abstractNum>
  <w:abstractNum w:abstractNumId="114" w15:restartNumberingAfterBreak="0">
    <w:nsid w:val="650B25B2"/>
    <w:multiLevelType w:val="hybridMultilevel"/>
    <w:tmpl w:val="C1DC9CFC"/>
    <w:lvl w:ilvl="0" w:tplc="FDA8B304">
      <w:start w:val="4"/>
      <w:numFmt w:val="decimal"/>
      <w:lvlText w:val="%1"/>
      <w:lvlJc w:val="left"/>
      <w:pPr>
        <w:ind w:left="102" w:hanging="425"/>
        <w:jc w:val="left"/>
      </w:pPr>
      <w:rPr>
        <w:rFonts w:hint="default"/>
      </w:rPr>
    </w:lvl>
    <w:lvl w:ilvl="1" w:tplc="3378F368">
      <w:start w:val="1"/>
      <w:numFmt w:val="decimal"/>
      <w:lvlText w:val="%1.%2."/>
      <w:lvlJc w:val="left"/>
      <w:pPr>
        <w:ind w:left="102" w:hanging="425"/>
        <w:jc w:val="left"/>
      </w:pPr>
      <w:rPr>
        <w:rFonts w:ascii="Times New Roman" w:eastAsia="Times New Roman" w:hAnsi="Times New Roman" w:hint="default"/>
        <w:sz w:val="24"/>
        <w:szCs w:val="24"/>
      </w:rPr>
    </w:lvl>
    <w:lvl w:ilvl="2" w:tplc="61E27FAE">
      <w:start w:val="1"/>
      <w:numFmt w:val="bullet"/>
      <w:lvlText w:val="•"/>
      <w:lvlJc w:val="left"/>
      <w:pPr>
        <w:ind w:left="1994" w:hanging="425"/>
      </w:pPr>
      <w:rPr>
        <w:rFonts w:hint="default"/>
      </w:rPr>
    </w:lvl>
    <w:lvl w:ilvl="3" w:tplc="BD167F74">
      <w:start w:val="1"/>
      <w:numFmt w:val="bullet"/>
      <w:lvlText w:val="•"/>
      <w:lvlJc w:val="left"/>
      <w:pPr>
        <w:ind w:left="2940" w:hanging="425"/>
      </w:pPr>
      <w:rPr>
        <w:rFonts w:hint="default"/>
      </w:rPr>
    </w:lvl>
    <w:lvl w:ilvl="4" w:tplc="E37A619C">
      <w:start w:val="1"/>
      <w:numFmt w:val="bullet"/>
      <w:lvlText w:val="•"/>
      <w:lvlJc w:val="left"/>
      <w:pPr>
        <w:ind w:left="3886" w:hanging="425"/>
      </w:pPr>
      <w:rPr>
        <w:rFonts w:hint="default"/>
      </w:rPr>
    </w:lvl>
    <w:lvl w:ilvl="5" w:tplc="1AFC794E">
      <w:start w:val="1"/>
      <w:numFmt w:val="bullet"/>
      <w:lvlText w:val="•"/>
      <w:lvlJc w:val="left"/>
      <w:pPr>
        <w:ind w:left="4833" w:hanging="425"/>
      </w:pPr>
      <w:rPr>
        <w:rFonts w:hint="default"/>
      </w:rPr>
    </w:lvl>
    <w:lvl w:ilvl="6" w:tplc="30767E0A">
      <w:start w:val="1"/>
      <w:numFmt w:val="bullet"/>
      <w:lvlText w:val="•"/>
      <w:lvlJc w:val="left"/>
      <w:pPr>
        <w:ind w:left="5779" w:hanging="425"/>
      </w:pPr>
      <w:rPr>
        <w:rFonts w:hint="default"/>
      </w:rPr>
    </w:lvl>
    <w:lvl w:ilvl="7" w:tplc="B00A191A">
      <w:start w:val="1"/>
      <w:numFmt w:val="bullet"/>
      <w:lvlText w:val="•"/>
      <w:lvlJc w:val="left"/>
      <w:pPr>
        <w:ind w:left="6725" w:hanging="425"/>
      </w:pPr>
      <w:rPr>
        <w:rFonts w:hint="default"/>
      </w:rPr>
    </w:lvl>
    <w:lvl w:ilvl="8" w:tplc="421CA12C">
      <w:start w:val="1"/>
      <w:numFmt w:val="bullet"/>
      <w:lvlText w:val="•"/>
      <w:lvlJc w:val="left"/>
      <w:pPr>
        <w:ind w:left="7671" w:hanging="425"/>
      </w:pPr>
      <w:rPr>
        <w:rFonts w:hint="default"/>
      </w:rPr>
    </w:lvl>
  </w:abstractNum>
  <w:abstractNum w:abstractNumId="115" w15:restartNumberingAfterBreak="0">
    <w:nsid w:val="65535D66"/>
    <w:multiLevelType w:val="multilevel"/>
    <w:tmpl w:val="BB1C9BD0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6"/>
      <w:numFmt w:val="decimal"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116" w15:restartNumberingAfterBreak="0">
    <w:nsid w:val="65F66125"/>
    <w:multiLevelType w:val="hybridMultilevel"/>
    <w:tmpl w:val="3CFE4E84"/>
    <w:lvl w:ilvl="0" w:tplc="A87C4FEE">
      <w:start w:val="3"/>
      <w:numFmt w:val="decimal"/>
      <w:lvlText w:val="%1)"/>
      <w:lvlJc w:val="left"/>
      <w:pPr>
        <w:ind w:left="101" w:hanging="850"/>
        <w:jc w:val="left"/>
      </w:pPr>
      <w:rPr>
        <w:rFonts w:ascii="Times New Roman" w:eastAsia="Times New Roman" w:hAnsi="Times New Roman" w:hint="default"/>
        <w:sz w:val="24"/>
        <w:szCs w:val="24"/>
      </w:rPr>
    </w:lvl>
    <w:lvl w:ilvl="1" w:tplc="CB2264F2">
      <w:start w:val="1"/>
      <w:numFmt w:val="bullet"/>
      <w:lvlText w:val="•"/>
      <w:lvlJc w:val="left"/>
      <w:pPr>
        <w:ind w:left="1048" w:hanging="850"/>
      </w:pPr>
      <w:rPr>
        <w:rFonts w:hint="default"/>
      </w:rPr>
    </w:lvl>
    <w:lvl w:ilvl="2" w:tplc="2578BD76">
      <w:start w:val="1"/>
      <w:numFmt w:val="bullet"/>
      <w:lvlText w:val="•"/>
      <w:lvlJc w:val="left"/>
      <w:pPr>
        <w:ind w:left="1994" w:hanging="850"/>
      </w:pPr>
      <w:rPr>
        <w:rFonts w:hint="default"/>
      </w:rPr>
    </w:lvl>
    <w:lvl w:ilvl="3" w:tplc="FEAA77B6">
      <w:start w:val="1"/>
      <w:numFmt w:val="bullet"/>
      <w:lvlText w:val="•"/>
      <w:lvlJc w:val="left"/>
      <w:pPr>
        <w:ind w:left="2941" w:hanging="850"/>
      </w:pPr>
      <w:rPr>
        <w:rFonts w:hint="default"/>
      </w:rPr>
    </w:lvl>
    <w:lvl w:ilvl="4" w:tplc="13FE4AC6">
      <w:start w:val="1"/>
      <w:numFmt w:val="bullet"/>
      <w:lvlText w:val="•"/>
      <w:lvlJc w:val="left"/>
      <w:pPr>
        <w:ind w:left="3887" w:hanging="850"/>
      </w:pPr>
      <w:rPr>
        <w:rFonts w:hint="default"/>
      </w:rPr>
    </w:lvl>
    <w:lvl w:ilvl="5" w:tplc="24787768">
      <w:start w:val="1"/>
      <w:numFmt w:val="bullet"/>
      <w:lvlText w:val="•"/>
      <w:lvlJc w:val="left"/>
      <w:pPr>
        <w:ind w:left="4834" w:hanging="850"/>
      </w:pPr>
      <w:rPr>
        <w:rFonts w:hint="default"/>
      </w:rPr>
    </w:lvl>
    <w:lvl w:ilvl="6" w:tplc="5812391C">
      <w:start w:val="1"/>
      <w:numFmt w:val="bullet"/>
      <w:lvlText w:val="•"/>
      <w:lvlJc w:val="left"/>
      <w:pPr>
        <w:ind w:left="5780" w:hanging="850"/>
      </w:pPr>
      <w:rPr>
        <w:rFonts w:hint="default"/>
      </w:rPr>
    </w:lvl>
    <w:lvl w:ilvl="7" w:tplc="7012F506">
      <w:start w:val="1"/>
      <w:numFmt w:val="bullet"/>
      <w:lvlText w:val="•"/>
      <w:lvlJc w:val="left"/>
      <w:pPr>
        <w:ind w:left="6726" w:hanging="850"/>
      </w:pPr>
      <w:rPr>
        <w:rFonts w:hint="default"/>
      </w:rPr>
    </w:lvl>
    <w:lvl w:ilvl="8" w:tplc="7848E882">
      <w:start w:val="1"/>
      <w:numFmt w:val="bullet"/>
      <w:lvlText w:val="•"/>
      <w:lvlJc w:val="left"/>
      <w:pPr>
        <w:ind w:left="7673" w:hanging="850"/>
      </w:pPr>
      <w:rPr>
        <w:rFonts w:hint="default"/>
      </w:rPr>
    </w:lvl>
  </w:abstractNum>
  <w:abstractNum w:abstractNumId="117" w15:restartNumberingAfterBreak="0">
    <w:nsid w:val="660051B5"/>
    <w:multiLevelType w:val="hybridMultilevel"/>
    <w:tmpl w:val="CBAE6B16"/>
    <w:lvl w:ilvl="0" w:tplc="8FD44876">
      <w:start w:val="1"/>
      <w:numFmt w:val="bullet"/>
      <w:lvlText w:val="-"/>
      <w:lvlJc w:val="left"/>
      <w:pPr>
        <w:ind w:left="101" w:hanging="185"/>
      </w:pPr>
      <w:rPr>
        <w:rFonts w:ascii="Times New Roman" w:eastAsia="Times New Roman" w:hAnsi="Times New Roman" w:hint="default"/>
        <w:sz w:val="24"/>
        <w:szCs w:val="24"/>
      </w:rPr>
    </w:lvl>
    <w:lvl w:ilvl="1" w:tplc="67386900">
      <w:start w:val="1"/>
      <w:numFmt w:val="bullet"/>
      <w:lvlText w:val="-"/>
      <w:lvlJc w:val="left"/>
      <w:pPr>
        <w:ind w:left="101" w:hanging="231"/>
      </w:pPr>
      <w:rPr>
        <w:rFonts w:ascii="Times New Roman" w:eastAsia="Times New Roman" w:hAnsi="Times New Roman" w:hint="default"/>
        <w:sz w:val="24"/>
        <w:szCs w:val="24"/>
      </w:rPr>
    </w:lvl>
    <w:lvl w:ilvl="2" w:tplc="A216D1AA">
      <w:start w:val="1"/>
      <w:numFmt w:val="bullet"/>
      <w:lvlText w:val="•"/>
      <w:lvlJc w:val="left"/>
      <w:pPr>
        <w:ind w:left="101" w:hanging="231"/>
      </w:pPr>
      <w:rPr>
        <w:rFonts w:hint="default"/>
      </w:rPr>
    </w:lvl>
    <w:lvl w:ilvl="3" w:tplc="15A6056E">
      <w:start w:val="1"/>
      <w:numFmt w:val="bullet"/>
      <w:lvlText w:val="•"/>
      <w:lvlJc w:val="left"/>
      <w:pPr>
        <w:ind w:left="1284" w:hanging="231"/>
      </w:pPr>
      <w:rPr>
        <w:rFonts w:hint="default"/>
      </w:rPr>
    </w:lvl>
    <w:lvl w:ilvl="4" w:tplc="CF50ECF8">
      <w:start w:val="1"/>
      <w:numFmt w:val="bullet"/>
      <w:lvlText w:val="•"/>
      <w:lvlJc w:val="left"/>
      <w:pPr>
        <w:ind w:left="2467" w:hanging="231"/>
      </w:pPr>
      <w:rPr>
        <w:rFonts w:hint="default"/>
      </w:rPr>
    </w:lvl>
    <w:lvl w:ilvl="5" w:tplc="84FC5AAC">
      <w:start w:val="1"/>
      <w:numFmt w:val="bullet"/>
      <w:lvlText w:val="•"/>
      <w:lvlJc w:val="left"/>
      <w:pPr>
        <w:ind w:left="3650" w:hanging="231"/>
      </w:pPr>
      <w:rPr>
        <w:rFonts w:hint="default"/>
      </w:rPr>
    </w:lvl>
    <w:lvl w:ilvl="6" w:tplc="0F429A62">
      <w:start w:val="1"/>
      <w:numFmt w:val="bullet"/>
      <w:lvlText w:val="•"/>
      <w:lvlJc w:val="left"/>
      <w:pPr>
        <w:ind w:left="4834" w:hanging="231"/>
      </w:pPr>
      <w:rPr>
        <w:rFonts w:hint="default"/>
      </w:rPr>
    </w:lvl>
    <w:lvl w:ilvl="7" w:tplc="48AAFA82">
      <w:start w:val="1"/>
      <w:numFmt w:val="bullet"/>
      <w:lvlText w:val="•"/>
      <w:lvlJc w:val="left"/>
      <w:pPr>
        <w:ind w:left="6017" w:hanging="231"/>
      </w:pPr>
      <w:rPr>
        <w:rFonts w:hint="default"/>
      </w:rPr>
    </w:lvl>
    <w:lvl w:ilvl="8" w:tplc="D34482D2">
      <w:start w:val="1"/>
      <w:numFmt w:val="bullet"/>
      <w:lvlText w:val="•"/>
      <w:lvlJc w:val="left"/>
      <w:pPr>
        <w:ind w:left="7200" w:hanging="231"/>
      </w:pPr>
      <w:rPr>
        <w:rFonts w:hint="default"/>
      </w:rPr>
    </w:lvl>
  </w:abstractNum>
  <w:abstractNum w:abstractNumId="118" w15:restartNumberingAfterBreak="0">
    <w:nsid w:val="66BB5A0A"/>
    <w:multiLevelType w:val="hybridMultilevel"/>
    <w:tmpl w:val="E786870A"/>
    <w:lvl w:ilvl="0" w:tplc="1B166E18">
      <w:start w:val="1"/>
      <w:numFmt w:val="decimal"/>
      <w:lvlText w:val="%1)"/>
      <w:lvlJc w:val="left"/>
      <w:pPr>
        <w:ind w:left="102" w:hanging="284"/>
        <w:jc w:val="left"/>
      </w:pPr>
      <w:rPr>
        <w:rFonts w:ascii="Times New Roman" w:eastAsia="Times New Roman" w:hAnsi="Times New Roman" w:hint="default"/>
        <w:sz w:val="24"/>
        <w:szCs w:val="24"/>
      </w:rPr>
    </w:lvl>
    <w:lvl w:ilvl="1" w:tplc="0414EFF4">
      <w:start w:val="1"/>
      <w:numFmt w:val="bullet"/>
      <w:lvlText w:val="•"/>
      <w:lvlJc w:val="left"/>
      <w:pPr>
        <w:ind w:left="1048" w:hanging="284"/>
      </w:pPr>
      <w:rPr>
        <w:rFonts w:hint="default"/>
      </w:rPr>
    </w:lvl>
    <w:lvl w:ilvl="2" w:tplc="0472D060">
      <w:start w:val="1"/>
      <w:numFmt w:val="bullet"/>
      <w:lvlText w:val="•"/>
      <w:lvlJc w:val="left"/>
      <w:pPr>
        <w:ind w:left="1994" w:hanging="284"/>
      </w:pPr>
      <w:rPr>
        <w:rFonts w:hint="default"/>
      </w:rPr>
    </w:lvl>
    <w:lvl w:ilvl="3" w:tplc="83745F8A">
      <w:start w:val="1"/>
      <w:numFmt w:val="bullet"/>
      <w:lvlText w:val="•"/>
      <w:lvlJc w:val="left"/>
      <w:pPr>
        <w:ind w:left="2940" w:hanging="284"/>
      </w:pPr>
      <w:rPr>
        <w:rFonts w:hint="default"/>
      </w:rPr>
    </w:lvl>
    <w:lvl w:ilvl="4" w:tplc="C65093EC">
      <w:start w:val="1"/>
      <w:numFmt w:val="bullet"/>
      <w:lvlText w:val="•"/>
      <w:lvlJc w:val="left"/>
      <w:pPr>
        <w:ind w:left="3886" w:hanging="284"/>
      </w:pPr>
      <w:rPr>
        <w:rFonts w:hint="default"/>
      </w:rPr>
    </w:lvl>
    <w:lvl w:ilvl="5" w:tplc="4148D766">
      <w:start w:val="1"/>
      <w:numFmt w:val="bullet"/>
      <w:lvlText w:val="•"/>
      <w:lvlJc w:val="left"/>
      <w:pPr>
        <w:ind w:left="4833" w:hanging="284"/>
      </w:pPr>
      <w:rPr>
        <w:rFonts w:hint="default"/>
      </w:rPr>
    </w:lvl>
    <w:lvl w:ilvl="6" w:tplc="E742835E">
      <w:start w:val="1"/>
      <w:numFmt w:val="bullet"/>
      <w:lvlText w:val="•"/>
      <w:lvlJc w:val="left"/>
      <w:pPr>
        <w:ind w:left="5779" w:hanging="284"/>
      </w:pPr>
      <w:rPr>
        <w:rFonts w:hint="default"/>
      </w:rPr>
    </w:lvl>
    <w:lvl w:ilvl="7" w:tplc="16FC4336">
      <w:start w:val="1"/>
      <w:numFmt w:val="bullet"/>
      <w:lvlText w:val="•"/>
      <w:lvlJc w:val="left"/>
      <w:pPr>
        <w:ind w:left="6725" w:hanging="284"/>
      </w:pPr>
      <w:rPr>
        <w:rFonts w:hint="default"/>
      </w:rPr>
    </w:lvl>
    <w:lvl w:ilvl="8" w:tplc="FACAAB74">
      <w:start w:val="1"/>
      <w:numFmt w:val="bullet"/>
      <w:lvlText w:val="•"/>
      <w:lvlJc w:val="left"/>
      <w:pPr>
        <w:ind w:left="7671" w:hanging="284"/>
      </w:pPr>
      <w:rPr>
        <w:rFonts w:hint="default"/>
      </w:rPr>
    </w:lvl>
  </w:abstractNum>
  <w:abstractNum w:abstractNumId="119" w15:restartNumberingAfterBreak="0">
    <w:nsid w:val="66E24BA7"/>
    <w:multiLevelType w:val="hybridMultilevel"/>
    <w:tmpl w:val="45BCC404"/>
    <w:lvl w:ilvl="0" w:tplc="86423B4C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38382764">
      <w:numFmt w:val="none"/>
      <w:lvlText w:val=""/>
      <w:lvlJc w:val="left"/>
      <w:pPr>
        <w:tabs>
          <w:tab w:val="num" w:pos="360"/>
        </w:tabs>
      </w:pPr>
    </w:lvl>
    <w:lvl w:ilvl="2" w:tplc="A2088614">
      <w:numFmt w:val="none"/>
      <w:lvlText w:val=""/>
      <w:lvlJc w:val="left"/>
      <w:pPr>
        <w:tabs>
          <w:tab w:val="num" w:pos="360"/>
        </w:tabs>
      </w:pPr>
    </w:lvl>
    <w:lvl w:ilvl="3" w:tplc="3AC288C4">
      <w:numFmt w:val="none"/>
      <w:lvlText w:val=""/>
      <w:lvlJc w:val="left"/>
      <w:pPr>
        <w:tabs>
          <w:tab w:val="num" w:pos="360"/>
        </w:tabs>
      </w:pPr>
    </w:lvl>
    <w:lvl w:ilvl="4" w:tplc="641E3650">
      <w:numFmt w:val="none"/>
      <w:lvlText w:val=""/>
      <w:lvlJc w:val="left"/>
      <w:pPr>
        <w:tabs>
          <w:tab w:val="num" w:pos="360"/>
        </w:tabs>
      </w:pPr>
    </w:lvl>
    <w:lvl w:ilvl="5" w:tplc="1D824D52">
      <w:numFmt w:val="none"/>
      <w:lvlText w:val=""/>
      <w:lvlJc w:val="left"/>
      <w:pPr>
        <w:tabs>
          <w:tab w:val="num" w:pos="360"/>
        </w:tabs>
      </w:pPr>
    </w:lvl>
    <w:lvl w:ilvl="6" w:tplc="C652AF34">
      <w:numFmt w:val="none"/>
      <w:lvlText w:val=""/>
      <w:lvlJc w:val="left"/>
      <w:pPr>
        <w:tabs>
          <w:tab w:val="num" w:pos="360"/>
        </w:tabs>
      </w:pPr>
    </w:lvl>
    <w:lvl w:ilvl="7" w:tplc="D1AA1234">
      <w:numFmt w:val="none"/>
      <w:lvlText w:val=""/>
      <w:lvlJc w:val="left"/>
      <w:pPr>
        <w:tabs>
          <w:tab w:val="num" w:pos="360"/>
        </w:tabs>
      </w:pPr>
    </w:lvl>
    <w:lvl w:ilvl="8" w:tplc="C1EC14C2">
      <w:numFmt w:val="none"/>
      <w:lvlText w:val=""/>
      <w:lvlJc w:val="left"/>
      <w:pPr>
        <w:tabs>
          <w:tab w:val="num" w:pos="360"/>
        </w:tabs>
      </w:pPr>
    </w:lvl>
  </w:abstractNum>
  <w:abstractNum w:abstractNumId="120" w15:restartNumberingAfterBreak="0">
    <w:nsid w:val="67987EF9"/>
    <w:multiLevelType w:val="hybridMultilevel"/>
    <w:tmpl w:val="B8344304"/>
    <w:lvl w:ilvl="0" w:tplc="67C099C6">
      <w:start w:val="4"/>
      <w:numFmt w:val="decimal"/>
      <w:lvlText w:val="%1)"/>
      <w:lvlJc w:val="left"/>
      <w:pPr>
        <w:ind w:left="101" w:hanging="418"/>
        <w:jc w:val="left"/>
      </w:pPr>
      <w:rPr>
        <w:rFonts w:ascii="Times New Roman" w:eastAsia="Times New Roman" w:hAnsi="Times New Roman" w:hint="default"/>
        <w:sz w:val="24"/>
        <w:szCs w:val="24"/>
      </w:rPr>
    </w:lvl>
    <w:lvl w:ilvl="1" w:tplc="A9C45522">
      <w:start w:val="1"/>
      <w:numFmt w:val="bullet"/>
      <w:lvlText w:val="•"/>
      <w:lvlJc w:val="left"/>
      <w:pPr>
        <w:ind w:left="1048" w:hanging="418"/>
      </w:pPr>
      <w:rPr>
        <w:rFonts w:hint="default"/>
      </w:rPr>
    </w:lvl>
    <w:lvl w:ilvl="2" w:tplc="958E09AA">
      <w:start w:val="1"/>
      <w:numFmt w:val="bullet"/>
      <w:lvlText w:val="•"/>
      <w:lvlJc w:val="left"/>
      <w:pPr>
        <w:ind w:left="1994" w:hanging="418"/>
      </w:pPr>
      <w:rPr>
        <w:rFonts w:hint="default"/>
      </w:rPr>
    </w:lvl>
    <w:lvl w:ilvl="3" w:tplc="0BC4AAD4">
      <w:start w:val="1"/>
      <w:numFmt w:val="bullet"/>
      <w:lvlText w:val="•"/>
      <w:lvlJc w:val="left"/>
      <w:pPr>
        <w:ind w:left="2941" w:hanging="418"/>
      </w:pPr>
      <w:rPr>
        <w:rFonts w:hint="default"/>
      </w:rPr>
    </w:lvl>
    <w:lvl w:ilvl="4" w:tplc="25AC7E2E">
      <w:start w:val="1"/>
      <w:numFmt w:val="bullet"/>
      <w:lvlText w:val="•"/>
      <w:lvlJc w:val="left"/>
      <w:pPr>
        <w:ind w:left="3887" w:hanging="418"/>
      </w:pPr>
      <w:rPr>
        <w:rFonts w:hint="default"/>
      </w:rPr>
    </w:lvl>
    <w:lvl w:ilvl="5" w:tplc="237E0FFE">
      <w:start w:val="1"/>
      <w:numFmt w:val="bullet"/>
      <w:lvlText w:val="•"/>
      <w:lvlJc w:val="left"/>
      <w:pPr>
        <w:ind w:left="4834" w:hanging="418"/>
      </w:pPr>
      <w:rPr>
        <w:rFonts w:hint="default"/>
      </w:rPr>
    </w:lvl>
    <w:lvl w:ilvl="6" w:tplc="C51A2D46">
      <w:start w:val="1"/>
      <w:numFmt w:val="bullet"/>
      <w:lvlText w:val="•"/>
      <w:lvlJc w:val="left"/>
      <w:pPr>
        <w:ind w:left="5780" w:hanging="418"/>
      </w:pPr>
      <w:rPr>
        <w:rFonts w:hint="default"/>
      </w:rPr>
    </w:lvl>
    <w:lvl w:ilvl="7" w:tplc="62B065BA">
      <w:start w:val="1"/>
      <w:numFmt w:val="bullet"/>
      <w:lvlText w:val="•"/>
      <w:lvlJc w:val="left"/>
      <w:pPr>
        <w:ind w:left="6726" w:hanging="418"/>
      </w:pPr>
      <w:rPr>
        <w:rFonts w:hint="default"/>
      </w:rPr>
    </w:lvl>
    <w:lvl w:ilvl="8" w:tplc="13AC2418">
      <w:start w:val="1"/>
      <w:numFmt w:val="bullet"/>
      <w:lvlText w:val="•"/>
      <w:lvlJc w:val="left"/>
      <w:pPr>
        <w:ind w:left="7673" w:hanging="418"/>
      </w:pPr>
      <w:rPr>
        <w:rFonts w:hint="default"/>
      </w:rPr>
    </w:lvl>
  </w:abstractNum>
  <w:abstractNum w:abstractNumId="121" w15:restartNumberingAfterBreak="0">
    <w:nsid w:val="68EB53EC"/>
    <w:multiLevelType w:val="hybridMultilevel"/>
    <w:tmpl w:val="B0B6D632"/>
    <w:lvl w:ilvl="0" w:tplc="BE2E9614">
      <w:start w:val="1"/>
      <w:numFmt w:val="decimal"/>
      <w:lvlText w:val="%1)"/>
      <w:lvlJc w:val="left"/>
      <w:pPr>
        <w:ind w:left="900" w:hanging="260"/>
        <w:jc w:val="left"/>
      </w:pPr>
      <w:rPr>
        <w:rFonts w:ascii="Times New Roman" w:eastAsia="Times New Roman" w:hAnsi="Times New Roman" w:hint="default"/>
        <w:sz w:val="24"/>
        <w:szCs w:val="24"/>
      </w:rPr>
    </w:lvl>
    <w:lvl w:ilvl="1" w:tplc="F4D40E66">
      <w:start w:val="1"/>
      <w:numFmt w:val="bullet"/>
      <w:lvlText w:val="•"/>
      <w:lvlJc w:val="left"/>
      <w:pPr>
        <w:ind w:left="1767" w:hanging="260"/>
      </w:pPr>
      <w:rPr>
        <w:rFonts w:hint="default"/>
      </w:rPr>
    </w:lvl>
    <w:lvl w:ilvl="2" w:tplc="9E56F87E">
      <w:start w:val="1"/>
      <w:numFmt w:val="bullet"/>
      <w:lvlText w:val="•"/>
      <w:lvlJc w:val="left"/>
      <w:pPr>
        <w:ind w:left="2633" w:hanging="260"/>
      </w:pPr>
      <w:rPr>
        <w:rFonts w:hint="default"/>
      </w:rPr>
    </w:lvl>
    <w:lvl w:ilvl="3" w:tplc="AA1455AE">
      <w:start w:val="1"/>
      <w:numFmt w:val="bullet"/>
      <w:lvlText w:val="•"/>
      <w:lvlJc w:val="left"/>
      <w:pPr>
        <w:ind w:left="3500" w:hanging="260"/>
      </w:pPr>
      <w:rPr>
        <w:rFonts w:hint="default"/>
      </w:rPr>
    </w:lvl>
    <w:lvl w:ilvl="4" w:tplc="74F0886A">
      <w:start w:val="1"/>
      <w:numFmt w:val="bullet"/>
      <w:lvlText w:val="•"/>
      <w:lvlJc w:val="left"/>
      <w:pPr>
        <w:ind w:left="4367" w:hanging="260"/>
      </w:pPr>
      <w:rPr>
        <w:rFonts w:hint="default"/>
      </w:rPr>
    </w:lvl>
    <w:lvl w:ilvl="5" w:tplc="E39A351E">
      <w:start w:val="1"/>
      <w:numFmt w:val="bullet"/>
      <w:lvlText w:val="•"/>
      <w:lvlJc w:val="left"/>
      <w:pPr>
        <w:ind w:left="5233" w:hanging="260"/>
      </w:pPr>
      <w:rPr>
        <w:rFonts w:hint="default"/>
      </w:rPr>
    </w:lvl>
    <w:lvl w:ilvl="6" w:tplc="0C429C6E">
      <w:start w:val="1"/>
      <w:numFmt w:val="bullet"/>
      <w:lvlText w:val="•"/>
      <w:lvlJc w:val="left"/>
      <w:pPr>
        <w:ind w:left="6100" w:hanging="260"/>
      </w:pPr>
      <w:rPr>
        <w:rFonts w:hint="default"/>
      </w:rPr>
    </w:lvl>
    <w:lvl w:ilvl="7" w:tplc="C8A605AE">
      <w:start w:val="1"/>
      <w:numFmt w:val="bullet"/>
      <w:lvlText w:val="•"/>
      <w:lvlJc w:val="left"/>
      <w:pPr>
        <w:ind w:left="6966" w:hanging="260"/>
      </w:pPr>
      <w:rPr>
        <w:rFonts w:hint="default"/>
      </w:rPr>
    </w:lvl>
    <w:lvl w:ilvl="8" w:tplc="6770B650">
      <w:start w:val="1"/>
      <w:numFmt w:val="bullet"/>
      <w:lvlText w:val="•"/>
      <w:lvlJc w:val="left"/>
      <w:pPr>
        <w:ind w:left="7833" w:hanging="260"/>
      </w:pPr>
      <w:rPr>
        <w:rFonts w:hint="default"/>
      </w:rPr>
    </w:lvl>
  </w:abstractNum>
  <w:abstractNum w:abstractNumId="122" w15:restartNumberingAfterBreak="0">
    <w:nsid w:val="6A627F4F"/>
    <w:multiLevelType w:val="hybridMultilevel"/>
    <w:tmpl w:val="99501FA4"/>
    <w:lvl w:ilvl="0" w:tplc="38CA2BC8">
      <w:start w:val="5"/>
      <w:numFmt w:val="decimal"/>
      <w:lvlText w:val="%1"/>
      <w:lvlJc w:val="left"/>
      <w:pPr>
        <w:ind w:left="102" w:hanging="543"/>
        <w:jc w:val="left"/>
      </w:pPr>
      <w:rPr>
        <w:rFonts w:hint="default"/>
      </w:rPr>
    </w:lvl>
    <w:lvl w:ilvl="1" w:tplc="09C058F4">
      <w:start w:val="1"/>
      <w:numFmt w:val="decimal"/>
      <w:lvlText w:val="%1.%2."/>
      <w:lvlJc w:val="left"/>
      <w:pPr>
        <w:ind w:left="102" w:hanging="543"/>
        <w:jc w:val="left"/>
      </w:pPr>
      <w:rPr>
        <w:rFonts w:ascii="Times New Roman" w:eastAsia="Times New Roman" w:hAnsi="Times New Roman" w:hint="default"/>
        <w:sz w:val="24"/>
        <w:szCs w:val="24"/>
      </w:rPr>
    </w:lvl>
    <w:lvl w:ilvl="2" w:tplc="0D9427E6">
      <w:start w:val="1"/>
      <w:numFmt w:val="bullet"/>
      <w:lvlText w:val="•"/>
      <w:lvlJc w:val="left"/>
      <w:pPr>
        <w:ind w:left="1994" w:hanging="543"/>
      </w:pPr>
      <w:rPr>
        <w:rFonts w:hint="default"/>
      </w:rPr>
    </w:lvl>
    <w:lvl w:ilvl="3" w:tplc="23247ED0">
      <w:start w:val="1"/>
      <w:numFmt w:val="bullet"/>
      <w:lvlText w:val="•"/>
      <w:lvlJc w:val="left"/>
      <w:pPr>
        <w:ind w:left="2940" w:hanging="543"/>
      </w:pPr>
      <w:rPr>
        <w:rFonts w:hint="default"/>
      </w:rPr>
    </w:lvl>
    <w:lvl w:ilvl="4" w:tplc="8ECCB8DA">
      <w:start w:val="1"/>
      <w:numFmt w:val="bullet"/>
      <w:lvlText w:val="•"/>
      <w:lvlJc w:val="left"/>
      <w:pPr>
        <w:ind w:left="3886" w:hanging="543"/>
      </w:pPr>
      <w:rPr>
        <w:rFonts w:hint="default"/>
      </w:rPr>
    </w:lvl>
    <w:lvl w:ilvl="5" w:tplc="F9526234">
      <w:start w:val="1"/>
      <w:numFmt w:val="bullet"/>
      <w:lvlText w:val="•"/>
      <w:lvlJc w:val="left"/>
      <w:pPr>
        <w:ind w:left="4833" w:hanging="543"/>
      </w:pPr>
      <w:rPr>
        <w:rFonts w:hint="default"/>
      </w:rPr>
    </w:lvl>
    <w:lvl w:ilvl="6" w:tplc="C1209BAE">
      <w:start w:val="1"/>
      <w:numFmt w:val="bullet"/>
      <w:lvlText w:val="•"/>
      <w:lvlJc w:val="left"/>
      <w:pPr>
        <w:ind w:left="5779" w:hanging="543"/>
      </w:pPr>
      <w:rPr>
        <w:rFonts w:hint="default"/>
      </w:rPr>
    </w:lvl>
    <w:lvl w:ilvl="7" w:tplc="CF741276">
      <w:start w:val="1"/>
      <w:numFmt w:val="bullet"/>
      <w:lvlText w:val="•"/>
      <w:lvlJc w:val="left"/>
      <w:pPr>
        <w:ind w:left="6725" w:hanging="543"/>
      </w:pPr>
      <w:rPr>
        <w:rFonts w:hint="default"/>
      </w:rPr>
    </w:lvl>
    <w:lvl w:ilvl="8" w:tplc="7D384FB2">
      <w:start w:val="1"/>
      <w:numFmt w:val="bullet"/>
      <w:lvlText w:val="•"/>
      <w:lvlJc w:val="left"/>
      <w:pPr>
        <w:ind w:left="7671" w:hanging="543"/>
      </w:pPr>
      <w:rPr>
        <w:rFonts w:hint="default"/>
      </w:rPr>
    </w:lvl>
  </w:abstractNum>
  <w:abstractNum w:abstractNumId="123" w15:restartNumberingAfterBreak="0">
    <w:nsid w:val="6A867192"/>
    <w:multiLevelType w:val="hybridMultilevel"/>
    <w:tmpl w:val="8D44D1DA"/>
    <w:lvl w:ilvl="0" w:tplc="58D207DE">
      <w:start w:val="3"/>
      <w:numFmt w:val="decimal"/>
      <w:lvlText w:val="%1"/>
      <w:lvlJc w:val="left"/>
      <w:pPr>
        <w:ind w:left="101" w:hanging="572"/>
        <w:jc w:val="left"/>
      </w:pPr>
      <w:rPr>
        <w:rFonts w:hint="default"/>
      </w:rPr>
    </w:lvl>
    <w:lvl w:ilvl="1" w:tplc="4C7CB602">
      <w:start w:val="6"/>
      <w:numFmt w:val="decimal"/>
      <w:lvlText w:val="%1.%2."/>
      <w:lvlJc w:val="left"/>
      <w:pPr>
        <w:ind w:left="101" w:hanging="572"/>
        <w:jc w:val="left"/>
      </w:pPr>
      <w:rPr>
        <w:rFonts w:ascii="Times New Roman" w:eastAsia="Times New Roman" w:hAnsi="Times New Roman" w:hint="default"/>
        <w:sz w:val="24"/>
        <w:szCs w:val="24"/>
      </w:rPr>
    </w:lvl>
    <w:lvl w:ilvl="2" w:tplc="17E88DF2">
      <w:start w:val="1"/>
      <w:numFmt w:val="bullet"/>
      <w:lvlText w:val="•"/>
      <w:lvlJc w:val="left"/>
      <w:pPr>
        <w:ind w:left="1994" w:hanging="572"/>
      </w:pPr>
      <w:rPr>
        <w:rFonts w:hint="default"/>
      </w:rPr>
    </w:lvl>
    <w:lvl w:ilvl="3" w:tplc="1A2ECCF0">
      <w:start w:val="1"/>
      <w:numFmt w:val="bullet"/>
      <w:lvlText w:val="•"/>
      <w:lvlJc w:val="left"/>
      <w:pPr>
        <w:ind w:left="2941" w:hanging="572"/>
      </w:pPr>
      <w:rPr>
        <w:rFonts w:hint="default"/>
      </w:rPr>
    </w:lvl>
    <w:lvl w:ilvl="4" w:tplc="D19E2316">
      <w:start w:val="1"/>
      <w:numFmt w:val="bullet"/>
      <w:lvlText w:val="•"/>
      <w:lvlJc w:val="left"/>
      <w:pPr>
        <w:ind w:left="3887" w:hanging="572"/>
      </w:pPr>
      <w:rPr>
        <w:rFonts w:hint="default"/>
      </w:rPr>
    </w:lvl>
    <w:lvl w:ilvl="5" w:tplc="4D2C0D42">
      <w:start w:val="1"/>
      <w:numFmt w:val="bullet"/>
      <w:lvlText w:val="•"/>
      <w:lvlJc w:val="left"/>
      <w:pPr>
        <w:ind w:left="4834" w:hanging="572"/>
      </w:pPr>
      <w:rPr>
        <w:rFonts w:hint="default"/>
      </w:rPr>
    </w:lvl>
    <w:lvl w:ilvl="6" w:tplc="DAD83D56">
      <w:start w:val="1"/>
      <w:numFmt w:val="bullet"/>
      <w:lvlText w:val="•"/>
      <w:lvlJc w:val="left"/>
      <w:pPr>
        <w:ind w:left="5780" w:hanging="572"/>
      </w:pPr>
      <w:rPr>
        <w:rFonts w:hint="default"/>
      </w:rPr>
    </w:lvl>
    <w:lvl w:ilvl="7" w:tplc="89701E8C">
      <w:start w:val="1"/>
      <w:numFmt w:val="bullet"/>
      <w:lvlText w:val="•"/>
      <w:lvlJc w:val="left"/>
      <w:pPr>
        <w:ind w:left="6726" w:hanging="572"/>
      </w:pPr>
      <w:rPr>
        <w:rFonts w:hint="default"/>
      </w:rPr>
    </w:lvl>
    <w:lvl w:ilvl="8" w:tplc="2B32AB1A">
      <w:start w:val="1"/>
      <w:numFmt w:val="bullet"/>
      <w:lvlText w:val="•"/>
      <w:lvlJc w:val="left"/>
      <w:pPr>
        <w:ind w:left="7673" w:hanging="572"/>
      </w:pPr>
      <w:rPr>
        <w:rFonts w:hint="default"/>
      </w:rPr>
    </w:lvl>
  </w:abstractNum>
  <w:abstractNum w:abstractNumId="124" w15:restartNumberingAfterBreak="0">
    <w:nsid w:val="6B3F0E17"/>
    <w:multiLevelType w:val="singleLevel"/>
    <w:tmpl w:val="8CDA04B8"/>
    <w:lvl w:ilvl="0">
      <w:start w:val="5"/>
      <w:numFmt w:val="decimal"/>
      <w:lvlText w:val="5.%1."/>
      <w:legacy w:legacy="1" w:legacySpace="0" w:legacyIndent="437"/>
      <w:lvlJc w:val="left"/>
      <w:pPr>
        <w:ind w:left="0" w:firstLine="0"/>
      </w:pPr>
      <w:rPr>
        <w:rFonts w:ascii="Times New Roman" w:hAnsi="Times New Roman" w:cs="Times New Roman" w:hint="default"/>
      </w:rPr>
    </w:lvl>
  </w:abstractNum>
  <w:abstractNum w:abstractNumId="125" w15:restartNumberingAfterBreak="0">
    <w:nsid w:val="6B491396"/>
    <w:multiLevelType w:val="singleLevel"/>
    <w:tmpl w:val="388CA494"/>
    <w:lvl w:ilvl="0">
      <w:start w:val="1"/>
      <w:numFmt w:val="decimal"/>
      <w:lvlText w:val="9.%1."/>
      <w:legacy w:legacy="1" w:legacySpace="0" w:legacyIndent="384"/>
      <w:lvlJc w:val="left"/>
      <w:pPr>
        <w:ind w:left="0" w:firstLine="0"/>
      </w:pPr>
      <w:rPr>
        <w:rFonts w:ascii="Times New Roman" w:hAnsi="Times New Roman" w:cs="Times New Roman" w:hint="default"/>
      </w:rPr>
    </w:lvl>
  </w:abstractNum>
  <w:abstractNum w:abstractNumId="126" w15:restartNumberingAfterBreak="0">
    <w:nsid w:val="6B6C6998"/>
    <w:multiLevelType w:val="hybridMultilevel"/>
    <w:tmpl w:val="8988ABF0"/>
    <w:lvl w:ilvl="0" w:tplc="AAC823FC">
      <w:start w:val="1"/>
      <w:numFmt w:val="bullet"/>
      <w:lvlText w:val="-"/>
      <w:lvlJc w:val="left"/>
      <w:pPr>
        <w:ind w:left="752" w:hanging="111"/>
      </w:pPr>
      <w:rPr>
        <w:rFonts w:ascii="Times New Roman" w:eastAsia="Times New Roman" w:hAnsi="Times New Roman" w:hint="default"/>
        <w:w w:val="99"/>
        <w:sz w:val="19"/>
        <w:szCs w:val="19"/>
      </w:rPr>
    </w:lvl>
    <w:lvl w:ilvl="1" w:tplc="00FAD960">
      <w:start w:val="1"/>
      <w:numFmt w:val="bullet"/>
      <w:lvlText w:val="•"/>
      <w:lvlJc w:val="left"/>
      <w:pPr>
        <w:ind w:left="1634" w:hanging="111"/>
      </w:pPr>
      <w:rPr>
        <w:rFonts w:hint="default"/>
      </w:rPr>
    </w:lvl>
    <w:lvl w:ilvl="2" w:tplc="C86A36C0">
      <w:start w:val="1"/>
      <w:numFmt w:val="bullet"/>
      <w:lvlText w:val="•"/>
      <w:lvlJc w:val="left"/>
      <w:pPr>
        <w:ind w:left="2515" w:hanging="111"/>
      </w:pPr>
      <w:rPr>
        <w:rFonts w:hint="default"/>
      </w:rPr>
    </w:lvl>
    <w:lvl w:ilvl="3" w:tplc="DD42F0A2">
      <w:start w:val="1"/>
      <w:numFmt w:val="bullet"/>
      <w:lvlText w:val="•"/>
      <w:lvlJc w:val="left"/>
      <w:pPr>
        <w:ind w:left="3396" w:hanging="111"/>
      </w:pPr>
      <w:rPr>
        <w:rFonts w:hint="default"/>
      </w:rPr>
    </w:lvl>
    <w:lvl w:ilvl="4" w:tplc="19926E28">
      <w:start w:val="1"/>
      <w:numFmt w:val="bullet"/>
      <w:lvlText w:val="•"/>
      <w:lvlJc w:val="left"/>
      <w:pPr>
        <w:ind w:left="4278" w:hanging="111"/>
      </w:pPr>
      <w:rPr>
        <w:rFonts w:hint="default"/>
      </w:rPr>
    </w:lvl>
    <w:lvl w:ilvl="5" w:tplc="802EE9AA">
      <w:start w:val="1"/>
      <w:numFmt w:val="bullet"/>
      <w:lvlText w:val="•"/>
      <w:lvlJc w:val="left"/>
      <w:pPr>
        <w:ind w:left="5159" w:hanging="111"/>
      </w:pPr>
      <w:rPr>
        <w:rFonts w:hint="default"/>
      </w:rPr>
    </w:lvl>
    <w:lvl w:ilvl="6" w:tplc="E01C4F42">
      <w:start w:val="1"/>
      <w:numFmt w:val="bullet"/>
      <w:lvlText w:val="•"/>
      <w:lvlJc w:val="left"/>
      <w:pPr>
        <w:ind w:left="6041" w:hanging="111"/>
      </w:pPr>
      <w:rPr>
        <w:rFonts w:hint="default"/>
      </w:rPr>
    </w:lvl>
    <w:lvl w:ilvl="7" w:tplc="0B46FCB4">
      <w:start w:val="1"/>
      <w:numFmt w:val="bullet"/>
      <w:lvlText w:val="•"/>
      <w:lvlJc w:val="left"/>
      <w:pPr>
        <w:ind w:left="6922" w:hanging="111"/>
      </w:pPr>
      <w:rPr>
        <w:rFonts w:hint="default"/>
      </w:rPr>
    </w:lvl>
    <w:lvl w:ilvl="8" w:tplc="1EE21914">
      <w:start w:val="1"/>
      <w:numFmt w:val="bullet"/>
      <w:lvlText w:val="•"/>
      <w:lvlJc w:val="left"/>
      <w:pPr>
        <w:ind w:left="7803" w:hanging="111"/>
      </w:pPr>
      <w:rPr>
        <w:rFonts w:hint="default"/>
      </w:rPr>
    </w:lvl>
  </w:abstractNum>
  <w:abstractNum w:abstractNumId="127" w15:restartNumberingAfterBreak="0">
    <w:nsid w:val="6CCA4B14"/>
    <w:multiLevelType w:val="hybridMultilevel"/>
    <w:tmpl w:val="0F5472D8"/>
    <w:lvl w:ilvl="0" w:tplc="6076E64A">
      <w:start w:val="1"/>
      <w:numFmt w:val="decimal"/>
      <w:lvlText w:val="%1)"/>
      <w:lvlJc w:val="left"/>
      <w:pPr>
        <w:ind w:left="102" w:hanging="367"/>
        <w:jc w:val="left"/>
      </w:pPr>
      <w:rPr>
        <w:rFonts w:ascii="Times New Roman" w:eastAsia="Times New Roman" w:hAnsi="Times New Roman" w:hint="default"/>
        <w:sz w:val="24"/>
        <w:szCs w:val="24"/>
      </w:rPr>
    </w:lvl>
    <w:lvl w:ilvl="1" w:tplc="58F29B00">
      <w:start w:val="1"/>
      <w:numFmt w:val="bullet"/>
      <w:lvlText w:val="•"/>
      <w:lvlJc w:val="left"/>
      <w:pPr>
        <w:ind w:left="1048" w:hanging="367"/>
      </w:pPr>
      <w:rPr>
        <w:rFonts w:hint="default"/>
      </w:rPr>
    </w:lvl>
    <w:lvl w:ilvl="2" w:tplc="BC3AAA2E">
      <w:start w:val="1"/>
      <w:numFmt w:val="bullet"/>
      <w:lvlText w:val="•"/>
      <w:lvlJc w:val="left"/>
      <w:pPr>
        <w:ind w:left="1994" w:hanging="367"/>
      </w:pPr>
      <w:rPr>
        <w:rFonts w:hint="default"/>
      </w:rPr>
    </w:lvl>
    <w:lvl w:ilvl="3" w:tplc="11928488">
      <w:start w:val="1"/>
      <w:numFmt w:val="bullet"/>
      <w:lvlText w:val="•"/>
      <w:lvlJc w:val="left"/>
      <w:pPr>
        <w:ind w:left="2940" w:hanging="367"/>
      </w:pPr>
      <w:rPr>
        <w:rFonts w:hint="default"/>
      </w:rPr>
    </w:lvl>
    <w:lvl w:ilvl="4" w:tplc="BCD49B7E">
      <w:start w:val="1"/>
      <w:numFmt w:val="bullet"/>
      <w:lvlText w:val="•"/>
      <w:lvlJc w:val="left"/>
      <w:pPr>
        <w:ind w:left="3886" w:hanging="367"/>
      </w:pPr>
      <w:rPr>
        <w:rFonts w:hint="default"/>
      </w:rPr>
    </w:lvl>
    <w:lvl w:ilvl="5" w:tplc="D0D6495C">
      <w:start w:val="1"/>
      <w:numFmt w:val="bullet"/>
      <w:lvlText w:val="•"/>
      <w:lvlJc w:val="left"/>
      <w:pPr>
        <w:ind w:left="4833" w:hanging="367"/>
      </w:pPr>
      <w:rPr>
        <w:rFonts w:hint="default"/>
      </w:rPr>
    </w:lvl>
    <w:lvl w:ilvl="6" w:tplc="D1FC2C56">
      <w:start w:val="1"/>
      <w:numFmt w:val="bullet"/>
      <w:lvlText w:val="•"/>
      <w:lvlJc w:val="left"/>
      <w:pPr>
        <w:ind w:left="5779" w:hanging="367"/>
      </w:pPr>
      <w:rPr>
        <w:rFonts w:hint="default"/>
      </w:rPr>
    </w:lvl>
    <w:lvl w:ilvl="7" w:tplc="22E40244">
      <w:start w:val="1"/>
      <w:numFmt w:val="bullet"/>
      <w:lvlText w:val="•"/>
      <w:lvlJc w:val="left"/>
      <w:pPr>
        <w:ind w:left="6725" w:hanging="367"/>
      </w:pPr>
      <w:rPr>
        <w:rFonts w:hint="default"/>
      </w:rPr>
    </w:lvl>
    <w:lvl w:ilvl="8" w:tplc="348AE384">
      <w:start w:val="1"/>
      <w:numFmt w:val="bullet"/>
      <w:lvlText w:val="•"/>
      <w:lvlJc w:val="left"/>
      <w:pPr>
        <w:ind w:left="7671" w:hanging="367"/>
      </w:pPr>
      <w:rPr>
        <w:rFonts w:hint="default"/>
      </w:rPr>
    </w:lvl>
  </w:abstractNum>
  <w:abstractNum w:abstractNumId="128" w15:restartNumberingAfterBreak="0">
    <w:nsid w:val="6E0050FF"/>
    <w:multiLevelType w:val="hybridMultilevel"/>
    <w:tmpl w:val="3A7614F6"/>
    <w:lvl w:ilvl="0" w:tplc="5E7E62FC">
      <w:start w:val="3"/>
      <w:numFmt w:val="decimal"/>
      <w:lvlText w:val="%1"/>
      <w:lvlJc w:val="left"/>
      <w:pPr>
        <w:ind w:left="641" w:hanging="581"/>
        <w:jc w:val="left"/>
      </w:pPr>
      <w:rPr>
        <w:rFonts w:hint="default"/>
      </w:rPr>
    </w:lvl>
    <w:lvl w:ilvl="1" w:tplc="FBD6F6AA">
      <w:start w:val="39"/>
      <w:numFmt w:val="decimal"/>
      <w:lvlText w:val="%1.%2."/>
      <w:lvlJc w:val="left"/>
      <w:pPr>
        <w:ind w:left="641" w:hanging="581"/>
        <w:jc w:val="left"/>
      </w:pPr>
      <w:rPr>
        <w:rFonts w:ascii="Times New Roman" w:eastAsia="Times New Roman" w:hAnsi="Times New Roman" w:hint="default"/>
        <w:sz w:val="24"/>
        <w:szCs w:val="24"/>
      </w:rPr>
    </w:lvl>
    <w:lvl w:ilvl="2" w:tplc="9CD88E3E">
      <w:start w:val="1"/>
      <w:numFmt w:val="decimal"/>
      <w:lvlText w:val="%1.%2.%3."/>
      <w:lvlJc w:val="left"/>
      <w:pPr>
        <w:ind w:left="641" w:hanging="732"/>
        <w:jc w:val="left"/>
      </w:pPr>
      <w:rPr>
        <w:rFonts w:ascii="Times New Roman" w:eastAsia="Times New Roman" w:hAnsi="Times New Roman" w:hint="default"/>
        <w:sz w:val="24"/>
        <w:szCs w:val="24"/>
      </w:rPr>
    </w:lvl>
    <w:lvl w:ilvl="3" w:tplc="72A6B5E4">
      <w:start w:val="1"/>
      <w:numFmt w:val="bullet"/>
      <w:lvlText w:val="•"/>
      <w:lvlJc w:val="left"/>
      <w:pPr>
        <w:ind w:left="2744" w:hanging="732"/>
      </w:pPr>
      <w:rPr>
        <w:rFonts w:hint="default"/>
      </w:rPr>
    </w:lvl>
    <w:lvl w:ilvl="4" w:tplc="97BE00EE">
      <w:start w:val="1"/>
      <w:numFmt w:val="bullet"/>
      <w:lvlText w:val="•"/>
      <w:lvlJc w:val="left"/>
      <w:pPr>
        <w:ind w:left="3796" w:hanging="732"/>
      </w:pPr>
      <w:rPr>
        <w:rFonts w:hint="default"/>
      </w:rPr>
    </w:lvl>
    <w:lvl w:ilvl="5" w:tplc="F8069DB4">
      <w:start w:val="1"/>
      <w:numFmt w:val="bullet"/>
      <w:lvlText w:val="•"/>
      <w:lvlJc w:val="left"/>
      <w:pPr>
        <w:ind w:left="4848" w:hanging="732"/>
      </w:pPr>
      <w:rPr>
        <w:rFonts w:hint="default"/>
      </w:rPr>
    </w:lvl>
    <w:lvl w:ilvl="6" w:tplc="94BA39C2">
      <w:start w:val="1"/>
      <w:numFmt w:val="bullet"/>
      <w:lvlText w:val="•"/>
      <w:lvlJc w:val="left"/>
      <w:pPr>
        <w:ind w:left="5899" w:hanging="732"/>
      </w:pPr>
      <w:rPr>
        <w:rFonts w:hint="default"/>
      </w:rPr>
    </w:lvl>
    <w:lvl w:ilvl="7" w:tplc="3ED6E148">
      <w:start w:val="1"/>
      <w:numFmt w:val="bullet"/>
      <w:lvlText w:val="•"/>
      <w:lvlJc w:val="left"/>
      <w:pPr>
        <w:ind w:left="6951" w:hanging="732"/>
      </w:pPr>
      <w:rPr>
        <w:rFonts w:hint="default"/>
      </w:rPr>
    </w:lvl>
    <w:lvl w:ilvl="8" w:tplc="184C5E40">
      <w:start w:val="1"/>
      <w:numFmt w:val="bullet"/>
      <w:lvlText w:val="•"/>
      <w:lvlJc w:val="left"/>
      <w:pPr>
        <w:ind w:left="8003" w:hanging="732"/>
      </w:pPr>
      <w:rPr>
        <w:rFonts w:hint="default"/>
      </w:rPr>
    </w:lvl>
  </w:abstractNum>
  <w:abstractNum w:abstractNumId="129" w15:restartNumberingAfterBreak="0">
    <w:nsid w:val="6F090689"/>
    <w:multiLevelType w:val="singleLevel"/>
    <w:tmpl w:val="ED403D0A"/>
    <w:lvl w:ilvl="0">
      <w:start w:val="1"/>
      <w:numFmt w:val="decimal"/>
      <w:lvlText w:val="6.%1."/>
      <w:legacy w:legacy="1" w:legacySpace="0" w:legacyIndent="427"/>
      <w:lvlJc w:val="left"/>
      <w:pPr>
        <w:ind w:left="0" w:firstLine="0"/>
      </w:pPr>
      <w:rPr>
        <w:rFonts w:ascii="Times New Roman" w:hAnsi="Times New Roman" w:cs="Times New Roman" w:hint="default"/>
      </w:rPr>
    </w:lvl>
  </w:abstractNum>
  <w:abstractNum w:abstractNumId="130" w15:restartNumberingAfterBreak="0">
    <w:nsid w:val="706E0D3C"/>
    <w:multiLevelType w:val="singleLevel"/>
    <w:tmpl w:val="DA8822A2"/>
    <w:lvl w:ilvl="0">
      <w:start w:val="2"/>
      <w:numFmt w:val="decimal"/>
      <w:lvlText w:val="4.1.%1."/>
      <w:legacy w:legacy="1" w:legacySpace="0" w:legacyIndent="586"/>
      <w:lvlJc w:val="left"/>
      <w:pPr>
        <w:ind w:left="0" w:firstLine="0"/>
      </w:pPr>
      <w:rPr>
        <w:rFonts w:ascii="Times New Roman" w:hAnsi="Times New Roman" w:cs="Times New Roman" w:hint="default"/>
      </w:rPr>
    </w:lvl>
  </w:abstractNum>
  <w:abstractNum w:abstractNumId="131" w15:restartNumberingAfterBreak="0">
    <w:nsid w:val="70AD69D7"/>
    <w:multiLevelType w:val="hybridMultilevel"/>
    <w:tmpl w:val="551A18F6"/>
    <w:lvl w:ilvl="0" w:tplc="11228CC4">
      <w:start w:val="5"/>
      <w:numFmt w:val="decimal"/>
      <w:lvlText w:val="%1"/>
      <w:lvlJc w:val="left"/>
      <w:pPr>
        <w:ind w:left="101" w:hanging="456"/>
        <w:jc w:val="left"/>
      </w:pPr>
      <w:rPr>
        <w:rFonts w:hint="default"/>
      </w:rPr>
    </w:lvl>
    <w:lvl w:ilvl="1" w:tplc="D2F8F5C4">
      <w:start w:val="7"/>
      <w:numFmt w:val="decimal"/>
      <w:lvlText w:val="%1.%2."/>
      <w:lvlJc w:val="left"/>
      <w:pPr>
        <w:ind w:left="101" w:hanging="456"/>
        <w:jc w:val="left"/>
      </w:pPr>
      <w:rPr>
        <w:rFonts w:ascii="Times New Roman" w:eastAsia="Times New Roman" w:hAnsi="Times New Roman" w:hint="default"/>
        <w:sz w:val="24"/>
        <w:szCs w:val="24"/>
      </w:rPr>
    </w:lvl>
    <w:lvl w:ilvl="2" w:tplc="1C343A44">
      <w:start w:val="1"/>
      <w:numFmt w:val="bullet"/>
      <w:lvlText w:val="•"/>
      <w:lvlJc w:val="left"/>
      <w:pPr>
        <w:ind w:left="1994" w:hanging="456"/>
      </w:pPr>
      <w:rPr>
        <w:rFonts w:hint="default"/>
      </w:rPr>
    </w:lvl>
    <w:lvl w:ilvl="3" w:tplc="B0DC9B82">
      <w:start w:val="1"/>
      <w:numFmt w:val="bullet"/>
      <w:lvlText w:val="•"/>
      <w:lvlJc w:val="left"/>
      <w:pPr>
        <w:ind w:left="2941" w:hanging="456"/>
      </w:pPr>
      <w:rPr>
        <w:rFonts w:hint="default"/>
      </w:rPr>
    </w:lvl>
    <w:lvl w:ilvl="4" w:tplc="58705262">
      <w:start w:val="1"/>
      <w:numFmt w:val="bullet"/>
      <w:lvlText w:val="•"/>
      <w:lvlJc w:val="left"/>
      <w:pPr>
        <w:ind w:left="3887" w:hanging="456"/>
      </w:pPr>
      <w:rPr>
        <w:rFonts w:hint="default"/>
      </w:rPr>
    </w:lvl>
    <w:lvl w:ilvl="5" w:tplc="F4E823A2">
      <w:start w:val="1"/>
      <w:numFmt w:val="bullet"/>
      <w:lvlText w:val="•"/>
      <w:lvlJc w:val="left"/>
      <w:pPr>
        <w:ind w:left="4834" w:hanging="456"/>
      </w:pPr>
      <w:rPr>
        <w:rFonts w:hint="default"/>
      </w:rPr>
    </w:lvl>
    <w:lvl w:ilvl="6" w:tplc="63CE55A0">
      <w:start w:val="1"/>
      <w:numFmt w:val="bullet"/>
      <w:lvlText w:val="•"/>
      <w:lvlJc w:val="left"/>
      <w:pPr>
        <w:ind w:left="5780" w:hanging="456"/>
      </w:pPr>
      <w:rPr>
        <w:rFonts w:hint="default"/>
      </w:rPr>
    </w:lvl>
    <w:lvl w:ilvl="7" w:tplc="49861390">
      <w:start w:val="1"/>
      <w:numFmt w:val="bullet"/>
      <w:lvlText w:val="•"/>
      <w:lvlJc w:val="left"/>
      <w:pPr>
        <w:ind w:left="6726" w:hanging="456"/>
      </w:pPr>
      <w:rPr>
        <w:rFonts w:hint="default"/>
      </w:rPr>
    </w:lvl>
    <w:lvl w:ilvl="8" w:tplc="EFFE8088">
      <w:start w:val="1"/>
      <w:numFmt w:val="bullet"/>
      <w:lvlText w:val="•"/>
      <w:lvlJc w:val="left"/>
      <w:pPr>
        <w:ind w:left="7673" w:hanging="456"/>
      </w:pPr>
      <w:rPr>
        <w:rFonts w:hint="default"/>
      </w:rPr>
    </w:lvl>
  </w:abstractNum>
  <w:abstractNum w:abstractNumId="132" w15:restartNumberingAfterBreak="0">
    <w:nsid w:val="72085E3E"/>
    <w:multiLevelType w:val="hybridMultilevel"/>
    <w:tmpl w:val="5A643A60"/>
    <w:lvl w:ilvl="0" w:tplc="FA94BDDA">
      <w:start w:val="3"/>
      <w:numFmt w:val="decimal"/>
      <w:lvlText w:val="%1"/>
      <w:lvlJc w:val="left"/>
      <w:pPr>
        <w:ind w:left="101" w:hanging="668"/>
        <w:jc w:val="left"/>
      </w:pPr>
      <w:rPr>
        <w:rFonts w:hint="default"/>
      </w:rPr>
    </w:lvl>
    <w:lvl w:ilvl="1" w:tplc="E18EA248">
      <w:start w:val="25"/>
      <w:numFmt w:val="decimal"/>
      <w:lvlText w:val="%1.%2."/>
      <w:lvlJc w:val="left"/>
      <w:pPr>
        <w:ind w:left="101" w:hanging="668"/>
        <w:jc w:val="right"/>
      </w:pPr>
      <w:rPr>
        <w:rFonts w:ascii="Times New Roman" w:eastAsia="Times New Roman" w:hAnsi="Times New Roman" w:hint="default"/>
        <w:sz w:val="24"/>
        <w:szCs w:val="24"/>
      </w:rPr>
    </w:lvl>
    <w:lvl w:ilvl="2" w:tplc="31C4B48A">
      <w:start w:val="1"/>
      <w:numFmt w:val="decimal"/>
      <w:lvlText w:val="%1.%2.%3."/>
      <w:lvlJc w:val="left"/>
      <w:pPr>
        <w:ind w:left="321" w:hanging="804"/>
        <w:jc w:val="left"/>
      </w:pPr>
      <w:rPr>
        <w:rFonts w:ascii="Times New Roman" w:eastAsia="Times New Roman" w:hAnsi="Times New Roman" w:hint="default"/>
        <w:sz w:val="24"/>
        <w:szCs w:val="24"/>
      </w:rPr>
    </w:lvl>
    <w:lvl w:ilvl="3" w:tplc="8C760432">
      <w:start w:val="1"/>
      <w:numFmt w:val="bullet"/>
      <w:lvlText w:val="•"/>
      <w:lvlJc w:val="left"/>
      <w:pPr>
        <w:ind w:left="2376" w:hanging="804"/>
      </w:pPr>
      <w:rPr>
        <w:rFonts w:hint="default"/>
      </w:rPr>
    </w:lvl>
    <w:lvl w:ilvl="4" w:tplc="6088A058">
      <w:start w:val="1"/>
      <w:numFmt w:val="bullet"/>
      <w:lvlText w:val="•"/>
      <w:lvlJc w:val="left"/>
      <w:pPr>
        <w:ind w:left="3403" w:hanging="804"/>
      </w:pPr>
      <w:rPr>
        <w:rFonts w:hint="default"/>
      </w:rPr>
    </w:lvl>
    <w:lvl w:ilvl="5" w:tplc="FEF6BF8C">
      <w:start w:val="1"/>
      <w:numFmt w:val="bullet"/>
      <w:lvlText w:val="•"/>
      <w:lvlJc w:val="left"/>
      <w:pPr>
        <w:ind w:left="4430" w:hanging="804"/>
      </w:pPr>
      <w:rPr>
        <w:rFonts w:hint="default"/>
      </w:rPr>
    </w:lvl>
    <w:lvl w:ilvl="6" w:tplc="EB68B44A">
      <w:start w:val="1"/>
      <w:numFmt w:val="bullet"/>
      <w:lvlText w:val="•"/>
      <w:lvlJc w:val="left"/>
      <w:pPr>
        <w:ind w:left="5457" w:hanging="804"/>
      </w:pPr>
      <w:rPr>
        <w:rFonts w:hint="default"/>
      </w:rPr>
    </w:lvl>
    <w:lvl w:ilvl="7" w:tplc="FA564DBE">
      <w:start w:val="1"/>
      <w:numFmt w:val="bullet"/>
      <w:lvlText w:val="•"/>
      <w:lvlJc w:val="left"/>
      <w:pPr>
        <w:ind w:left="6484" w:hanging="804"/>
      </w:pPr>
      <w:rPr>
        <w:rFonts w:hint="default"/>
      </w:rPr>
    </w:lvl>
    <w:lvl w:ilvl="8" w:tplc="F7146760">
      <w:start w:val="1"/>
      <w:numFmt w:val="bullet"/>
      <w:lvlText w:val="•"/>
      <w:lvlJc w:val="left"/>
      <w:pPr>
        <w:ind w:left="7512" w:hanging="804"/>
      </w:pPr>
      <w:rPr>
        <w:rFonts w:hint="default"/>
      </w:rPr>
    </w:lvl>
  </w:abstractNum>
  <w:abstractNum w:abstractNumId="133" w15:restartNumberingAfterBreak="0">
    <w:nsid w:val="72BE436F"/>
    <w:multiLevelType w:val="hybridMultilevel"/>
    <w:tmpl w:val="67EAE574"/>
    <w:lvl w:ilvl="0" w:tplc="3F0C3994">
      <w:start w:val="2"/>
      <w:numFmt w:val="decimal"/>
      <w:lvlText w:val="%1"/>
      <w:lvlJc w:val="left"/>
      <w:pPr>
        <w:ind w:left="1251" w:hanging="610"/>
        <w:jc w:val="left"/>
      </w:pPr>
      <w:rPr>
        <w:rFonts w:hint="default"/>
      </w:rPr>
    </w:lvl>
    <w:lvl w:ilvl="1" w:tplc="60C86B14">
      <w:start w:val="8"/>
      <w:numFmt w:val="decimal"/>
      <w:lvlText w:val="%1.%2"/>
      <w:lvlJc w:val="left"/>
      <w:pPr>
        <w:ind w:left="1251" w:hanging="610"/>
        <w:jc w:val="left"/>
      </w:pPr>
      <w:rPr>
        <w:rFonts w:hint="default"/>
      </w:rPr>
    </w:lvl>
    <w:lvl w:ilvl="2" w:tplc="7DC8DD2A">
      <w:start w:val="1"/>
      <w:numFmt w:val="decimal"/>
      <w:lvlText w:val="%1.%2.%3."/>
      <w:lvlJc w:val="left"/>
      <w:pPr>
        <w:ind w:left="1251" w:hanging="610"/>
        <w:jc w:val="left"/>
      </w:pPr>
      <w:rPr>
        <w:rFonts w:ascii="Times New Roman" w:eastAsia="Times New Roman" w:hAnsi="Times New Roman" w:hint="default"/>
        <w:sz w:val="24"/>
        <w:szCs w:val="24"/>
      </w:rPr>
    </w:lvl>
    <w:lvl w:ilvl="3" w:tplc="42EE0D0E">
      <w:start w:val="1"/>
      <w:numFmt w:val="bullet"/>
      <w:lvlText w:val="•"/>
      <w:lvlJc w:val="left"/>
      <w:pPr>
        <w:ind w:left="3745" w:hanging="610"/>
      </w:pPr>
      <w:rPr>
        <w:rFonts w:hint="default"/>
      </w:rPr>
    </w:lvl>
    <w:lvl w:ilvl="4" w:tplc="207E0166">
      <w:start w:val="1"/>
      <w:numFmt w:val="bullet"/>
      <w:lvlText w:val="•"/>
      <w:lvlJc w:val="left"/>
      <w:pPr>
        <w:ind w:left="4577" w:hanging="610"/>
      </w:pPr>
      <w:rPr>
        <w:rFonts w:hint="default"/>
      </w:rPr>
    </w:lvl>
    <w:lvl w:ilvl="5" w:tplc="DD1CFDF0">
      <w:start w:val="1"/>
      <w:numFmt w:val="bullet"/>
      <w:lvlText w:val="•"/>
      <w:lvlJc w:val="left"/>
      <w:pPr>
        <w:ind w:left="5408" w:hanging="610"/>
      </w:pPr>
      <w:rPr>
        <w:rFonts w:hint="default"/>
      </w:rPr>
    </w:lvl>
    <w:lvl w:ilvl="6" w:tplc="981270EE">
      <w:start w:val="1"/>
      <w:numFmt w:val="bullet"/>
      <w:lvlText w:val="•"/>
      <w:lvlJc w:val="left"/>
      <w:pPr>
        <w:ind w:left="6240" w:hanging="610"/>
      </w:pPr>
      <w:rPr>
        <w:rFonts w:hint="default"/>
      </w:rPr>
    </w:lvl>
    <w:lvl w:ilvl="7" w:tplc="F6083C1A">
      <w:start w:val="1"/>
      <w:numFmt w:val="bullet"/>
      <w:lvlText w:val="•"/>
      <w:lvlJc w:val="left"/>
      <w:pPr>
        <w:ind w:left="7071" w:hanging="610"/>
      </w:pPr>
      <w:rPr>
        <w:rFonts w:hint="default"/>
      </w:rPr>
    </w:lvl>
    <w:lvl w:ilvl="8" w:tplc="179E5696">
      <w:start w:val="1"/>
      <w:numFmt w:val="bullet"/>
      <w:lvlText w:val="•"/>
      <w:lvlJc w:val="left"/>
      <w:pPr>
        <w:ind w:left="7903" w:hanging="610"/>
      </w:pPr>
      <w:rPr>
        <w:rFonts w:hint="default"/>
      </w:rPr>
    </w:lvl>
  </w:abstractNum>
  <w:abstractNum w:abstractNumId="134" w15:restartNumberingAfterBreak="0">
    <w:nsid w:val="72E63838"/>
    <w:multiLevelType w:val="hybridMultilevel"/>
    <w:tmpl w:val="F300CCCA"/>
    <w:lvl w:ilvl="0" w:tplc="1674CE3C">
      <w:start w:val="1"/>
      <w:numFmt w:val="decimal"/>
      <w:lvlText w:val="%1)"/>
      <w:lvlJc w:val="left"/>
      <w:pPr>
        <w:ind w:left="102" w:hanging="260"/>
        <w:jc w:val="left"/>
      </w:pPr>
      <w:rPr>
        <w:rFonts w:ascii="Times New Roman" w:eastAsia="Times New Roman" w:hAnsi="Times New Roman" w:hint="default"/>
        <w:sz w:val="24"/>
        <w:szCs w:val="24"/>
      </w:rPr>
    </w:lvl>
    <w:lvl w:ilvl="1" w:tplc="7B3A07B6">
      <w:start w:val="1"/>
      <w:numFmt w:val="bullet"/>
      <w:lvlText w:val="•"/>
      <w:lvlJc w:val="left"/>
      <w:pPr>
        <w:ind w:left="1048" w:hanging="260"/>
      </w:pPr>
      <w:rPr>
        <w:rFonts w:hint="default"/>
      </w:rPr>
    </w:lvl>
    <w:lvl w:ilvl="2" w:tplc="2F2AA3A6">
      <w:start w:val="1"/>
      <w:numFmt w:val="bullet"/>
      <w:lvlText w:val="•"/>
      <w:lvlJc w:val="left"/>
      <w:pPr>
        <w:ind w:left="1994" w:hanging="260"/>
      </w:pPr>
      <w:rPr>
        <w:rFonts w:hint="default"/>
      </w:rPr>
    </w:lvl>
    <w:lvl w:ilvl="3" w:tplc="875070FA">
      <w:start w:val="1"/>
      <w:numFmt w:val="bullet"/>
      <w:lvlText w:val="•"/>
      <w:lvlJc w:val="left"/>
      <w:pPr>
        <w:ind w:left="2940" w:hanging="260"/>
      </w:pPr>
      <w:rPr>
        <w:rFonts w:hint="default"/>
      </w:rPr>
    </w:lvl>
    <w:lvl w:ilvl="4" w:tplc="8E340A80">
      <w:start w:val="1"/>
      <w:numFmt w:val="bullet"/>
      <w:lvlText w:val="•"/>
      <w:lvlJc w:val="left"/>
      <w:pPr>
        <w:ind w:left="3886" w:hanging="260"/>
      </w:pPr>
      <w:rPr>
        <w:rFonts w:hint="default"/>
      </w:rPr>
    </w:lvl>
    <w:lvl w:ilvl="5" w:tplc="280CBBEA">
      <w:start w:val="1"/>
      <w:numFmt w:val="bullet"/>
      <w:lvlText w:val="•"/>
      <w:lvlJc w:val="left"/>
      <w:pPr>
        <w:ind w:left="4833" w:hanging="260"/>
      </w:pPr>
      <w:rPr>
        <w:rFonts w:hint="default"/>
      </w:rPr>
    </w:lvl>
    <w:lvl w:ilvl="6" w:tplc="971A56DE">
      <w:start w:val="1"/>
      <w:numFmt w:val="bullet"/>
      <w:lvlText w:val="•"/>
      <w:lvlJc w:val="left"/>
      <w:pPr>
        <w:ind w:left="5779" w:hanging="260"/>
      </w:pPr>
      <w:rPr>
        <w:rFonts w:hint="default"/>
      </w:rPr>
    </w:lvl>
    <w:lvl w:ilvl="7" w:tplc="EF88EDA0">
      <w:start w:val="1"/>
      <w:numFmt w:val="bullet"/>
      <w:lvlText w:val="•"/>
      <w:lvlJc w:val="left"/>
      <w:pPr>
        <w:ind w:left="6725" w:hanging="260"/>
      </w:pPr>
      <w:rPr>
        <w:rFonts w:hint="default"/>
      </w:rPr>
    </w:lvl>
    <w:lvl w:ilvl="8" w:tplc="A7E6A3BC">
      <w:start w:val="1"/>
      <w:numFmt w:val="bullet"/>
      <w:lvlText w:val="•"/>
      <w:lvlJc w:val="left"/>
      <w:pPr>
        <w:ind w:left="7671" w:hanging="260"/>
      </w:pPr>
      <w:rPr>
        <w:rFonts w:hint="default"/>
      </w:rPr>
    </w:lvl>
  </w:abstractNum>
  <w:abstractNum w:abstractNumId="135" w15:restartNumberingAfterBreak="0">
    <w:nsid w:val="74A52FB5"/>
    <w:multiLevelType w:val="hybridMultilevel"/>
    <w:tmpl w:val="FDD0DB76"/>
    <w:lvl w:ilvl="0" w:tplc="EE46BA82">
      <w:start w:val="3"/>
      <w:numFmt w:val="decimal"/>
      <w:lvlText w:val="%1"/>
      <w:lvlJc w:val="left"/>
      <w:pPr>
        <w:ind w:left="101" w:hanging="675"/>
        <w:jc w:val="left"/>
      </w:pPr>
      <w:rPr>
        <w:rFonts w:hint="default"/>
      </w:rPr>
    </w:lvl>
    <w:lvl w:ilvl="1" w:tplc="AE5A2EA4">
      <w:start w:val="49"/>
      <w:numFmt w:val="decimal"/>
      <w:lvlText w:val="%1.%2."/>
      <w:lvlJc w:val="left"/>
      <w:pPr>
        <w:ind w:left="101" w:hanging="675"/>
        <w:jc w:val="left"/>
      </w:pPr>
      <w:rPr>
        <w:rFonts w:ascii="Times New Roman" w:eastAsia="Times New Roman" w:hAnsi="Times New Roman" w:hint="default"/>
        <w:sz w:val="24"/>
        <w:szCs w:val="24"/>
      </w:rPr>
    </w:lvl>
    <w:lvl w:ilvl="2" w:tplc="D6808CF8">
      <w:start w:val="1"/>
      <w:numFmt w:val="bullet"/>
      <w:lvlText w:val="•"/>
      <w:lvlJc w:val="left"/>
      <w:pPr>
        <w:ind w:left="1994" w:hanging="675"/>
      </w:pPr>
      <w:rPr>
        <w:rFonts w:hint="default"/>
      </w:rPr>
    </w:lvl>
    <w:lvl w:ilvl="3" w:tplc="AE0A5EDA">
      <w:start w:val="1"/>
      <w:numFmt w:val="bullet"/>
      <w:lvlText w:val="•"/>
      <w:lvlJc w:val="left"/>
      <w:pPr>
        <w:ind w:left="2941" w:hanging="675"/>
      </w:pPr>
      <w:rPr>
        <w:rFonts w:hint="default"/>
      </w:rPr>
    </w:lvl>
    <w:lvl w:ilvl="4" w:tplc="462A050A">
      <w:start w:val="1"/>
      <w:numFmt w:val="bullet"/>
      <w:lvlText w:val="•"/>
      <w:lvlJc w:val="left"/>
      <w:pPr>
        <w:ind w:left="3887" w:hanging="675"/>
      </w:pPr>
      <w:rPr>
        <w:rFonts w:hint="default"/>
      </w:rPr>
    </w:lvl>
    <w:lvl w:ilvl="5" w:tplc="C366A1CE">
      <w:start w:val="1"/>
      <w:numFmt w:val="bullet"/>
      <w:lvlText w:val="•"/>
      <w:lvlJc w:val="left"/>
      <w:pPr>
        <w:ind w:left="4834" w:hanging="675"/>
      </w:pPr>
      <w:rPr>
        <w:rFonts w:hint="default"/>
      </w:rPr>
    </w:lvl>
    <w:lvl w:ilvl="6" w:tplc="E30E2180">
      <w:start w:val="1"/>
      <w:numFmt w:val="bullet"/>
      <w:lvlText w:val="•"/>
      <w:lvlJc w:val="left"/>
      <w:pPr>
        <w:ind w:left="5780" w:hanging="675"/>
      </w:pPr>
      <w:rPr>
        <w:rFonts w:hint="default"/>
      </w:rPr>
    </w:lvl>
    <w:lvl w:ilvl="7" w:tplc="822690F6">
      <w:start w:val="1"/>
      <w:numFmt w:val="bullet"/>
      <w:lvlText w:val="•"/>
      <w:lvlJc w:val="left"/>
      <w:pPr>
        <w:ind w:left="6726" w:hanging="675"/>
      </w:pPr>
      <w:rPr>
        <w:rFonts w:hint="default"/>
      </w:rPr>
    </w:lvl>
    <w:lvl w:ilvl="8" w:tplc="B93EF1D4">
      <w:start w:val="1"/>
      <w:numFmt w:val="bullet"/>
      <w:lvlText w:val="•"/>
      <w:lvlJc w:val="left"/>
      <w:pPr>
        <w:ind w:left="7673" w:hanging="675"/>
      </w:pPr>
      <w:rPr>
        <w:rFonts w:hint="default"/>
      </w:rPr>
    </w:lvl>
  </w:abstractNum>
  <w:abstractNum w:abstractNumId="136" w15:restartNumberingAfterBreak="0">
    <w:nsid w:val="76CC3AE1"/>
    <w:multiLevelType w:val="hybridMultilevel"/>
    <w:tmpl w:val="008C439C"/>
    <w:lvl w:ilvl="0" w:tplc="1B0E5922">
      <w:start w:val="2"/>
      <w:numFmt w:val="decimal"/>
      <w:lvlText w:val="%1"/>
      <w:lvlJc w:val="left"/>
      <w:pPr>
        <w:ind w:left="102" w:hanging="579"/>
        <w:jc w:val="left"/>
      </w:pPr>
      <w:rPr>
        <w:rFonts w:hint="default"/>
      </w:rPr>
    </w:lvl>
    <w:lvl w:ilvl="1" w:tplc="DB00401E">
      <w:start w:val="17"/>
      <w:numFmt w:val="decimal"/>
      <w:lvlText w:val="%1.%2."/>
      <w:lvlJc w:val="left"/>
      <w:pPr>
        <w:ind w:left="102" w:hanging="579"/>
        <w:jc w:val="left"/>
      </w:pPr>
      <w:rPr>
        <w:rFonts w:ascii="Times New Roman" w:eastAsia="Times New Roman" w:hAnsi="Times New Roman" w:hint="default"/>
        <w:sz w:val="24"/>
        <w:szCs w:val="24"/>
      </w:rPr>
    </w:lvl>
    <w:lvl w:ilvl="2" w:tplc="4328D51E">
      <w:start w:val="1"/>
      <w:numFmt w:val="decimal"/>
      <w:lvlText w:val="%1.%2.%3."/>
      <w:lvlJc w:val="left"/>
      <w:pPr>
        <w:ind w:left="102" w:hanging="836"/>
        <w:jc w:val="left"/>
      </w:pPr>
      <w:rPr>
        <w:rFonts w:ascii="Times New Roman" w:eastAsia="Times New Roman" w:hAnsi="Times New Roman" w:hint="default"/>
        <w:sz w:val="24"/>
        <w:szCs w:val="24"/>
      </w:rPr>
    </w:lvl>
    <w:lvl w:ilvl="3" w:tplc="90F0DDF8">
      <w:start w:val="1"/>
      <w:numFmt w:val="bullet"/>
      <w:lvlText w:val="•"/>
      <w:lvlJc w:val="left"/>
      <w:pPr>
        <w:ind w:left="2940" w:hanging="836"/>
      </w:pPr>
      <w:rPr>
        <w:rFonts w:hint="default"/>
      </w:rPr>
    </w:lvl>
    <w:lvl w:ilvl="4" w:tplc="16900882">
      <w:start w:val="1"/>
      <w:numFmt w:val="bullet"/>
      <w:lvlText w:val="•"/>
      <w:lvlJc w:val="left"/>
      <w:pPr>
        <w:ind w:left="3886" w:hanging="836"/>
      </w:pPr>
      <w:rPr>
        <w:rFonts w:hint="default"/>
      </w:rPr>
    </w:lvl>
    <w:lvl w:ilvl="5" w:tplc="E33048D8">
      <w:start w:val="1"/>
      <w:numFmt w:val="bullet"/>
      <w:lvlText w:val="•"/>
      <w:lvlJc w:val="left"/>
      <w:pPr>
        <w:ind w:left="4833" w:hanging="836"/>
      </w:pPr>
      <w:rPr>
        <w:rFonts w:hint="default"/>
      </w:rPr>
    </w:lvl>
    <w:lvl w:ilvl="6" w:tplc="F8EAEFE4">
      <w:start w:val="1"/>
      <w:numFmt w:val="bullet"/>
      <w:lvlText w:val="•"/>
      <w:lvlJc w:val="left"/>
      <w:pPr>
        <w:ind w:left="5779" w:hanging="836"/>
      </w:pPr>
      <w:rPr>
        <w:rFonts w:hint="default"/>
      </w:rPr>
    </w:lvl>
    <w:lvl w:ilvl="7" w:tplc="A8624B86">
      <w:start w:val="1"/>
      <w:numFmt w:val="bullet"/>
      <w:lvlText w:val="•"/>
      <w:lvlJc w:val="left"/>
      <w:pPr>
        <w:ind w:left="6725" w:hanging="836"/>
      </w:pPr>
      <w:rPr>
        <w:rFonts w:hint="default"/>
      </w:rPr>
    </w:lvl>
    <w:lvl w:ilvl="8" w:tplc="A20C5660">
      <w:start w:val="1"/>
      <w:numFmt w:val="bullet"/>
      <w:lvlText w:val="•"/>
      <w:lvlJc w:val="left"/>
      <w:pPr>
        <w:ind w:left="7671" w:hanging="836"/>
      </w:pPr>
      <w:rPr>
        <w:rFonts w:hint="default"/>
      </w:rPr>
    </w:lvl>
  </w:abstractNum>
  <w:abstractNum w:abstractNumId="137" w15:restartNumberingAfterBreak="0">
    <w:nsid w:val="77D2766E"/>
    <w:multiLevelType w:val="hybridMultilevel"/>
    <w:tmpl w:val="5DF86B8C"/>
    <w:lvl w:ilvl="0" w:tplc="5302F4B8">
      <w:start w:val="1"/>
      <w:numFmt w:val="bullet"/>
      <w:lvlText w:val="-"/>
      <w:lvlJc w:val="left"/>
      <w:pPr>
        <w:ind w:left="101" w:hanging="185"/>
      </w:pPr>
      <w:rPr>
        <w:rFonts w:ascii="Times New Roman" w:eastAsia="Times New Roman" w:hAnsi="Times New Roman" w:hint="default"/>
        <w:sz w:val="24"/>
        <w:szCs w:val="24"/>
      </w:rPr>
    </w:lvl>
    <w:lvl w:ilvl="1" w:tplc="F7E4965E">
      <w:start w:val="1"/>
      <w:numFmt w:val="bullet"/>
      <w:lvlText w:val="•"/>
      <w:lvlJc w:val="left"/>
      <w:pPr>
        <w:ind w:left="1048" w:hanging="185"/>
      </w:pPr>
      <w:rPr>
        <w:rFonts w:hint="default"/>
      </w:rPr>
    </w:lvl>
    <w:lvl w:ilvl="2" w:tplc="230AAB6C">
      <w:start w:val="1"/>
      <w:numFmt w:val="bullet"/>
      <w:lvlText w:val="•"/>
      <w:lvlJc w:val="left"/>
      <w:pPr>
        <w:ind w:left="1994" w:hanging="185"/>
      </w:pPr>
      <w:rPr>
        <w:rFonts w:hint="default"/>
      </w:rPr>
    </w:lvl>
    <w:lvl w:ilvl="3" w:tplc="BF163418">
      <w:start w:val="1"/>
      <w:numFmt w:val="bullet"/>
      <w:lvlText w:val="•"/>
      <w:lvlJc w:val="left"/>
      <w:pPr>
        <w:ind w:left="2941" w:hanging="185"/>
      </w:pPr>
      <w:rPr>
        <w:rFonts w:hint="default"/>
      </w:rPr>
    </w:lvl>
    <w:lvl w:ilvl="4" w:tplc="E0EA021E">
      <w:start w:val="1"/>
      <w:numFmt w:val="bullet"/>
      <w:lvlText w:val="•"/>
      <w:lvlJc w:val="left"/>
      <w:pPr>
        <w:ind w:left="3887" w:hanging="185"/>
      </w:pPr>
      <w:rPr>
        <w:rFonts w:hint="default"/>
      </w:rPr>
    </w:lvl>
    <w:lvl w:ilvl="5" w:tplc="7DD253A8">
      <w:start w:val="1"/>
      <w:numFmt w:val="bullet"/>
      <w:lvlText w:val="•"/>
      <w:lvlJc w:val="left"/>
      <w:pPr>
        <w:ind w:left="4834" w:hanging="185"/>
      </w:pPr>
      <w:rPr>
        <w:rFonts w:hint="default"/>
      </w:rPr>
    </w:lvl>
    <w:lvl w:ilvl="6" w:tplc="B3DCA952">
      <w:start w:val="1"/>
      <w:numFmt w:val="bullet"/>
      <w:lvlText w:val="•"/>
      <w:lvlJc w:val="left"/>
      <w:pPr>
        <w:ind w:left="5780" w:hanging="185"/>
      </w:pPr>
      <w:rPr>
        <w:rFonts w:hint="default"/>
      </w:rPr>
    </w:lvl>
    <w:lvl w:ilvl="7" w:tplc="5E26583A">
      <w:start w:val="1"/>
      <w:numFmt w:val="bullet"/>
      <w:lvlText w:val="•"/>
      <w:lvlJc w:val="left"/>
      <w:pPr>
        <w:ind w:left="6726" w:hanging="185"/>
      </w:pPr>
      <w:rPr>
        <w:rFonts w:hint="default"/>
      </w:rPr>
    </w:lvl>
    <w:lvl w:ilvl="8" w:tplc="107A56E0">
      <w:start w:val="1"/>
      <w:numFmt w:val="bullet"/>
      <w:lvlText w:val="•"/>
      <w:lvlJc w:val="left"/>
      <w:pPr>
        <w:ind w:left="7673" w:hanging="185"/>
      </w:pPr>
      <w:rPr>
        <w:rFonts w:hint="default"/>
      </w:rPr>
    </w:lvl>
  </w:abstractNum>
  <w:abstractNum w:abstractNumId="138" w15:restartNumberingAfterBreak="0">
    <w:nsid w:val="785F2E55"/>
    <w:multiLevelType w:val="hybridMultilevel"/>
    <w:tmpl w:val="5A98D08C"/>
    <w:lvl w:ilvl="0" w:tplc="03EE36B8">
      <w:start w:val="1"/>
      <w:numFmt w:val="decimal"/>
      <w:lvlText w:val="%1)"/>
      <w:lvlJc w:val="left"/>
      <w:pPr>
        <w:ind w:left="101" w:hanging="288"/>
        <w:jc w:val="left"/>
      </w:pPr>
      <w:rPr>
        <w:rFonts w:ascii="Times New Roman" w:eastAsia="Times New Roman" w:hAnsi="Times New Roman" w:hint="default"/>
        <w:sz w:val="24"/>
        <w:szCs w:val="24"/>
      </w:rPr>
    </w:lvl>
    <w:lvl w:ilvl="1" w:tplc="8A403BE0">
      <w:start w:val="1"/>
      <w:numFmt w:val="bullet"/>
      <w:lvlText w:val="•"/>
      <w:lvlJc w:val="left"/>
      <w:pPr>
        <w:ind w:left="1048" w:hanging="288"/>
      </w:pPr>
      <w:rPr>
        <w:rFonts w:hint="default"/>
      </w:rPr>
    </w:lvl>
    <w:lvl w:ilvl="2" w:tplc="59A47A8E">
      <w:start w:val="1"/>
      <w:numFmt w:val="bullet"/>
      <w:lvlText w:val="•"/>
      <w:lvlJc w:val="left"/>
      <w:pPr>
        <w:ind w:left="1994" w:hanging="288"/>
      </w:pPr>
      <w:rPr>
        <w:rFonts w:hint="default"/>
      </w:rPr>
    </w:lvl>
    <w:lvl w:ilvl="3" w:tplc="19CE4F92">
      <w:start w:val="1"/>
      <w:numFmt w:val="bullet"/>
      <w:lvlText w:val="•"/>
      <w:lvlJc w:val="left"/>
      <w:pPr>
        <w:ind w:left="2941" w:hanging="288"/>
      </w:pPr>
      <w:rPr>
        <w:rFonts w:hint="default"/>
      </w:rPr>
    </w:lvl>
    <w:lvl w:ilvl="4" w:tplc="20583096">
      <w:start w:val="1"/>
      <w:numFmt w:val="bullet"/>
      <w:lvlText w:val="•"/>
      <w:lvlJc w:val="left"/>
      <w:pPr>
        <w:ind w:left="3887" w:hanging="288"/>
      </w:pPr>
      <w:rPr>
        <w:rFonts w:hint="default"/>
      </w:rPr>
    </w:lvl>
    <w:lvl w:ilvl="5" w:tplc="52641948">
      <w:start w:val="1"/>
      <w:numFmt w:val="bullet"/>
      <w:lvlText w:val="•"/>
      <w:lvlJc w:val="left"/>
      <w:pPr>
        <w:ind w:left="4834" w:hanging="288"/>
      </w:pPr>
      <w:rPr>
        <w:rFonts w:hint="default"/>
      </w:rPr>
    </w:lvl>
    <w:lvl w:ilvl="6" w:tplc="560EB7B8">
      <w:start w:val="1"/>
      <w:numFmt w:val="bullet"/>
      <w:lvlText w:val="•"/>
      <w:lvlJc w:val="left"/>
      <w:pPr>
        <w:ind w:left="5780" w:hanging="288"/>
      </w:pPr>
      <w:rPr>
        <w:rFonts w:hint="default"/>
      </w:rPr>
    </w:lvl>
    <w:lvl w:ilvl="7" w:tplc="AD7E4AA0">
      <w:start w:val="1"/>
      <w:numFmt w:val="bullet"/>
      <w:lvlText w:val="•"/>
      <w:lvlJc w:val="left"/>
      <w:pPr>
        <w:ind w:left="6726" w:hanging="288"/>
      </w:pPr>
      <w:rPr>
        <w:rFonts w:hint="default"/>
      </w:rPr>
    </w:lvl>
    <w:lvl w:ilvl="8" w:tplc="73D08372">
      <w:start w:val="1"/>
      <w:numFmt w:val="bullet"/>
      <w:lvlText w:val="•"/>
      <w:lvlJc w:val="left"/>
      <w:pPr>
        <w:ind w:left="7673" w:hanging="288"/>
      </w:pPr>
      <w:rPr>
        <w:rFonts w:hint="default"/>
      </w:rPr>
    </w:lvl>
  </w:abstractNum>
  <w:abstractNum w:abstractNumId="139" w15:restartNumberingAfterBreak="0">
    <w:nsid w:val="78C72B24"/>
    <w:multiLevelType w:val="singleLevel"/>
    <w:tmpl w:val="832A61D2"/>
    <w:lvl w:ilvl="0">
      <w:start w:val="1"/>
      <w:numFmt w:val="decimal"/>
      <w:lvlText w:val="4.2.%1."/>
      <w:legacy w:legacy="1" w:legacySpace="0" w:legacyIndent="571"/>
      <w:lvlJc w:val="left"/>
      <w:pPr>
        <w:ind w:left="0" w:firstLine="0"/>
      </w:pPr>
      <w:rPr>
        <w:rFonts w:ascii="Times New Roman" w:hAnsi="Times New Roman" w:cs="Times New Roman" w:hint="default"/>
      </w:rPr>
    </w:lvl>
  </w:abstractNum>
  <w:abstractNum w:abstractNumId="140" w15:restartNumberingAfterBreak="0">
    <w:nsid w:val="79324A32"/>
    <w:multiLevelType w:val="hybridMultilevel"/>
    <w:tmpl w:val="4F2E175A"/>
    <w:lvl w:ilvl="0" w:tplc="1970481C">
      <w:start w:val="1"/>
      <w:numFmt w:val="bullet"/>
      <w:lvlText w:val="-"/>
      <w:lvlJc w:val="left"/>
      <w:pPr>
        <w:ind w:left="122" w:hanging="116"/>
      </w:pPr>
      <w:rPr>
        <w:rFonts w:ascii="Times New Roman" w:eastAsia="Times New Roman" w:hAnsi="Times New Roman" w:hint="default"/>
        <w:w w:val="99"/>
        <w:sz w:val="20"/>
        <w:szCs w:val="20"/>
      </w:rPr>
    </w:lvl>
    <w:lvl w:ilvl="1" w:tplc="D95E62AE">
      <w:start w:val="1"/>
      <w:numFmt w:val="bullet"/>
      <w:lvlText w:val="•"/>
      <w:lvlJc w:val="left"/>
      <w:pPr>
        <w:ind w:left="1068" w:hanging="116"/>
      </w:pPr>
      <w:rPr>
        <w:rFonts w:hint="default"/>
      </w:rPr>
    </w:lvl>
    <w:lvl w:ilvl="2" w:tplc="1B38A482">
      <w:start w:val="1"/>
      <w:numFmt w:val="bullet"/>
      <w:lvlText w:val="•"/>
      <w:lvlJc w:val="left"/>
      <w:pPr>
        <w:ind w:left="2014" w:hanging="116"/>
      </w:pPr>
      <w:rPr>
        <w:rFonts w:hint="default"/>
      </w:rPr>
    </w:lvl>
    <w:lvl w:ilvl="3" w:tplc="BD201F34">
      <w:start w:val="1"/>
      <w:numFmt w:val="bullet"/>
      <w:lvlText w:val="•"/>
      <w:lvlJc w:val="left"/>
      <w:pPr>
        <w:ind w:left="2960" w:hanging="116"/>
      </w:pPr>
      <w:rPr>
        <w:rFonts w:hint="default"/>
      </w:rPr>
    </w:lvl>
    <w:lvl w:ilvl="4" w:tplc="83B2D518">
      <w:start w:val="1"/>
      <w:numFmt w:val="bullet"/>
      <w:lvlText w:val="•"/>
      <w:lvlJc w:val="left"/>
      <w:pPr>
        <w:ind w:left="3906" w:hanging="116"/>
      </w:pPr>
      <w:rPr>
        <w:rFonts w:hint="default"/>
      </w:rPr>
    </w:lvl>
    <w:lvl w:ilvl="5" w:tplc="B9546238">
      <w:start w:val="1"/>
      <w:numFmt w:val="bullet"/>
      <w:lvlText w:val="•"/>
      <w:lvlJc w:val="left"/>
      <w:pPr>
        <w:ind w:left="4853" w:hanging="116"/>
      </w:pPr>
      <w:rPr>
        <w:rFonts w:hint="default"/>
      </w:rPr>
    </w:lvl>
    <w:lvl w:ilvl="6" w:tplc="7D06F272">
      <w:start w:val="1"/>
      <w:numFmt w:val="bullet"/>
      <w:lvlText w:val="•"/>
      <w:lvlJc w:val="left"/>
      <w:pPr>
        <w:ind w:left="5799" w:hanging="116"/>
      </w:pPr>
      <w:rPr>
        <w:rFonts w:hint="default"/>
      </w:rPr>
    </w:lvl>
    <w:lvl w:ilvl="7" w:tplc="8E8C328C">
      <w:start w:val="1"/>
      <w:numFmt w:val="bullet"/>
      <w:lvlText w:val="•"/>
      <w:lvlJc w:val="left"/>
      <w:pPr>
        <w:ind w:left="6745" w:hanging="116"/>
      </w:pPr>
      <w:rPr>
        <w:rFonts w:hint="default"/>
      </w:rPr>
    </w:lvl>
    <w:lvl w:ilvl="8" w:tplc="A7B2D708">
      <w:start w:val="1"/>
      <w:numFmt w:val="bullet"/>
      <w:lvlText w:val="•"/>
      <w:lvlJc w:val="left"/>
      <w:pPr>
        <w:ind w:left="7691" w:hanging="116"/>
      </w:pPr>
      <w:rPr>
        <w:rFonts w:hint="default"/>
      </w:rPr>
    </w:lvl>
  </w:abstractNum>
  <w:abstractNum w:abstractNumId="141" w15:restartNumberingAfterBreak="0">
    <w:nsid w:val="79340645"/>
    <w:multiLevelType w:val="hybridMultilevel"/>
    <w:tmpl w:val="604A5F00"/>
    <w:lvl w:ilvl="0" w:tplc="F104B562">
      <w:start w:val="2"/>
      <w:numFmt w:val="decimal"/>
      <w:lvlText w:val="%1)"/>
      <w:lvlJc w:val="left"/>
      <w:pPr>
        <w:ind w:left="101" w:hanging="351"/>
        <w:jc w:val="left"/>
      </w:pPr>
      <w:rPr>
        <w:rFonts w:ascii="Times New Roman" w:eastAsia="Times New Roman" w:hAnsi="Times New Roman" w:hint="default"/>
        <w:sz w:val="24"/>
        <w:szCs w:val="24"/>
      </w:rPr>
    </w:lvl>
    <w:lvl w:ilvl="1" w:tplc="13564B52">
      <w:start w:val="1"/>
      <w:numFmt w:val="bullet"/>
      <w:lvlText w:val="•"/>
      <w:lvlJc w:val="left"/>
      <w:pPr>
        <w:ind w:left="1048" w:hanging="351"/>
      </w:pPr>
      <w:rPr>
        <w:rFonts w:hint="default"/>
      </w:rPr>
    </w:lvl>
    <w:lvl w:ilvl="2" w:tplc="E2464592">
      <w:start w:val="1"/>
      <w:numFmt w:val="bullet"/>
      <w:lvlText w:val="•"/>
      <w:lvlJc w:val="left"/>
      <w:pPr>
        <w:ind w:left="1994" w:hanging="351"/>
      </w:pPr>
      <w:rPr>
        <w:rFonts w:hint="default"/>
      </w:rPr>
    </w:lvl>
    <w:lvl w:ilvl="3" w:tplc="7ECE0A86">
      <w:start w:val="1"/>
      <w:numFmt w:val="bullet"/>
      <w:lvlText w:val="•"/>
      <w:lvlJc w:val="left"/>
      <w:pPr>
        <w:ind w:left="2941" w:hanging="351"/>
      </w:pPr>
      <w:rPr>
        <w:rFonts w:hint="default"/>
      </w:rPr>
    </w:lvl>
    <w:lvl w:ilvl="4" w:tplc="F2A2B8F0">
      <w:start w:val="1"/>
      <w:numFmt w:val="bullet"/>
      <w:lvlText w:val="•"/>
      <w:lvlJc w:val="left"/>
      <w:pPr>
        <w:ind w:left="3887" w:hanging="351"/>
      </w:pPr>
      <w:rPr>
        <w:rFonts w:hint="default"/>
      </w:rPr>
    </w:lvl>
    <w:lvl w:ilvl="5" w:tplc="3EACD720">
      <w:start w:val="1"/>
      <w:numFmt w:val="bullet"/>
      <w:lvlText w:val="•"/>
      <w:lvlJc w:val="left"/>
      <w:pPr>
        <w:ind w:left="4834" w:hanging="351"/>
      </w:pPr>
      <w:rPr>
        <w:rFonts w:hint="default"/>
      </w:rPr>
    </w:lvl>
    <w:lvl w:ilvl="6" w:tplc="A4EEA89E">
      <w:start w:val="1"/>
      <w:numFmt w:val="bullet"/>
      <w:lvlText w:val="•"/>
      <w:lvlJc w:val="left"/>
      <w:pPr>
        <w:ind w:left="5780" w:hanging="351"/>
      </w:pPr>
      <w:rPr>
        <w:rFonts w:hint="default"/>
      </w:rPr>
    </w:lvl>
    <w:lvl w:ilvl="7" w:tplc="206AFB04">
      <w:start w:val="1"/>
      <w:numFmt w:val="bullet"/>
      <w:lvlText w:val="•"/>
      <w:lvlJc w:val="left"/>
      <w:pPr>
        <w:ind w:left="6726" w:hanging="351"/>
      </w:pPr>
      <w:rPr>
        <w:rFonts w:hint="default"/>
      </w:rPr>
    </w:lvl>
    <w:lvl w:ilvl="8" w:tplc="646861F8">
      <w:start w:val="1"/>
      <w:numFmt w:val="bullet"/>
      <w:lvlText w:val="•"/>
      <w:lvlJc w:val="left"/>
      <w:pPr>
        <w:ind w:left="7673" w:hanging="351"/>
      </w:pPr>
      <w:rPr>
        <w:rFonts w:hint="default"/>
      </w:rPr>
    </w:lvl>
  </w:abstractNum>
  <w:abstractNum w:abstractNumId="142" w15:restartNumberingAfterBreak="0">
    <w:nsid w:val="7CFE6E83"/>
    <w:multiLevelType w:val="hybridMultilevel"/>
    <w:tmpl w:val="CD305B60"/>
    <w:lvl w:ilvl="0" w:tplc="D6EE2372">
      <w:start w:val="3"/>
      <w:numFmt w:val="decimal"/>
      <w:lvlText w:val="%1"/>
      <w:lvlJc w:val="left"/>
      <w:pPr>
        <w:ind w:left="102" w:hanging="600"/>
        <w:jc w:val="left"/>
      </w:pPr>
      <w:rPr>
        <w:rFonts w:hint="default"/>
      </w:rPr>
    </w:lvl>
    <w:lvl w:ilvl="1" w:tplc="508219E2">
      <w:start w:val="16"/>
      <w:numFmt w:val="decimal"/>
      <w:lvlText w:val="%1.%2."/>
      <w:lvlJc w:val="left"/>
      <w:pPr>
        <w:ind w:left="102" w:hanging="600"/>
        <w:jc w:val="left"/>
      </w:pPr>
      <w:rPr>
        <w:rFonts w:ascii="Times New Roman" w:eastAsia="Times New Roman" w:hAnsi="Times New Roman" w:hint="default"/>
        <w:sz w:val="24"/>
        <w:szCs w:val="24"/>
      </w:rPr>
    </w:lvl>
    <w:lvl w:ilvl="2" w:tplc="3D1CD504">
      <w:start w:val="1"/>
      <w:numFmt w:val="bullet"/>
      <w:lvlText w:val="•"/>
      <w:lvlJc w:val="left"/>
      <w:pPr>
        <w:ind w:left="1994" w:hanging="600"/>
      </w:pPr>
      <w:rPr>
        <w:rFonts w:hint="default"/>
      </w:rPr>
    </w:lvl>
    <w:lvl w:ilvl="3" w:tplc="90AA4A4E">
      <w:start w:val="1"/>
      <w:numFmt w:val="bullet"/>
      <w:lvlText w:val="•"/>
      <w:lvlJc w:val="left"/>
      <w:pPr>
        <w:ind w:left="2940" w:hanging="600"/>
      </w:pPr>
      <w:rPr>
        <w:rFonts w:hint="default"/>
      </w:rPr>
    </w:lvl>
    <w:lvl w:ilvl="4" w:tplc="EE50FF92">
      <w:start w:val="1"/>
      <w:numFmt w:val="bullet"/>
      <w:lvlText w:val="•"/>
      <w:lvlJc w:val="left"/>
      <w:pPr>
        <w:ind w:left="3886" w:hanging="600"/>
      </w:pPr>
      <w:rPr>
        <w:rFonts w:hint="default"/>
      </w:rPr>
    </w:lvl>
    <w:lvl w:ilvl="5" w:tplc="3092B290">
      <w:start w:val="1"/>
      <w:numFmt w:val="bullet"/>
      <w:lvlText w:val="•"/>
      <w:lvlJc w:val="left"/>
      <w:pPr>
        <w:ind w:left="4833" w:hanging="600"/>
      </w:pPr>
      <w:rPr>
        <w:rFonts w:hint="default"/>
      </w:rPr>
    </w:lvl>
    <w:lvl w:ilvl="6" w:tplc="D616CCC2">
      <w:start w:val="1"/>
      <w:numFmt w:val="bullet"/>
      <w:lvlText w:val="•"/>
      <w:lvlJc w:val="left"/>
      <w:pPr>
        <w:ind w:left="5779" w:hanging="600"/>
      </w:pPr>
      <w:rPr>
        <w:rFonts w:hint="default"/>
      </w:rPr>
    </w:lvl>
    <w:lvl w:ilvl="7" w:tplc="BF1AE0D2">
      <w:start w:val="1"/>
      <w:numFmt w:val="bullet"/>
      <w:lvlText w:val="•"/>
      <w:lvlJc w:val="left"/>
      <w:pPr>
        <w:ind w:left="6725" w:hanging="600"/>
      </w:pPr>
      <w:rPr>
        <w:rFonts w:hint="default"/>
      </w:rPr>
    </w:lvl>
    <w:lvl w:ilvl="8" w:tplc="5E821BA4">
      <w:start w:val="1"/>
      <w:numFmt w:val="bullet"/>
      <w:lvlText w:val="•"/>
      <w:lvlJc w:val="left"/>
      <w:pPr>
        <w:ind w:left="7671" w:hanging="600"/>
      </w:pPr>
      <w:rPr>
        <w:rFonts w:hint="default"/>
      </w:rPr>
    </w:lvl>
  </w:abstractNum>
  <w:abstractNum w:abstractNumId="143" w15:restartNumberingAfterBreak="0">
    <w:nsid w:val="7D8112F4"/>
    <w:multiLevelType w:val="hybridMultilevel"/>
    <w:tmpl w:val="9D6CD9A8"/>
    <w:lvl w:ilvl="0" w:tplc="A742110E">
      <w:start w:val="1"/>
      <w:numFmt w:val="upperRoman"/>
      <w:lvlText w:val="%1."/>
      <w:lvlJc w:val="left"/>
      <w:pPr>
        <w:ind w:left="3545" w:hanging="200"/>
        <w:jc w:val="right"/>
      </w:pPr>
      <w:rPr>
        <w:rFonts w:ascii="Times New Roman" w:eastAsia="Times New Roman" w:hAnsi="Times New Roman" w:hint="default"/>
        <w:spacing w:val="-4"/>
        <w:sz w:val="24"/>
        <w:szCs w:val="24"/>
      </w:rPr>
    </w:lvl>
    <w:lvl w:ilvl="1" w:tplc="96C6BCE0">
      <w:start w:val="1"/>
      <w:numFmt w:val="bullet"/>
      <w:lvlText w:val="•"/>
      <w:lvlJc w:val="left"/>
      <w:pPr>
        <w:ind w:left="4147" w:hanging="200"/>
      </w:pPr>
      <w:rPr>
        <w:rFonts w:hint="default"/>
      </w:rPr>
    </w:lvl>
    <w:lvl w:ilvl="2" w:tplc="66E03604">
      <w:start w:val="1"/>
      <w:numFmt w:val="bullet"/>
      <w:lvlText w:val="•"/>
      <w:lvlJc w:val="left"/>
      <w:pPr>
        <w:ind w:left="4749" w:hanging="200"/>
      </w:pPr>
      <w:rPr>
        <w:rFonts w:hint="default"/>
      </w:rPr>
    </w:lvl>
    <w:lvl w:ilvl="3" w:tplc="85CEAE4A">
      <w:start w:val="1"/>
      <w:numFmt w:val="bullet"/>
      <w:lvlText w:val="•"/>
      <w:lvlJc w:val="left"/>
      <w:pPr>
        <w:ind w:left="5351" w:hanging="200"/>
      </w:pPr>
      <w:rPr>
        <w:rFonts w:hint="default"/>
      </w:rPr>
    </w:lvl>
    <w:lvl w:ilvl="4" w:tplc="D8F6D71C">
      <w:start w:val="1"/>
      <w:numFmt w:val="bullet"/>
      <w:lvlText w:val="•"/>
      <w:lvlJc w:val="left"/>
      <w:pPr>
        <w:ind w:left="5953" w:hanging="200"/>
      </w:pPr>
      <w:rPr>
        <w:rFonts w:hint="default"/>
      </w:rPr>
    </w:lvl>
    <w:lvl w:ilvl="5" w:tplc="064A8110">
      <w:start w:val="1"/>
      <w:numFmt w:val="bullet"/>
      <w:lvlText w:val="•"/>
      <w:lvlJc w:val="left"/>
      <w:pPr>
        <w:ind w:left="6556" w:hanging="200"/>
      </w:pPr>
      <w:rPr>
        <w:rFonts w:hint="default"/>
      </w:rPr>
    </w:lvl>
    <w:lvl w:ilvl="6" w:tplc="A1F25FC4">
      <w:start w:val="1"/>
      <w:numFmt w:val="bullet"/>
      <w:lvlText w:val="•"/>
      <w:lvlJc w:val="left"/>
      <w:pPr>
        <w:ind w:left="7158" w:hanging="200"/>
      </w:pPr>
      <w:rPr>
        <w:rFonts w:hint="default"/>
      </w:rPr>
    </w:lvl>
    <w:lvl w:ilvl="7" w:tplc="420881FE">
      <w:start w:val="1"/>
      <w:numFmt w:val="bullet"/>
      <w:lvlText w:val="•"/>
      <w:lvlJc w:val="left"/>
      <w:pPr>
        <w:ind w:left="7760" w:hanging="200"/>
      </w:pPr>
      <w:rPr>
        <w:rFonts w:hint="default"/>
      </w:rPr>
    </w:lvl>
    <w:lvl w:ilvl="8" w:tplc="8CD89C20">
      <w:start w:val="1"/>
      <w:numFmt w:val="bullet"/>
      <w:lvlText w:val="•"/>
      <w:lvlJc w:val="left"/>
      <w:pPr>
        <w:ind w:left="8362" w:hanging="200"/>
      </w:pPr>
      <w:rPr>
        <w:rFonts w:hint="default"/>
      </w:rPr>
    </w:lvl>
  </w:abstractNum>
  <w:abstractNum w:abstractNumId="144" w15:restartNumberingAfterBreak="0">
    <w:nsid w:val="7F0F2517"/>
    <w:multiLevelType w:val="hybridMultilevel"/>
    <w:tmpl w:val="1D6CFB24"/>
    <w:lvl w:ilvl="0" w:tplc="51FCB564">
      <w:start w:val="1"/>
      <w:numFmt w:val="decimal"/>
      <w:lvlText w:val="%1)"/>
      <w:lvlJc w:val="left"/>
      <w:pPr>
        <w:ind w:left="102" w:hanging="303"/>
        <w:jc w:val="left"/>
      </w:pPr>
      <w:rPr>
        <w:rFonts w:ascii="Times New Roman" w:eastAsia="Times New Roman" w:hAnsi="Times New Roman" w:hint="default"/>
        <w:sz w:val="24"/>
        <w:szCs w:val="24"/>
      </w:rPr>
    </w:lvl>
    <w:lvl w:ilvl="1" w:tplc="5C28E984">
      <w:start w:val="1"/>
      <w:numFmt w:val="bullet"/>
      <w:lvlText w:val="•"/>
      <w:lvlJc w:val="left"/>
      <w:pPr>
        <w:ind w:left="1048" w:hanging="303"/>
      </w:pPr>
      <w:rPr>
        <w:rFonts w:hint="default"/>
      </w:rPr>
    </w:lvl>
    <w:lvl w:ilvl="2" w:tplc="202EF368">
      <w:start w:val="1"/>
      <w:numFmt w:val="bullet"/>
      <w:lvlText w:val="•"/>
      <w:lvlJc w:val="left"/>
      <w:pPr>
        <w:ind w:left="1994" w:hanging="303"/>
      </w:pPr>
      <w:rPr>
        <w:rFonts w:hint="default"/>
      </w:rPr>
    </w:lvl>
    <w:lvl w:ilvl="3" w:tplc="6CEC1ACE">
      <w:start w:val="1"/>
      <w:numFmt w:val="bullet"/>
      <w:lvlText w:val="•"/>
      <w:lvlJc w:val="left"/>
      <w:pPr>
        <w:ind w:left="2940" w:hanging="303"/>
      </w:pPr>
      <w:rPr>
        <w:rFonts w:hint="default"/>
      </w:rPr>
    </w:lvl>
    <w:lvl w:ilvl="4" w:tplc="D0445B78">
      <w:start w:val="1"/>
      <w:numFmt w:val="bullet"/>
      <w:lvlText w:val="•"/>
      <w:lvlJc w:val="left"/>
      <w:pPr>
        <w:ind w:left="3886" w:hanging="303"/>
      </w:pPr>
      <w:rPr>
        <w:rFonts w:hint="default"/>
      </w:rPr>
    </w:lvl>
    <w:lvl w:ilvl="5" w:tplc="7CA2B448">
      <w:start w:val="1"/>
      <w:numFmt w:val="bullet"/>
      <w:lvlText w:val="•"/>
      <w:lvlJc w:val="left"/>
      <w:pPr>
        <w:ind w:left="4833" w:hanging="303"/>
      </w:pPr>
      <w:rPr>
        <w:rFonts w:hint="default"/>
      </w:rPr>
    </w:lvl>
    <w:lvl w:ilvl="6" w:tplc="BE8CBA44">
      <w:start w:val="1"/>
      <w:numFmt w:val="bullet"/>
      <w:lvlText w:val="•"/>
      <w:lvlJc w:val="left"/>
      <w:pPr>
        <w:ind w:left="5779" w:hanging="303"/>
      </w:pPr>
      <w:rPr>
        <w:rFonts w:hint="default"/>
      </w:rPr>
    </w:lvl>
    <w:lvl w:ilvl="7" w:tplc="6884EFFA">
      <w:start w:val="1"/>
      <w:numFmt w:val="bullet"/>
      <w:lvlText w:val="•"/>
      <w:lvlJc w:val="left"/>
      <w:pPr>
        <w:ind w:left="6725" w:hanging="303"/>
      </w:pPr>
      <w:rPr>
        <w:rFonts w:hint="default"/>
      </w:rPr>
    </w:lvl>
    <w:lvl w:ilvl="8" w:tplc="F5E27680">
      <w:start w:val="1"/>
      <w:numFmt w:val="bullet"/>
      <w:lvlText w:val="•"/>
      <w:lvlJc w:val="left"/>
      <w:pPr>
        <w:ind w:left="7671" w:hanging="303"/>
      </w:pPr>
      <w:rPr>
        <w:rFonts w:hint="default"/>
      </w:rPr>
    </w:lvl>
  </w:abstractNum>
  <w:abstractNum w:abstractNumId="145" w15:restartNumberingAfterBreak="0">
    <w:nsid w:val="7FA93E83"/>
    <w:multiLevelType w:val="hybridMultilevel"/>
    <w:tmpl w:val="C9706EFA"/>
    <w:lvl w:ilvl="0" w:tplc="D25CBDBC">
      <w:start w:val="1"/>
      <w:numFmt w:val="decimal"/>
      <w:lvlText w:val="%1"/>
      <w:lvlJc w:val="left"/>
      <w:pPr>
        <w:ind w:left="102" w:hanging="435"/>
        <w:jc w:val="left"/>
      </w:pPr>
      <w:rPr>
        <w:rFonts w:hint="default"/>
      </w:rPr>
    </w:lvl>
    <w:lvl w:ilvl="1" w:tplc="7EDA0426">
      <w:start w:val="1"/>
      <w:numFmt w:val="decimal"/>
      <w:lvlText w:val="%1.%2."/>
      <w:lvlJc w:val="left"/>
      <w:pPr>
        <w:ind w:left="102" w:hanging="435"/>
        <w:jc w:val="right"/>
      </w:pPr>
      <w:rPr>
        <w:rFonts w:ascii="Times New Roman" w:eastAsia="Times New Roman" w:hAnsi="Times New Roman" w:hint="default"/>
        <w:sz w:val="24"/>
        <w:szCs w:val="24"/>
      </w:rPr>
    </w:lvl>
    <w:lvl w:ilvl="2" w:tplc="7042096C">
      <w:start w:val="1"/>
      <w:numFmt w:val="decimal"/>
      <w:lvlText w:val="%1.%2.%3."/>
      <w:lvlJc w:val="left"/>
      <w:pPr>
        <w:ind w:left="102" w:hanging="600"/>
        <w:jc w:val="left"/>
      </w:pPr>
      <w:rPr>
        <w:rFonts w:ascii="Times New Roman" w:eastAsia="Times New Roman" w:hAnsi="Times New Roman" w:hint="default"/>
        <w:sz w:val="24"/>
        <w:szCs w:val="24"/>
      </w:rPr>
    </w:lvl>
    <w:lvl w:ilvl="3" w:tplc="BB38C8F4">
      <w:start w:val="1"/>
      <w:numFmt w:val="bullet"/>
      <w:lvlText w:val="•"/>
      <w:lvlJc w:val="left"/>
      <w:pPr>
        <w:ind w:left="2940" w:hanging="600"/>
      </w:pPr>
      <w:rPr>
        <w:rFonts w:hint="default"/>
      </w:rPr>
    </w:lvl>
    <w:lvl w:ilvl="4" w:tplc="B6568E84">
      <w:start w:val="1"/>
      <w:numFmt w:val="bullet"/>
      <w:lvlText w:val="•"/>
      <w:lvlJc w:val="left"/>
      <w:pPr>
        <w:ind w:left="3886" w:hanging="600"/>
      </w:pPr>
      <w:rPr>
        <w:rFonts w:hint="default"/>
      </w:rPr>
    </w:lvl>
    <w:lvl w:ilvl="5" w:tplc="E1344210">
      <w:start w:val="1"/>
      <w:numFmt w:val="bullet"/>
      <w:lvlText w:val="•"/>
      <w:lvlJc w:val="left"/>
      <w:pPr>
        <w:ind w:left="4833" w:hanging="600"/>
      </w:pPr>
      <w:rPr>
        <w:rFonts w:hint="default"/>
      </w:rPr>
    </w:lvl>
    <w:lvl w:ilvl="6" w:tplc="C11CCD6C">
      <w:start w:val="1"/>
      <w:numFmt w:val="bullet"/>
      <w:lvlText w:val="•"/>
      <w:lvlJc w:val="left"/>
      <w:pPr>
        <w:ind w:left="5779" w:hanging="600"/>
      </w:pPr>
      <w:rPr>
        <w:rFonts w:hint="default"/>
      </w:rPr>
    </w:lvl>
    <w:lvl w:ilvl="7" w:tplc="61A6773E">
      <w:start w:val="1"/>
      <w:numFmt w:val="bullet"/>
      <w:lvlText w:val="•"/>
      <w:lvlJc w:val="left"/>
      <w:pPr>
        <w:ind w:left="6725" w:hanging="600"/>
      </w:pPr>
      <w:rPr>
        <w:rFonts w:hint="default"/>
      </w:rPr>
    </w:lvl>
    <w:lvl w:ilvl="8" w:tplc="F742356A">
      <w:start w:val="1"/>
      <w:numFmt w:val="bullet"/>
      <w:lvlText w:val="•"/>
      <w:lvlJc w:val="left"/>
      <w:pPr>
        <w:ind w:left="7671" w:hanging="600"/>
      </w:pPr>
      <w:rPr>
        <w:rFonts w:hint="default"/>
      </w:rPr>
    </w:lvl>
  </w:abstractNum>
  <w:abstractNum w:abstractNumId="146" w15:restartNumberingAfterBreak="0">
    <w:nsid w:val="7FDD092F"/>
    <w:multiLevelType w:val="hybridMultilevel"/>
    <w:tmpl w:val="12A81B52"/>
    <w:lvl w:ilvl="0" w:tplc="5C8CDDE0">
      <w:start w:val="2"/>
      <w:numFmt w:val="decimal"/>
      <w:lvlText w:val="%1)"/>
      <w:lvlJc w:val="left"/>
      <w:pPr>
        <w:ind w:left="101" w:hanging="334"/>
        <w:jc w:val="left"/>
      </w:pPr>
      <w:rPr>
        <w:rFonts w:ascii="Times New Roman" w:eastAsia="Times New Roman" w:hAnsi="Times New Roman" w:hint="default"/>
        <w:sz w:val="24"/>
        <w:szCs w:val="24"/>
      </w:rPr>
    </w:lvl>
    <w:lvl w:ilvl="1" w:tplc="9F5E80A8">
      <w:start w:val="1"/>
      <w:numFmt w:val="bullet"/>
      <w:lvlText w:val="•"/>
      <w:lvlJc w:val="left"/>
      <w:pPr>
        <w:ind w:left="1048" w:hanging="334"/>
      </w:pPr>
      <w:rPr>
        <w:rFonts w:hint="default"/>
      </w:rPr>
    </w:lvl>
    <w:lvl w:ilvl="2" w:tplc="381ACC06">
      <w:start w:val="1"/>
      <w:numFmt w:val="bullet"/>
      <w:lvlText w:val="•"/>
      <w:lvlJc w:val="left"/>
      <w:pPr>
        <w:ind w:left="1994" w:hanging="334"/>
      </w:pPr>
      <w:rPr>
        <w:rFonts w:hint="default"/>
      </w:rPr>
    </w:lvl>
    <w:lvl w:ilvl="3" w:tplc="9DBA797C">
      <w:start w:val="1"/>
      <w:numFmt w:val="bullet"/>
      <w:lvlText w:val="•"/>
      <w:lvlJc w:val="left"/>
      <w:pPr>
        <w:ind w:left="2941" w:hanging="334"/>
      </w:pPr>
      <w:rPr>
        <w:rFonts w:hint="default"/>
      </w:rPr>
    </w:lvl>
    <w:lvl w:ilvl="4" w:tplc="04DE1C94">
      <w:start w:val="1"/>
      <w:numFmt w:val="bullet"/>
      <w:lvlText w:val="•"/>
      <w:lvlJc w:val="left"/>
      <w:pPr>
        <w:ind w:left="3887" w:hanging="334"/>
      </w:pPr>
      <w:rPr>
        <w:rFonts w:hint="default"/>
      </w:rPr>
    </w:lvl>
    <w:lvl w:ilvl="5" w:tplc="D13A56E4">
      <w:start w:val="1"/>
      <w:numFmt w:val="bullet"/>
      <w:lvlText w:val="•"/>
      <w:lvlJc w:val="left"/>
      <w:pPr>
        <w:ind w:left="4834" w:hanging="334"/>
      </w:pPr>
      <w:rPr>
        <w:rFonts w:hint="default"/>
      </w:rPr>
    </w:lvl>
    <w:lvl w:ilvl="6" w:tplc="E898A374">
      <w:start w:val="1"/>
      <w:numFmt w:val="bullet"/>
      <w:lvlText w:val="•"/>
      <w:lvlJc w:val="left"/>
      <w:pPr>
        <w:ind w:left="5780" w:hanging="334"/>
      </w:pPr>
      <w:rPr>
        <w:rFonts w:hint="default"/>
      </w:rPr>
    </w:lvl>
    <w:lvl w:ilvl="7" w:tplc="0F548E86">
      <w:start w:val="1"/>
      <w:numFmt w:val="bullet"/>
      <w:lvlText w:val="•"/>
      <w:lvlJc w:val="left"/>
      <w:pPr>
        <w:ind w:left="6726" w:hanging="334"/>
      </w:pPr>
      <w:rPr>
        <w:rFonts w:hint="default"/>
      </w:rPr>
    </w:lvl>
    <w:lvl w:ilvl="8" w:tplc="2D5C7C00">
      <w:start w:val="1"/>
      <w:numFmt w:val="bullet"/>
      <w:lvlText w:val="•"/>
      <w:lvlJc w:val="left"/>
      <w:pPr>
        <w:ind w:left="7673" w:hanging="334"/>
      </w:pPr>
      <w:rPr>
        <w:rFonts w:hint="default"/>
      </w:rPr>
    </w:lvl>
  </w:abstractNum>
  <w:abstractNum w:abstractNumId="147" w15:restartNumberingAfterBreak="0">
    <w:nsid w:val="7FE559D1"/>
    <w:multiLevelType w:val="hybridMultilevel"/>
    <w:tmpl w:val="BAAE4720"/>
    <w:lvl w:ilvl="0" w:tplc="205E423E">
      <w:start w:val="3"/>
      <w:numFmt w:val="decimal"/>
      <w:lvlText w:val="%1."/>
      <w:lvlJc w:val="left"/>
      <w:pPr>
        <w:ind w:left="362" w:hanging="240"/>
        <w:jc w:val="left"/>
      </w:pPr>
      <w:rPr>
        <w:rFonts w:ascii="Times New Roman" w:eastAsia="Times New Roman" w:hAnsi="Times New Roman" w:hint="default"/>
        <w:sz w:val="24"/>
        <w:szCs w:val="24"/>
      </w:rPr>
    </w:lvl>
    <w:lvl w:ilvl="1" w:tplc="9B0A3C98">
      <w:start w:val="1"/>
      <w:numFmt w:val="upperRoman"/>
      <w:lvlText w:val="%2."/>
      <w:lvlJc w:val="left"/>
      <w:pPr>
        <w:ind w:left="1363" w:hanging="238"/>
        <w:jc w:val="left"/>
      </w:pPr>
      <w:rPr>
        <w:rFonts w:ascii="Times New Roman" w:eastAsia="Times New Roman" w:hAnsi="Times New Roman" w:hint="default"/>
        <w:w w:val="99"/>
        <w:sz w:val="20"/>
        <w:szCs w:val="20"/>
      </w:rPr>
    </w:lvl>
    <w:lvl w:ilvl="2" w:tplc="25823926">
      <w:start w:val="1"/>
      <w:numFmt w:val="bullet"/>
      <w:lvlText w:val="•"/>
      <w:lvlJc w:val="left"/>
      <w:pPr>
        <w:ind w:left="1925" w:hanging="238"/>
      </w:pPr>
      <w:rPr>
        <w:rFonts w:hint="default"/>
      </w:rPr>
    </w:lvl>
    <w:lvl w:ilvl="3" w:tplc="F1A61294">
      <w:start w:val="1"/>
      <w:numFmt w:val="bullet"/>
      <w:lvlText w:val="•"/>
      <w:lvlJc w:val="left"/>
      <w:pPr>
        <w:ind w:left="2486" w:hanging="238"/>
      </w:pPr>
      <w:rPr>
        <w:rFonts w:hint="default"/>
      </w:rPr>
    </w:lvl>
    <w:lvl w:ilvl="4" w:tplc="26B2DAB2">
      <w:start w:val="1"/>
      <w:numFmt w:val="bullet"/>
      <w:lvlText w:val="•"/>
      <w:lvlJc w:val="left"/>
      <w:pPr>
        <w:ind w:left="3048" w:hanging="238"/>
      </w:pPr>
      <w:rPr>
        <w:rFonts w:hint="default"/>
      </w:rPr>
    </w:lvl>
    <w:lvl w:ilvl="5" w:tplc="9D4A8F80">
      <w:start w:val="1"/>
      <w:numFmt w:val="bullet"/>
      <w:lvlText w:val="•"/>
      <w:lvlJc w:val="left"/>
      <w:pPr>
        <w:ind w:left="3609" w:hanging="238"/>
      </w:pPr>
      <w:rPr>
        <w:rFonts w:hint="default"/>
      </w:rPr>
    </w:lvl>
    <w:lvl w:ilvl="6" w:tplc="BB6A480C">
      <w:start w:val="1"/>
      <w:numFmt w:val="bullet"/>
      <w:lvlText w:val="•"/>
      <w:lvlJc w:val="left"/>
      <w:pPr>
        <w:ind w:left="4171" w:hanging="238"/>
      </w:pPr>
      <w:rPr>
        <w:rFonts w:hint="default"/>
      </w:rPr>
    </w:lvl>
    <w:lvl w:ilvl="7" w:tplc="61DA866E">
      <w:start w:val="1"/>
      <w:numFmt w:val="bullet"/>
      <w:lvlText w:val="•"/>
      <w:lvlJc w:val="left"/>
      <w:pPr>
        <w:ind w:left="4732" w:hanging="238"/>
      </w:pPr>
      <w:rPr>
        <w:rFonts w:hint="default"/>
      </w:rPr>
    </w:lvl>
    <w:lvl w:ilvl="8" w:tplc="8D36B156">
      <w:start w:val="1"/>
      <w:numFmt w:val="bullet"/>
      <w:lvlText w:val="•"/>
      <w:lvlJc w:val="left"/>
      <w:pPr>
        <w:ind w:left="5294" w:hanging="238"/>
      </w:pPr>
      <w:rPr>
        <w:rFonts w:hint="default"/>
      </w:rPr>
    </w:lvl>
  </w:abstractNum>
  <w:num w:numId="1">
    <w:abstractNumId w:val="99"/>
  </w:num>
  <w:num w:numId="2">
    <w:abstractNumId w:val="119"/>
    <w:lvlOverride w:ilvl="0">
      <w:startOverride w:val="1"/>
    </w:lvlOverride>
    <w:lvlOverride w:ilvl="1">
      <w:startOverride w:val="2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130"/>
    <w:lvlOverride w:ilvl="0">
      <w:startOverride w:val="2"/>
    </w:lvlOverride>
  </w:num>
  <w:num w:numId="4">
    <w:abstractNumId w:val="139"/>
    <w:lvlOverride w:ilvl="0">
      <w:startOverride w:val="1"/>
    </w:lvlOverride>
  </w:num>
  <w:num w:numId="5">
    <w:abstractNumId w:val="63"/>
    <w:lvlOverride w:ilvl="0">
      <w:startOverride w:val="3"/>
    </w:lvlOverride>
  </w:num>
  <w:num w:numId="6">
    <w:abstractNumId w:val="113"/>
    <w:lvlOverride w:ilvl="0">
      <w:startOverride w:val="1"/>
    </w:lvlOverride>
  </w:num>
  <w:num w:numId="7">
    <w:abstractNumId w:val="49"/>
    <w:lvlOverride w:ilvl="0">
      <w:startOverride w:val="5"/>
    </w:lvlOverride>
  </w:num>
  <w:num w:numId="8">
    <w:abstractNumId w:val="0"/>
    <w:lvlOverride w:ilvl="0">
      <w:lvl w:ilvl="0">
        <w:numFmt w:val="bullet"/>
        <w:lvlText w:val="-"/>
        <w:legacy w:legacy="1" w:legacySpace="0" w:legacyIndent="168"/>
        <w:lvlJc w:val="left"/>
        <w:pPr>
          <w:ind w:left="0" w:firstLine="0"/>
        </w:pPr>
        <w:rPr>
          <w:rFonts w:ascii="Times New Roman" w:hAnsi="Times New Roman" w:cs="Times New Roman" w:hint="default"/>
        </w:rPr>
      </w:lvl>
    </w:lvlOverride>
  </w:num>
  <w:num w:numId="9">
    <w:abstractNumId w:val="124"/>
    <w:lvlOverride w:ilvl="0">
      <w:startOverride w:val="5"/>
    </w:lvlOverride>
  </w:num>
  <w:num w:numId="10">
    <w:abstractNumId w:val="71"/>
    <w:lvlOverride w:ilvl="0">
      <w:startOverride w:val="7"/>
    </w:lvlOverride>
  </w:num>
  <w:num w:numId="11">
    <w:abstractNumId w:val="129"/>
    <w:lvlOverride w:ilvl="0">
      <w:startOverride w:val="1"/>
    </w:lvlOverride>
  </w:num>
  <w:num w:numId="12">
    <w:abstractNumId w:val="51"/>
    <w:lvlOverride w:ilvl="0">
      <w:startOverride w:val="1"/>
    </w:lvlOverride>
  </w:num>
  <w:num w:numId="13">
    <w:abstractNumId w:val="125"/>
    <w:lvlOverride w:ilvl="0">
      <w:startOverride w:val="1"/>
    </w:lvlOverride>
  </w:num>
  <w:num w:numId="14">
    <w:abstractNumId w:val="56"/>
    <w:lvlOverride w:ilvl="0">
      <w:startOverride w:val="2"/>
    </w:lvlOverride>
  </w:num>
  <w:num w:numId="15">
    <w:abstractNumId w:val="62"/>
  </w:num>
  <w:num w:numId="16">
    <w:abstractNumId w:val="60"/>
  </w:num>
  <w:num w:numId="17">
    <w:abstractNumId w:val="10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">
    <w:abstractNumId w:val="89"/>
    <w:lvlOverride w:ilvl="0">
      <w:startOverride w:val="4"/>
    </w:lvlOverride>
    <w:lvlOverride w:ilvl="1">
      <w:startOverride w:val="4"/>
    </w:lvlOverride>
    <w:lvlOverride w:ilvl="2">
      <w:startOverride w:val="15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9">
    <w:abstractNumId w:val="97"/>
    <w:lvlOverride w:ilvl="0">
      <w:startOverride w:val="4"/>
    </w:lvlOverride>
    <w:lvlOverride w:ilvl="1">
      <w:startOverride w:val="4"/>
    </w:lvlOverride>
    <w:lvlOverride w:ilvl="2">
      <w:startOverride w:val="19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0">
    <w:abstractNumId w:val="58"/>
    <w:lvlOverride w:ilvl="0">
      <w:startOverride w:val="4"/>
    </w:lvlOverride>
    <w:lvlOverride w:ilvl="1">
      <w:startOverride w:val="4"/>
    </w:lvlOverride>
    <w:lvlOverride w:ilvl="2">
      <w:startOverride w:val="22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1">
    <w:abstractNumId w:val="100"/>
    <w:lvlOverride w:ilvl="0">
      <w:startOverride w:val="4"/>
    </w:lvlOverride>
    <w:lvlOverride w:ilvl="1">
      <w:startOverride w:val="4"/>
    </w:lvlOverride>
    <w:lvlOverride w:ilvl="2">
      <w:startOverride w:val="27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2">
    <w:abstractNumId w:val="115"/>
    <w:lvlOverride w:ilvl="0">
      <w:startOverride w:val="5"/>
    </w:lvlOverride>
    <w:lvlOverride w:ilvl="1">
      <w:startOverride w:val="6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82"/>
    <w:lvlOverride w:ilvl="0">
      <w:startOverride w:val="8"/>
    </w:lvlOverride>
    <w:lvlOverride w:ilvl="1">
      <w:startOverride w:val="3"/>
    </w:lvlOverride>
    <w:lvlOverride w:ilvl="2">
      <w:startOverride w:val="2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9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5">
    <w:abstractNumId w:val="30"/>
  </w:num>
  <w:num w:numId="26">
    <w:abstractNumId w:val="29"/>
  </w:num>
  <w:num w:numId="27">
    <w:abstractNumId w:val="28"/>
  </w:num>
  <w:num w:numId="28">
    <w:abstractNumId w:val="27"/>
  </w:num>
  <w:num w:numId="29">
    <w:abstractNumId w:val="26"/>
  </w:num>
  <w:num w:numId="30">
    <w:abstractNumId w:val="25"/>
  </w:num>
  <w:num w:numId="31">
    <w:abstractNumId w:val="24"/>
  </w:num>
  <w:num w:numId="32">
    <w:abstractNumId w:val="23"/>
  </w:num>
  <w:num w:numId="33">
    <w:abstractNumId w:val="22"/>
  </w:num>
  <w:num w:numId="34">
    <w:abstractNumId w:val="21"/>
  </w:num>
  <w:num w:numId="35">
    <w:abstractNumId w:val="20"/>
  </w:num>
  <w:num w:numId="36">
    <w:abstractNumId w:val="19"/>
  </w:num>
  <w:num w:numId="37">
    <w:abstractNumId w:val="18"/>
  </w:num>
  <w:num w:numId="38">
    <w:abstractNumId w:val="17"/>
  </w:num>
  <w:num w:numId="39">
    <w:abstractNumId w:val="16"/>
  </w:num>
  <w:num w:numId="40">
    <w:abstractNumId w:val="15"/>
  </w:num>
  <w:num w:numId="41">
    <w:abstractNumId w:val="14"/>
  </w:num>
  <w:num w:numId="42">
    <w:abstractNumId w:val="13"/>
  </w:num>
  <w:num w:numId="43">
    <w:abstractNumId w:val="12"/>
  </w:num>
  <w:num w:numId="44">
    <w:abstractNumId w:val="11"/>
  </w:num>
  <w:num w:numId="45">
    <w:abstractNumId w:val="10"/>
  </w:num>
  <w:num w:numId="46">
    <w:abstractNumId w:val="9"/>
  </w:num>
  <w:num w:numId="47">
    <w:abstractNumId w:val="8"/>
  </w:num>
  <w:num w:numId="48">
    <w:abstractNumId w:val="7"/>
  </w:num>
  <w:num w:numId="49">
    <w:abstractNumId w:val="6"/>
  </w:num>
  <w:num w:numId="50">
    <w:abstractNumId w:val="5"/>
  </w:num>
  <w:num w:numId="51">
    <w:abstractNumId w:val="35"/>
  </w:num>
  <w:num w:numId="52">
    <w:abstractNumId w:val="140"/>
  </w:num>
  <w:num w:numId="53">
    <w:abstractNumId w:val="147"/>
  </w:num>
  <w:num w:numId="54">
    <w:abstractNumId w:val="127"/>
  </w:num>
  <w:num w:numId="55">
    <w:abstractNumId w:val="111"/>
  </w:num>
  <w:num w:numId="56">
    <w:abstractNumId w:val="72"/>
  </w:num>
  <w:num w:numId="57">
    <w:abstractNumId w:val="36"/>
  </w:num>
  <w:num w:numId="58">
    <w:abstractNumId w:val="122"/>
  </w:num>
  <w:num w:numId="59">
    <w:abstractNumId w:val="114"/>
  </w:num>
  <w:num w:numId="60">
    <w:abstractNumId w:val="83"/>
  </w:num>
  <w:num w:numId="61">
    <w:abstractNumId w:val="37"/>
  </w:num>
  <w:num w:numId="62">
    <w:abstractNumId w:val="142"/>
  </w:num>
  <w:num w:numId="63">
    <w:abstractNumId w:val="108"/>
  </w:num>
  <w:num w:numId="64">
    <w:abstractNumId w:val="34"/>
  </w:num>
  <w:num w:numId="65">
    <w:abstractNumId w:val="134"/>
  </w:num>
  <w:num w:numId="66">
    <w:abstractNumId w:val="144"/>
  </w:num>
  <w:num w:numId="67">
    <w:abstractNumId w:val="94"/>
  </w:num>
  <w:num w:numId="68">
    <w:abstractNumId w:val="66"/>
  </w:num>
  <w:num w:numId="69">
    <w:abstractNumId w:val="77"/>
  </w:num>
  <w:num w:numId="70">
    <w:abstractNumId w:val="44"/>
  </w:num>
  <w:num w:numId="71">
    <w:abstractNumId w:val="118"/>
  </w:num>
  <w:num w:numId="72">
    <w:abstractNumId w:val="136"/>
  </w:num>
  <w:num w:numId="73">
    <w:abstractNumId w:val="31"/>
  </w:num>
  <w:num w:numId="74">
    <w:abstractNumId w:val="79"/>
  </w:num>
  <w:num w:numId="75">
    <w:abstractNumId w:val="40"/>
  </w:num>
  <w:num w:numId="76">
    <w:abstractNumId w:val="70"/>
  </w:num>
  <w:num w:numId="77">
    <w:abstractNumId w:val="42"/>
  </w:num>
  <w:num w:numId="78">
    <w:abstractNumId w:val="85"/>
  </w:num>
  <w:num w:numId="79">
    <w:abstractNumId w:val="69"/>
  </w:num>
  <w:num w:numId="80">
    <w:abstractNumId w:val="39"/>
  </w:num>
  <w:num w:numId="81">
    <w:abstractNumId w:val="33"/>
  </w:num>
  <w:num w:numId="82">
    <w:abstractNumId w:val="103"/>
  </w:num>
  <w:num w:numId="83">
    <w:abstractNumId w:val="45"/>
  </w:num>
  <w:num w:numId="84">
    <w:abstractNumId w:val="145"/>
  </w:num>
  <w:num w:numId="85">
    <w:abstractNumId w:val="101"/>
  </w:num>
  <w:num w:numId="86">
    <w:abstractNumId w:val="65"/>
  </w:num>
  <w:num w:numId="87">
    <w:abstractNumId w:val="126"/>
  </w:num>
  <w:num w:numId="88">
    <w:abstractNumId w:val="81"/>
  </w:num>
  <w:num w:numId="89">
    <w:abstractNumId w:val="50"/>
  </w:num>
  <w:num w:numId="90">
    <w:abstractNumId w:val="131"/>
  </w:num>
  <w:num w:numId="91">
    <w:abstractNumId w:val="78"/>
  </w:num>
  <w:num w:numId="92">
    <w:abstractNumId w:val="59"/>
  </w:num>
  <w:num w:numId="93">
    <w:abstractNumId w:val="95"/>
  </w:num>
  <w:num w:numId="94">
    <w:abstractNumId w:val="53"/>
  </w:num>
  <w:num w:numId="95">
    <w:abstractNumId w:val="48"/>
  </w:num>
  <w:num w:numId="96">
    <w:abstractNumId w:val="135"/>
  </w:num>
  <w:num w:numId="97">
    <w:abstractNumId w:val="38"/>
  </w:num>
  <w:num w:numId="98">
    <w:abstractNumId w:val="128"/>
  </w:num>
  <w:num w:numId="99">
    <w:abstractNumId w:val="68"/>
  </w:num>
  <w:num w:numId="100">
    <w:abstractNumId w:val="132"/>
  </w:num>
  <w:num w:numId="101">
    <w:abstractNumId w:val="54"/>
  </w:num>
  <w:num w:numId="102">
    <w:abstractNumId w:val="64"/>
  </w:num>
  <w:num w:numId="103">
    <w:abstractNumId w:val="74"/>
  </w:num>
  <w:num w:numId="104">
    <w:abstractNumId w:val="43"/>
  </w:num>
  <w:num w:numId="105">
    <w:abstractNumId w:val="52"/>
  </w:num>
  <w:num w:numId="106">
    <w:abstractNumId w:val="123"/>
  </w:num>
  <w:num w:numId="107">
    <w:abstractNumId w:val="93"/>
  </w:num>
  <w:num w:numId="108">
    <w:abstractNumId w:val="67"/>
  </w:num>
  <w:num w:numId="109">
    <w:abstractNumId w:val="91"/>
  </w:num>
  <w:num w:numId="110">
    <w:abstractNumId w:val="116"/>
  </w:num>
  <w:num w:numId="111">
    <w:abstractNumId w:val="61"/>
  </w:num>
  <w:num w:numId="112">
    <w:abstractNumId w:val="141"/>
  </w:num>
  <w:num w:numId="113">
    <w:abstractNumId w:val="110"/>
  </w:num>
  <w:num w:numId="114">
    <w:abstractNumId w:val="112"/>
  </w:num>
  <w:num w:numId="115">
    <w:abstractNumId w:val="107"/>
  </w:num>
  <w:num w:numId="116">
    <w:abstractNumId w:val="98"/>
  </w:num>
  <w:num w:numId="117">
    <w:abstractNumId w:val="120"/>
  </w:num>
  <w:num w:numId="118">
    <w:abstractNumId w:val="146"/>
  </w:num>
  <w:num w:numId="119">
    <w:abstractNumId w:val="86"/>
  </w:num>
  <w:num w:numId="120">
    <w:abstractNumId w:val="76"/>
  </w:num>
  <w:num w:numId="121">
    <w:abstractNumId w:val="55"/>
  </w:num>
  <w:num w:numId="122">
    <w:abstractNumId w:val="80"/>
  </w:num>
  <w:num w:numId="123">
    <w:abstractNumId w:val="138"/>
  </w:num>
  <w:num w:numId="124">
    <w:abstractNumId w:val="46"/>
  </w:num>
  <w:num w:numId="125">
    <w:abstractNumId w:val="106"/>
  </w:num>
  <w:num w:numId="126">
    <w:abstractNumId w:val="133"/>
  </w:num>
  <w:num w:numId="127">
    <w:abstractNumId w:val="41"/>
  </w:num>
  <w:num w:numId="128">
    <w:abstractNumId w:val="88"/>
  </w:num>
  <w:num w:numId="129">
    <w:abstractNumId w:val="87"/>
  </w:num>
  <w:num w:numId="130">
    <w:abstractNumId w:val="32"/>
  </w:num>
  <w:num w:numId="131">
    <w:abstractNumId w:val="96"/>
  </w:num>
  <w:num w:numId="132">
    <w:abstractNumId w:val="102"/>
  </w:num>
  <w:num w:numId="133">
    <w:abstractNumId w:val="121"/>
  </w:num>
  <w:num w:numId="134">
    <w:abstractNumId w:val="105"/>
  </w:num>
  <w:num w:numId="135">
    <w:abstractNumId w:val="92"/>
  </w:num>
  <w:num w:numId="136">
    <w:abstractNumId w:val="57"/>
  </w:num>
  <w:num w:numId="137">
    <w:abstractNumId w:val="137"/>
  </w:num>
  <w:num w:numId="138">
    <w:abstractNumId w:val="75"/>
  </w:num>
  <w:num w:numId="139">
    <w:abstractNumId w:val="117"/>
  </w:num>
  <w:num w:numId="140">
    <w:abstractNumId w:val="47"/>
  </w:num>
  <w:num w:numId="141">
    <w:abstractNumId w:val="143"/>
  </w:num>
  <w:num w:numId="142">
    <w:abstractNumId w:val="73"/>
  </w:num>
  <w:num w:numId="143">
    <w:abstractNumId w:val="104"/>
  </w:num>
  <w:num w:numId="144">
    <w:abstractNumId w:val="84"/>
  </w:num>
  <w:numIdMacAtCleanup w:val="14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90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50363"/>
    <w:rsid w:val="00046B8A"/>
    <w:rsid w:val="000745B6"/>
    <w:rsid w:val="000F74A6"/>
    <w:rsid w:val="001243DD"/>
    <w:rsid w:val="00156569"/>
    <w:rsid w:val="001D715C"/>
    <w:rsid w:val="002144AE"/>
    <w:rsid w:val="00234BAC"/>
    <w:rsid w:val="0024559A"/>
    <w:rsid w:val="002A3CB6"/>
    <w:rsid w:val="00305281"/>
    <w:rsid w:val="00370199"/>
    <w:rsid w:val="003A5733"/>
    <w:rsid w:val="003A7A2D"/>
    <w:rsid w:val="003F14B9"/>
    <w:rsid w:val="00457ED5"/>
    <w:rsid w:val="00470DC7"/>
    <w:rsid w:val="004847B8"/>
    <w:rsid w:val="004E2677"/>
    <w:rsid w:val="004F277F"/>
    <w:rsid w:val="00503C5C"/>
    <w:rsid w:val="005C7368"/>
    <w:rsid w:val="006A2C14"/>
    <w:rsid w:val="006C1531"/>
    <w:rsid w:val="006E4CFC"/>
    <w:rsid w:val="00744729"/>
    <w:rsid w:val="00754D39"/>
    <w:rsid w:val="0077078D"/>
    <w:rsid w:val="00792C91"/>
    <w:rsid w:val="007C37FD"/>
    <w:rsid w:val="007E2E50"/>
    <w:rsid w:val="00846B08"/>
    <w:rsid w:val="00850363"/>
    <w:rsid w:val="00855C37"/>
    <w:rsid w:val="00887132"/>
    <w:rsid w:val="0092444D"/>
    <w:rsid w:val="009302C5"/>
    <w:rsid w:val="00952E99"/>
    <w:rsid w:val="009707D9"/>
    <w:rsid w:val="009A6403"/>
    <w:rsid w:val="00A631DD"/>
    <w:rsid w:val="00A944E1"/>
    <w:rsid w:val="00AA585C"/>
    <w:rsid w:val="00B15B50"/>
    <w:rsid w:val="00B24AFF"/>
    <w:rsid w:val="00B428D1"/>
    <w:rsid w:val="00B452AB"/>
    <w:rsid w:val="00BA49A1"/>
    <w:rsid w:val="00BB2804"/>
    <w:rsid w:val="00BE3735"/>
    <w:rsid w:val="00C065E3"/>
    <w:rsid w:val="00C32B86"/>
    <w:rsid w:val="00C63200"/>
    <w:rsid w:val="00C63DAB"/>
    <w:rsid w:val="00C84EDB"/>
    <w:rsid w:val="00C90649"/>
    <w:rsid w:val="00C94FEF"/>
    <w:rsid w:val="00D11E94"/>
    <w:rsid w:val="00D316F6"/>
    <w:rsid w:val="00D446BF"/>
    <w:rsid w:val="00D95B0D"/>
    <w:rsid w:val="00D95F3E"/>
    <w:rsid w:val="00DB2A61"/>
    <w:rsid w:val="00DB2DC9"/>
    <w:rsid w:val="00DD09AA"/>
    <w:rsid w:val="00DD32B2"/>
    <w:rsid w:val="00DE246C"/>
    <w:rsid w:val="00DF40DF"/>
    <w:rsid w:val="00E125A3"/>
    <w:rsid w:val="00E12FAB"/>
    <w:rsid w:val="00E23896"/>
    <w:rsid w:val="00E912F8"/>
    <w:rsid w:val="00E95E99"/>
    <w:rsid w:val="00EA0334"/>
    <w:rsid w:val="00EC4A0A"/>
    <w:rsid w:val="00EE35A7"/>
    <w:rsid w:val="00EF1972"/>
    <w:rsid w:val="00EF583F"/>
    <w:rsid w:val="00F70B93"/>
    <w:rsid w:val="00F7136E"/>
    <w:rsid w:val="00F7599C"/>
    <w:rsid w:val="00F85931"/>
    <w:rsid w:val="00FD21B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32A7FDE2"/>
  <w15:chartTrackingRefBased/>
  <w15:docId w15:val="{992C18F7-591B-491F-9AC9-D4392FCF587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1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0" w:unhideWhenUsed="1"/>
    <w:lsdException w:name="toc 2" w:semiHidden="1" w:uiPriority="0" w:unhideWhenUsed="1"/>
    <w:lsdException w:name="toc 3" w:semiHidden="1" w:uiPriority="0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iPriority="0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iPriority="0" w:unhideWhenUsed="1"/>
    <w:lsdException w:name="Default Paragraph Font" w:semiHidden="1" w:uiPriority="1" w:unhideWhenUsed="1"/>
    <w:lsdException w:name="Body Text" w:semiHidden="1" w:uiPriority="0" w:unhideWhenUsed="1" w:qFormat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iPriority="0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iPriority="0" w:unhideWhenUsed="1"/>
    <w:lsdException w:name="Body Text Indent 2" w:semiHidden="1" w:uiPriority="0" w:unhideWhenUsed="1"/>
    <w:lsdException w:name="Body Text Indent 3" w:semiHidden="1" w:uiPriority="0" w:unhideWhenUsed="1"/>
    <w:lsdException w:name="Block Text" w:semiHidden="1" w:uiPriority="0" w:unhideWhenUsed="1"/>
    <w:lsdException w:name="Hyperlink" w:semiHidden="1" w:uiPriority="0" w:unhideWhenUsed="1"/>
    <w:lsdException w:name="FollowedHyperlink" w:semiHidden="1" w:unhideWhenUsed="1"/>
    <w:lsdException w:name="Strong" w:uiPriority="0" w:qFormat="1"/>
    <w:lsdException w:name="Emphasis" w:uiPriority="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0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iPriority="0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uiPriority w:val="1"/>
    <w:qFormat/>
    <w:rsid w:val="00F7599C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styleId="1">
    <w:name w:val="heading 1"/>
    <w:basedOn w:val="a"/>
    <w:next w:val="a"/>
    <w:link w:val="10"/>
    <w:qFormat/>
    <w:rsid w:val="00F7599C"/>
    <w:pPr>
      <w:ind w:left="496"/>
      <w:outlineLvl w:val="0"/>
    </w:pPr>
    <w:rPr>
      <w:b/>
      <w:bCs/>
      <w:sz w:val="44"/>
      <w:szCs w:val="44"/>
    </w:rPr>
  </w:style>
  <w:style w:type="paragraph" w:styleId="2">
    <w:name w:val="heading 2"/>
    <w:basedOn w:val="a"/>
    <w:next w:val="a"/>
    <w:link w:val="20"/>
    <w:qFormat/>
    <w:rsid w:val="00E23896"/>
    <w:pPr>
      <w:keepNext/>
      <w:widowControl/>
      <w:autoSpaceDE/>
      <w:autoSpaceDN/>
      <w:adjustRightInd/>
      <w:spacing w:line="360" w:lineRule="auto"/>
      <w:ind w:left="1416" w:firstLine="708"/>
      <w:jc w:val="both"/>
      <w:outlineLvl w:val="1"/>
    </w:pPr>
    <w:rPr>
      <w:rFonts w:eastAsia="Times New Roman"/>
      <w:b/>
      <w:bCs/>
      <w:lang w:val="x-none" w:eastAsia="x-none"/>
    </w:rPr>
  </w:style>
  <w:style w:type="paragraph" w:styleId="3">
    <w:name w:val="heading 3"/>
    <w:basedOn w:val="a"/>
    <w:next w:val="a"/>
    <w:link w:val="30"/>
    <w:qFormat/>
    <w:rsid w:val="00F7599C"/>
    <w:pPr>
      <w:ind w:left="112"/>
      <w:outlineLvl w:val="2"/>
    </w:pPr>
    <w:rPr>
      <w:sz w:val="32"/>
      <w:szCs w:val="32"/>
    </w:rPr>
  </w:style>
  <w:style w:type="paragraph" w:styleId="4">
    <w:name w:val="heading 4"/>
    <w:basedOn w:val="a"/>
    <w:next w:val="a"/>
    <w:link w:val="40"/>
    <w:qFormat/>
    <w:rsid w:val="00F7599C"/>
    <w:pPr>
      <w:ind w:left="112"/>
      <w:outlineLvl w:val="3"/>
    </w:pPr>
    <w:rPr>
      <w:b/>
      <w:bCs/>
      <w:sz w:val="28"/>
      <w:szCs w:val="28"/>
    </w:rPr>
  </w:style>
  <w:style w:type="paragraph" w:styleId="5">
    <w:name w:val="heading 5"/>
    <w:basedOn w:val="a"/>
    <w:next w:val="a"/>
    <w:link w:val="50"/>
    <w:unhideWhenUsed/>
    <w:qFormat/>
    <w:rsid w:val="00C32B86"/>
    <w:pPr>
      <w:widowControl/>
      <w:autoSpaceDE/>
      <w:autoSpaceDN/>
      <w:adjustRightInd/>
      <w:spacing w:before="240" w:after="60"/>
      <w:outlineLvl w:val="4"/>
    </w:pPr>
    <w:rPr>
      <w:rFonts w:ascii="Calibri" w:eastAsia="Times New Roman" w:hAnsi="Calibri"/>
      <w:b/>
      <w:bCs/>
      <w:i/>
      <w:iCs/>
      <w:sz w:val="26"/>
      <w:szCs w:val="26"/>
      <w:lang w:val="x-none" w:eastAsia="x-none"/>
    </w:rPr>
  </w:style>
  <w:style w:type="paragraph" w:styleId="6">
    <w:name w:val="heading 6"/>
    <w:basedOn w:val="a"/>
    <w:next w:val="a"/>
    <w:link w:val="60"/>
    <w:qFormat/>
    <w:rsid w:val="00C32B86"/>
    <w:pPr>
      <w:keepNext/>
      <w:widowControl/>
      <w:numPr>
        <w:ilvl w:val="12"/>
      </w:numPr>
      <w:tabs>
        <w:tab w:val="left" w:pos="851"/>
      </w:tabs>
      <w:suppressAutoHyphens/>
      <w:autoSpaceDE/>
      <w:autoSpaceDN/>
      <w:adjustRightInd/>
      <w:spacing w:before="120" w:line="360" w:lineRule="auto"/>
      <w:ind w:firstLine="567"/>
      <w:jc w:val="both"/>
      <w:outlineLvl w:val="5"/>
    </w:pPr>
    <w:rPr>
      <w:rFonts w:eastAsia="Calibri"/>
      <w:b/>
      <w:snapToGrid w:val="0"/>
      <w:color w:val="000000"/>
      <w:sz w:val="20"/>
      <w:szCs w:val="20"/>
      <w:u w:val="single"/>
      <w:lang w:val="x-none"/>
    </w:rPr>
  </w:style>
  <w:style w:type="paragraph" w:styleId="7">
    <w:name w:val="heading 7"/>
    <w:basedOn w:val="a"/>
    <w:next w:val="a"/>
    <w:link w:val="70"/>
    <w:qFormat/>
    <w:rsid w:val="00C32B86"/>
    <w:pPr>
      <w:keepNext/>
      <w:keepLines/>
      <w:widowControl/>
      <w:autoSpaceDE/>
      <w:autoSpaceDN/>
      <w:adjustRightInd/>
      <w:spacing w:before="200"/>
      <w:outlineLvl w:val="6"/>
    </w:pPr>
    <w:rPr>
      <w:rFonts w:ascii="Cambria" w:eastAsia="Calibri" w:hAnsi="Cambria"/>
      <w:i/>
      <w:color w:val="404040"/>
      <w:sz w:val="20"/>
      <w:szCs w:val="20"/>
      <w:lang w:val="x-none"/>
    </w:rPr>
  </w:style>
  <w:style w:type="paragraph" w:styleId="8">
    <w:name w:val="heading 8"/>
    <w:basedOn w:val="a"/>
    <w:next w:val="a"/>
    <w:link w:val="80"/>
    <w:unhideWhenUsed/>
    <w:qFormat/>
    <w:rsid w:val="00B452AB"/>
    <w:pPr>
      <w:widowControl/>
      <w:autoSpaceDE/>
      <w:autoSpaceDN/>
      <w:adjustRightInd/>
      <w:spacing w:before="240" w:after="60"/>
      <w:ind w:left="1440" w:hanging="1440"/>
      <w:outlineLvl w:val="7"/>
    </w:pPr>
    <w:rPr>
      <w:rFonts w:ascii="Calibri" w:eastAsia="Times New Roman" w:hAnsi="Calibri"/>
      <w:i/>
      <w:iCs/>
    </w:rPr>
  </w:style>
  <w:style w:type="paragraph" w:styleId="9">
    <w:name w:val="heading 9"/>
    <w:basedOn w:val="a"/>
    <w:next w:val="a"/>
    <w:link w:val="90"/>
    <w:qFormat/>
    <w:rsid w:val="00C32B86"/>
    <w:pPr>
      <w:keepNext/>
      <w:keepLines/>
      <w:widowControl/>
      <w:autoSpaceDE/>
      <w:autoSpaceDN/>
      <w:adjustRightInd/>
      <w:spacing w:before="200"/>
      <w:outlineLvl w:val="8"/>
    </w:pPr>
    <w:rPr>
      <w:rFonts w:ascii="Cambria" w:eastAsia="Calibri" w:hAnsi="Cambria"/>
      <w:i/>
      <w:color w:val="404040"/>
      <w:sz w:val="20"/>
      <w:szCs w:val="20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F7599C"/>
    <w:rPr>
      <w:rFonts w:ascii="Times New Roman" w:eastAsiaTheme="minorEastAsia" w:hAnsi="Times New Roman" w:cs="Times New Roman"/>
      <w:b/>
      <w:bCs/>
      <w:sz w:val="44"/>
      <w:szCs w:val="44"/>
      <w:lang w:eastAsia="ru-RU"/>
    </w:rPr>
  </w:style>
  <w:style w:type="character" w:customStyle="1" w:styleId="30">
    <w:name w:val="Заголовок 3 Знак"/>
    <w:basedOn w:val="a0"/>
    <w:link w:val="3"/>
    <w:rsid w:val="00F7599C"/>
    <w:rPr>
      <w:rFonts w:ascii="Times New Roman" w:eastAsiaTheme="minorEastAsia" w:hAnsi="Times New Roman" w:cs="Times New Roman"/>
      <w:sz w:val="32"/>
      <w:szCs w:val="32"/>
      <w:lang w:eastAsia="ru-RU"/>
    </w:rPr>
  </w:style>
  <w:style w:type="character" w:customStyle="1" w:styleId="40">
    <w:name w:val="Заголовок 4 Знак"/>
    <w:basedOn w:val="a0"/>
    <w:link w:val="4"/>
    <w:rsid w:val="00F7599C"/>
    <w:rPr>
      <w:rFonts w:ascii="Times New Roman" w:eastAsiaTheme="minorEastAsia" w:hAnsi="Times New Roman" w:cs="Times New Roman"/>
      <w:b/>
      <w:bCs/>
      <w:sz w:val="28"/>
      <w:szCs w:val="28"/>
      <w:lang w:eastAsia="ru-RU"/>
    </w:rPr>
  </w:style>
  <w:style w:type="paragraph" w:styleId="a3">
    <w:name w:val="Body Text"/>
    <w:basedOn w:val="a"/>
    <w:link w:val="a4"/>
    <w:qFormat/>
    <w:rsid w:val="00F7599C"/>
    <w:pPr>
      <w:ind w:left="112"/>
    </w:pPr>
    <w:rPr>
      <w:sz w:val="28"/>
      <w:szCs w:val="28"/>
    </w:rPr>
  </w:style>
  <w:style w:type="character" w:customStyle="1" w:styleId="a4">
    <w:name w:val="Основной текст Знак"/>
    <w:basedOn w:val="a0"/>
    <w:link w:val="a3"/>
    <w:rsid w:val="00F7599C"/>
    <w:rPr>
      <w:rFonts w:ascii="Times New Roman" w:eastAsiaTheme="minorEastAsia" w:hAnsi="Times New Roman" w:cs="Times New Roman"/>
      <w:sz w:val="28"/>
      <w:szCs w:val="28"/>
      <w:lang w:eastAsia="ru-RU"/>
    </w:rPr>
  </w:style>
  <w:style w:type="character" w:customStyle="1" w:styleId="FontStyle17">
    <w:name w:val="Font Style17"/>
    <w:uiPriority w:val="99"/>
    <w:rsid w:val="004847B8"/>
    <w:rPr>
      <w:rFonts w:ascii="Times New Roman" w:hAnsi="Times New Roman"/>
      <w:sz w:val="22"/>
    </w:rPr>
  </w:style>
  <w:style w:type="paragraph" w:styleId="a5">
    <w:name w:val="Normal (Web)"/>
    <w:basedOn w:val="a"/>
    <w:unhideWhenUsed/>
    <w:rsid w:val="00952E99"/>
    <w:pPr>
      <w:widowControl/>
      <w:autoSpaceDE/>
      <w:autoSpaceDN/>
      <w:adjustRightInd/>
      <w:spacing w:before="100" w:beforeAutospacing="1" w:after="100" w:afterAutospacing="1"/>
    </w:pPr>
    <w:rPr>
      <w:rFonts w:eastAsia="Times New Roman"/>
    </w:rPr>
  </w:style>
  <w:style w:type="character" w:styleId="a6">
    <w:name w:val="Emphasis"/>
    <w:basedOn w:val="a0"/>
    <w:qFormat/>
    <w:rsid w:val="00952E99"/>
    <w:rPr>
      <w:i/>
      <w:iCs/>
    </w:rPr>
  </w:style>
  <w:style w:type="character" w:styleId="a7">
    <w:name w:val="Hyperlink"/>
    <w:basedOn w:val="a0"/>
    <w:unhideWhenUsed/>
    <w:rsid w:val="00952E99"/>
    <w:rPr>
      <w:color w:val="0000FF"/>
      <w:u w:val="single"/>
    </w:rPr>
  </w:style>
  <w:style w:type="character" w:styleId="a8">
    <w:name w:val="line number"/>
    <w:basedOn w:val="a0"/>
    <w:uiPriority w:val="99"/>
    <w:semiHidden/>
    <w:unhideWhenUsed/>
    <w:rsid w:val="00B428D1"/>
  </w:style>
  <w:style w:type="paragraph" w:styleId="a9">
    <w:name w:val="header"/>
    <w:basedOn w:val="a"/>
    <w:link w:val="aa"/>
    <w:uiPriority w:val="99"/>
    <w:unhideWhenUsed/>
    <w:rsid w:val="00B428D1"/>
    <w:pPr>
      <w:tabs>
        <w:tab w:val="center" w:pos="4677"/>
        <w:tab w:val="right" w:pos="9355"/>
      </w:tabs>
    </w:pPr>
  </w:style>
  <w:style w:type="character" w:customStyle="1" w:styleId="aa">
    <w:name w:val="Верхний колонтитул Знак"/>
    <w:basedOn w:val="a0"/>
    <w:link w:val="a9"/>
    <w:uiPriority w:val="99"/>
    <w:rsid w:val="00B428D1"/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styleId="ab">
    <w:name w:val="footer"/>
    <w:basedOn w:val="a"/>
    <w:link w:val="ac"/>
    <w:uiPriority w:val="99"/>
    <w:unhideWhenUsed/>
    <w:rsid w:val="00B428D1"/>
    <w:pPr>
      <w:tabs>
        <w:tab w:val="center" w:pos="4677"/>
        <w:tab w:val="right" w:pos="9355"/>
      </w:tabs>
    </w:pPr>
  </w:style>
  <w:style w:type="character" w:customStyle="1" w:styleId="ac">
    <w:name w:val="Нижний колонтитул Знак"/>
    <w:basedOn w:val="a0"/>
    <w:link w:val="ab"/>
    <w:uiPriority w:val="99"/>
    <w:rsid w:val="00B428D1"/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styleId="ad">
    <w:name w:val="Balloon Text"/>
    <w:basedOn w:val="a"/>
    <w:link w:val="ae"/>
    <w:uiPriority w:val="99"/>
    <w:unhideWhenUsed/>
    <w:rsid w:val="00BB2804"/>
    <w:rPr>
      <w:rFonts w:ascii="Segoe UI" w:hAnsi="Segoe UI" w:cs="Segoe UI"/>
      <w:sz w:val="18"/>
      <w:szCs w:val="18"/>
    </w:rPr>
  </w:style>
  <w:style w:type="character" w:customStyle="1" w:styleId="ae">
    <w:name w:val="Текст выноски Знак"/>
    <w:basedOn w:val="a0"/>
    <w:link w:val="ad"/>
    <w:uiPriority w:val="99"/>
    <w:rsid w:val="00BB2804"/>
    <w:rPr>
      <w:rFonts w:ascii="Segoe UI" w:eastAsiaTheme="minorEastAsia" w:hAnsi="Segoe UI" w:cs="Segoe UI"/>
      <w:sz w:val="18"/>
      <w:szCs w:val="18"/>
      <w:lang w:eastAsia="ru-RU"/>
    </w:rPr>
  </w:style>
  <w:style w:type="paragraph" w:customStyle="1" w:styleId="ConsPlusNormal">
    <w:name w:val="ConsPlusNormal"/>
    <w:link w:val="ConsPlusNormal0"/>
    <w:rsid w:val="006E4CFC"/>
    <w:pPr>
      <w:autoSpaceDE w:val="0"/>
      <w:autoSpaceDN w:val="0"/>
      <w:adjustRightInd w:val="0"/>
      <w:spacing w:after="0" w:line="240" w:lineRule="auto"/>
    </w:pPr>
    <w:rPr>
      <w:rFonts w:ascii="Arial" w:eastAsia="Calibri" w:hAnsi="Arial" w:cs="Arial"/>
      <w:sz w:val="20"/>
      <w:szCs w:val="20"/>
    </w:rPr>
  </w:style>
  <w:style w:type="paragraph" w:styleId="af">
    <w:name w:val="List Paragraph"/>
    <w:basedOn w:val="a"/>
    <w:uiPriority w:val="34"/>
    <w:qFormat/>
    <w:rsid w:val="006E4CFC"/>
    <w:pPr>
      <w:widowControl/>
      <w:autoSpaceDE/>
      <w:autoSpaceDN/>
      <w:adjustRightInd/>
      <w:spacing w:after="200" w:line="276" w:lineRule="auto"/>
      <w:ind w:left="720"/>
      <w:contextualSpacing/>
    </w:pPr>
    <w:rPr>
      <w:rFonts w:ascii="Calibri" w:eastAsia="Calibri" w:hAnsi="Calibri"/>
      <w:sz w:val="22"/>
      <w:szCs w:val="22"/>
      <w:lang w:eastAsia="en-US"/>
    </w:rPr>
  </w:style>
  <w:style w:type="paragraph" w:customStyle="1" w:styleId="ConsNonformat">
    <w:name w:val="ConsNonformat"/>
    <w:rsid w:val="006E4CFC"/>
    <w:pPr>
      <w:widowControl w:val="0"/>
      <w:autoSpaceDE w:val="0"/>
      <w:autoSpaceDN w:val="0"/>
      <w:adjustRightInd w:val="0"/>
      <w:spacing w:after="0" w:line="240" w:lineRule="auto"/>
      <w:ind w:right="19772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af0">
    <w:basedOn w:val="a"/>
    <w:next w:val="af1"/>
    <w:link w:val="af2"/>
    <w:qFormat/>
    <w:rsid w:val="00B15B50"/>
    <w:pPr>
      <w:widowControl/>
      <w:autoSpaceDE/>
      <w:autoSpaceDN/>
      <w:adjustRightInd/>
      <w:jc w:val="center"/>
    </w:pPr>
    <w:rPr>
      <w:rFonts w:eastAsia="Times New Roman"/>
      <w:b/>
      <w:bCs/>
    </w:rPr>
  </w:style>
  <w:style w:type="character" w:customStyle="1" w:styleId="af2">
    <w:name w:val="Название Знак"/>
    <w:basedOn w:val="a0"/>
    <w:link w:val="af0"/>
    <w:rsid w:val="006E4CFC"/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af3">
    <w:name w:val="Прижатый влево"/>
    <w:basedOn w:val="a"/>
    <w:next w:val="a"/>
    <w:uiPriority w:val="99"/>
    <w:rsid w:val="006E4CFC"/>
    <w:pPr>
      <w:widowControl/>
    </w:pPr>
    <w:rPr>
      <w:rFonts w:ascii="Arial" w:eastAsia="Calibri" w:hAnsi="Arial" w:cs="Arial"/>
      <w:lang w:eastAsia="en-US"/>
    </w:rPr>
  </w:style>
  <w:style w:type="paragraph" w:styleId="af1">
    <w:name w:val="Title"/>
    <w:basedOn w:val="a"/>
    <w:next w:val="a"/>
    <w:link w:val="af4"/>
    <w:uiPriority w:val="10"/>
    <w:qFormat/>
    <w:rsid w:val="006E4CFC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f4">
    <w:name w:val="Заголовок Знак"/>
    <w:basedOn w:val="a0"/>
    <w:link w:val="af1"/>
    <w:uiPriority w:val="10"/>
    <w:rsid w:val="006E4CFC"/>
    <w:rPr>
      <w:rFonts w:asciiTheme="majorHAnsi" w:eastAsiaTheme="majorEastAsia" w:hAnsiTheme="majorHAnsi" w:cstheme="majorBidi"/>
      <w:spacing w:val="-10"/>
      <w:kern w:val="28"/>
      <w:sz w:val="56"/>
      <w:szCs w:val="56"/>
      <w:lang w:eastAsia="ru-RU"/>
    </w:rPr>
  </w:style>
  <w:style w:type="paragraph" w:customStyle="1" w:styleId="ConsNormal">
    <w:name w:val="ConsNormal"/>
    <w:link w:val="ConsNormal0"/>
    <w:rsid w:val="006E4CFC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character" w:customStyle="1" w:styleId="ConsNormal0">
    <w:name w:val="ConsNormal Знак"/>
    <w:basedOn w:val="a0"/>
    <w:link w:val="ConsNormal"/>
    <w:locked/>
    <w:rsid w:val="006E4CFC"/>
    <w:rPr>
      <w:rFonts w:ascii="Arial" w:eastAsia="Times New Roman" w:hAnsi="Arial" w:cs="Arial"/>
      <w:sz w:val="20"/>
      <w:szCs w:val="20"/>
      <w:lang w:eastAsia="ru-RU"/>
    </w:rPr>
  </w:style>
  <w:style w:type="character" w:customStyle="1" w:styleId="20">
    <w:name w:val="Заголовок 2 Знак"/>
    <w:basedOn w:val="a0"/>
    <w:link w:val="2"/>
    <w:rsid w:val="00E23896"/>
    <w:rPr>
      <w:rFonts w:ascii="Times New Roman" w:eastAsia="Times New Roman" w:hAnsi="Times New Roman" w:cs="Times New Roman"/>
      <w:b/>
      <w:bCs/>
      <w:sz w:val="24"/>
      <w:szCs w:val="24"/>
      <w:lang w:val="x-none" w:eastAsia="x-none"/>
    </w:rPr>
  </w:style>
  <w:style w:type="numbering" w:customStyle="1" w:styleId="11">
    <w:name w:val="Нет списка1"/>
    <w:next w:val="a2"/>
    <w:uiPriority w:val="99"/>
    <w:semiHidden/>
    <w:unhideWhenUsed/>
    <w:rsid w:val="00E23896"/>
  </w:style>
  <w:style w:type="paragraph" w:customStyle="1" w:styleId="12">
    <w:name w:val="Знак Знак Знак Знак1"/>
    <w:basedOn w:val="a"/>
    <w:rsid w:val="00E23896"/>
    <w:pPr>
      <w:widowControl/>
      <w:autoSpaceDE/>
      <w:autoSpaceDN/>
      <w:adjustRightInd/>
      <w:spacing w:after="160" w:line="240" w:lineRule="exact"/>
    </w:pPr>
    <w:rPr>
      <w:rFonts w:ascii="Verdana" w:eastAsia="Times New Roman" w:hAnsi="Verdana"/>
      <w:sz w:val="20"/>
      <w:szCs w:val="20"/>
      <w:lang w:val="en-US" w:eastAsia="en-US"/>
    </w:rPr>
  </w:style>
  <w:style w:type="table" w:styleId="af5">
    <w:name w:val="Table Grid"/>
    <w:basedOn w:val="a1"/>
    <w:uiPriority w:val="59"/>
    <w:rsid w:val="00E2389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customStyle="1" w:styleId="af6">
    <w:basedOn w:val="a"/>
    <w:next w:val="af1"/>
    <w:qFormat/>
    <w:rsid w:val="00744729"/>
    <w:pPr>
      <w:widowControl/>
      <w:autoSpaceDE/>
      <w:autoSpaceDN/>
      <w:adjustRightInd/>
      <w:jc w:val="center"/>
    </w:pPr>
    <w:rPr>
      <w:rFonts w:eastAsia="Times New Roman"/>
      <w:b/>
      <w:bCs/>
      <w:sz w:val="40"/>
    </w:rPr>
  </w:style>
  <w:style w:type="numbering" w:customStyle="1" w:styleId="21">
    <w:name w:val="Нет списка2"/>
    <w:next w:val="a2"/>
    <w:uiPriority w:val="99"/>
    <w:semiHidden/>
    <w:rsid w:val="00EF1972"/>
  </w:style>
  <w:style w:type="paragraph" w:styleId="af7">
    <w:name w:val="Body Text Indent"/>
    <w:basedOn w:val="a"/>
    <w:link w:val="af8"/>
    <w:rsid w:val="00EF1972"/>
    <w:pPr>
      <w:widowControl/>
      <w:autoSpaceDE/>
      <w:autoSpaceDN/>
      <w:adjustRightInd/>
      <w:spacing w:after="120"/>
      <w:ind w:left="283"/>
    </w:pPr>
    <w:rPr>
      <w:rFonts w:eastAsia="Times New Roman"/>
    </w:rPr>
  </w:style>
  <w:style w:type="character" w:customStyle="1" w:styleId="af8">
    <w:name w:val="Основной текст с отступом Знак"/>
    <w:basedOn w:val="a0"/>
    <w:link w:val="af7"/>
    <w:rsid w:val="00EF1972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22">
    <w:name w:val="Body Text Indent 2"/>
    <w:basedOn w:val="a"/>
    <w:link w:val="23"/>
    <w:rsid w:val="00EF1972"/>
    <w:pPr>
      <w:widowControl/>
      <w:autoSpaceDE/>
      <w:autoSpaceDN/>
      <w:adjustRightInd/>
      <w:spacing w:after="120" w:line="480" w:lineRule="auto"/>
      <w:ind w:left="283"/>
    </w:pPr>
    <w:rPr>
      <w:rFonts w:eastAsia="Times New Roman"/>
    </w:rPr>
  </w:style>
  <w:style w:type="character" w:customStyle="1" w:styleId="23">
    <w:name w:val="Основной текст с отступом 2 Знак"/>
    <w:basedOn w:val="a0"/>
    <w:link w:val="22"/>
    <w:rsid w:val="00EF1972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31">
    <w:name w:val="Body Text Indent 3"/>
    <w:basedOn w:val="a"/>
    <w:link w:val="32"/>
    <w:rsid w:val="00EF1972"/>
    <w:pPr>
      <w:widowControl/>
      <w:autoSpaceDE/>
      <w:autoSpaceDN/>
      <w:adjustRightInd/>
      <w:spacing w:after="120"/>
      <w:ind w:left="283"/>
    </w:pPr>
    <w:rPr>
      <w:rFonts w:eastAsia="Times New Roman"/>
      <w:sz w:val="16"/>
      <w:szCs w:val="16"/>
    </w:rPr>
  </w:style>
  <w:style w:type="character" w:customStyle="1" w:styleId="32">
    <w:name w:val="Основной текст с отступом 3 Знак"/>
    <w:basedOn w:val="a0"/>
    <w:link w:val="31"/>
    <w:rsid w:val="00EF1972"/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customStyle="1" w:styleId="ConsPlusNonformat">
    <w:name w:val="ConsPlusNonformat"/>
    <w:uiPriority w:val="99"/>
    <w:rsid w:val="00EF1972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Calibri" w:hAnsi="Courier New" w:cs="Courier New"/>
      <w:sz w:val="20"/>
      <w:szCs w:val="20"/>
      <w:lang w:eastAsia="ru-RU"/>
    </w:rPr>
  </w:style>
  <w:style w:type="table" w:customStyle="1" w:styleId="13">
    <w:name w:val="Сетка таблицы1"/>
    <w:basedOn w:val="a1"/>
    <w:next w:val="af5"/>
    <w:uiPriority w:val="59"/>
    <w:rsid w:val="00C32B86"/>
    <w:pPr>
      <w:spacing w:after="0" w:line="240" w:lineRule="auto"/>
    </w:pPr>
    <w:rPr>
      <w:rFonts w:eastAsiaTheme="minorEastAsia"/>
      <w:lang w:eastAsia="ru-RU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character" w:customStyle="1" w:styleId="50">
    <w:name w:val="Заголовок 5 Знак"/>
    <w:basedOn w:val="a0"/>
    <w:link w:val="5"/>
    <w:rsid w:val="00C32B86"/>
    <w:rPr>
      <w:rFonts w:ascii="Calibri" w:eastAsia="Times New Roman" w:hAnsi="Calibri" w:cs="Times New Roman"/>
      <w:b/>
      <w:bCs/>
      <w:i/>
      <w:iCs/>
      <w:sz w:val="26"/>
      <w:szCs w:val="26"/>
      <w:lang w:val="x-none" w:eastAsia="x-none"/>
    </w:rPr>
  </w:style>
  <w:style w:type="character" w:customStyle="1" w:styleId="60">
    <w:name w:val="Заголовок 6 Знак"/>
    <w:basedOn w:val="a0"/>
    <w:link w:val="6"/>
    <w:rsid w:val="00C32B86"/>
    <w:rPr>
      <w:rFonts w:ascii="Times New Roman" w:eastAsia="Calibri" w:hAnsi="Times New Roman" w:cs="Times New Roman"/>
      <w:b/>
      <w:snapToGrid w:val="0"/>
      <w:color w:val="000000"/>
      <w:sz w:val="20"/>
      <w:szCs w:val="20"/>
      <w:u w:val="single"/>
      <w:lang w:val="x-none" w:eastAsia="ru-RU"/>
    </w:rPr>
  </w:style>
  <w:style w:type="character" w:customStyle="1" w:styleId="70">
    <w:name w:val="Заголовок 7 Знак"/>
    <w:basedOn w:val="a0"/>
    <w:link w:val="7"/>
    <w:rsid w:val="00C32B86"/>
    <w:rPr>
      <w:rFonts w:ascii="Cambria" w:eastAsia="Calibri" w:hAnsi="Cambria" w:cs="Times New Roman"/>
      <w:i/>
      <w:color w:val="404040"/>
      <w:sz w:val="20"/>
      <w:szCs w:val="20"/>
      <w:lang w:val="x-none" w:eastAsia="ru-RU"/>
    </w:rPr>
  </w:style>
  <w:style w:type="character" w:customStyle="1" w:styleId="90">
    <w:name w:val="Заголовок 9 Знак"/>
    <w:basedOn w:val="a0"/>
    <w:link w:val="9"/>
    <w:rsid w:val="00C32B86"/>
    <w:rPr>
      <w:rFonts w:ascii="Cambria" w:eastAsia="Calibri" w:hAnsi="Cambria" w:cs="Times New Roman"/>
      <w:i/>
      <w:color w:val="404040"/>
      <w:sz w:val="20"/>
      <w:szCs w:val="20"/>
      <w:lang w:val="x-none" w:eastAsia="ru-RU"/>
    </w:rPr>
  </w:style>
  <w:style w:type="numbering" w:customStyle="1" w:styleId="33">
    <w:name w:val="Нет списка3"/>
    <w:next w:val="a2"/>
    <w:semiHidden/>
    <w:rsid w:val="00C32B86"/>
  </w:style>
  <w:style w:type="character" w:styleId="af9">
    <w:name w:val="Strong"/>
    <w:qFormat/>
    <w:rsid w:val="00C32B86"/>
    <w:rPr>
      <w:b/>
      <w:bCs/>
    </w:rPr>
  </w:style>
  <w:style w:type="table" w:customStyle="1" w:styleId="24">
    <w:name w:val="Сетка таблицы2"/>
    <w:basedOn w:val="a1"/>
    <w:next w:val="af5"/>
    <w:rsid w:val="00C32B8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customStyle="1" w:styleId="14">
    <w:name w:val="Абзац списка1"/>
    <w:basedOn w:val="a"/>
    <w:rsid w:val="00C32B86"/>
    <w:pPr>
      <w:widowControl/>
      <w:autoSpaceDE/>
      <w:autoSpaceDN/>
      <w:adjustRightInd/>
      <w:spacing w:after="200" w:line="276" w:lineRule="auto"/>
      <w:ind w:left="720"/>
      <w:contextualSpacing/>
    </w:pPr>
    <w:rPr>
      <w:rFonts w:ascii="Calibri" w:eastAsia="Times New Roman" w:hAnsi="Calibri"/>
      <w:sz w:val="22"/>
      <w:szCs w:val="22"/>
    </w:rPr>
  </w:style>
  <w:style w:type="paragraph" w:customStyle="1" w:styleId="ConsPlusTitle">
    <w:name w:val="ConsPlusTitle"/>
    <w:rsid w:val="00C32B86"/>
    <w:pPr>
      <w:widowControl w:val="0"/>
      <w:autoSpaceDE w:val="0"/>
      <w:autoSpaceDN w:val="0"/>
      <w:adjustRightInd w:val="0"/>
      <w:spacing w:after="0" w:line="240" w:lineRule="auto"/>
    </w:pPr>
    <w:rPr>
      <w:rFonts w:ascii="Calibri" w:eastAsia="Times New Roman" w:hAnsi="Calibri" w:cs="Calibri"/>
      <w:b/>
      <w:bCs/>
      <w:lang w:eastAsia="ru-RU"/>
    </w:rPr>
  </w:style>
  <w:style w:type="paragraph" w:customStyle="1" w:styleId="ConsPlusCell">
    <w:name w:val="ConsPlusCell"/>
    <w:rsid w:val="00C32B86"/>
    <w:pPr>
      <w:widowControl w:val="0"/>
      <w:autoSpaceDE w:val="0"/>
      <w:autoSpaceDN w:val="0"/>
      <w:adjustRightInd w:val="0"/>
      <w:spacing w:after="0" w:line="240" w:lineRule="auto"/>
    </w:pPr>
    <w:rPr>
      <w:rFonts w:ascii="Calibri" w:eastAsia="Times New Roman" w:hAnsi="Calibri" w:cs="Calibri"/>
      <w:lang w:eastAsia="ru-RU"/>
    </w:rPr>
  </w:style>
  <w:style w:type="paragraph" w:customStyle="1" w:styleId="afa">
    <w:name w:val="Знак Знак Знак"/>
    <w:basedOn w:val="a"/>
    <w:rsid w:val="00C32B86"/>
    <w:pPr>
      <w:widowControl/>
      <w:autoSpaceDE/>
      <w:autoSpaceDN/>
      <w:adjustRightInd/>
      <w:spacing w:before="100" w:beforeAutospacing="1" w:after="100" w:afterAutospacing="1"/>
    </w:pPr>
    <w:rPr>
      <w:rFonts w:ascii="Tahoma" w:eastAsia="Times New Roman" w:hAnsi="Tahoma"/>
      <w:sz w:val="20"/>
      <w:szCs w:val="20"/>
      <w:lang w:val="en-US" w:eastAsia="en-US"/>
    </w:rPr>
  </w:style>
  <w:style w:type="paragraph" w:customStyle="1" w:styleId="afb">
    <w:name w:val="Знак Знак Знак"/>
    <w:basedOn w:val="a"/>
    <w:rsid w:val="00C32B86"/>
    <w:pPr>
      <w:widowControl/>
      <w:autoSpaceDE/>
      <w:autoSpaceDN/>
      <w:adjustRightInd/>
      <w:spacing w:before="100" w:beforeAutospacing="1" w:after="100" w:afterAutospacing="1"/>
    </w:pPr>
    <w:rPr>
      <w:rFonts w:ascii="Tahoma" w:eastAsia="Times New Roman" w:hAnsi="Tahoma" w:cs="Tahoma"/>
      <w:sz w:val="20"/>
      <w:szCs w:val="20"/>
      <w:lang w:val="en-US" w:eastAsia="en-US"/>
    </w:rPr>
  </w:style>
  <w:style w:type="paragraph" w:styleId="HTML">
    <w:name w:val="HTML Preformatted"/>
    <w:basedOn w:val="a"/>
    <w:link w:val="HTML0"/>
    <w:rsid w:val="00C32B86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autoSpaceDE/>
      <w:autoSpaceDN/>
      <w:adjustRightInd/>
    </w:pPr>
    <w:rPr>
      <w:rFonts w:ascii="Courier New" w:eastAsia="Times New Roman" w:hAnsi="Courier New" w:cs="Courier New"/>
      <w:sz w:val="20"/>
      <w:szCs w:val="20"/>
    </w:rPr>
  </w:style>
  <w:style w:type="character" w:customStyle="1" w:styleId="HTML0">
    <w:name w:val="Стандартный HTML Знак"/>
    <w:basedOn w:val="a0"/>
    <w:link w:val="HTML"/>
    <w:rsid w:val="00C32B86"/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s1">
    <w:name w:val="s_1"/>
    <w:basedOn w:val="a"/>
    <w:rsid w:val="00C32B86"/>
    <w:pPr>
      <w:widowControl/>
      <w:autoSpaceDE/>
      <w:autoSpaceDN/>
      <w:adjustRightInd/>
      <w:spacing w:before="100" w:beforeAutospacing="1" w:after="100" w:afterAutospacing="1"/>
    </w:pPr>
    <w:rPr>
      <w:rFonts w:eastAsia="Times New Roman"/>
    </w:rPr>
  </w:style>
  <w:style w:type="character" w:styleId="afc">
    <w:name w:val="FollowedHyperlink"/>
    <w:uiPriority w:val="99"/>
    <w:rsid w:val="00C32B86"/>
    <w:rPr>
      <w:color w:val="954F72"/>
      <w:u w:val="single"/>
    </w:rPr>
  </w:style>
  <w:style w:type="character" w:customStyle="1" w:styleId="s10">
    <w:name w:val="s_10"/>
    <w:rsid w:val="00C32B86"/>
  </w:style>
  <w:style w:type="numbering" w:customStyle="1" w:styleId="110">
    <w:name w:val="Нет списка11"/>
    <w:next w:val="a2"/>
    <w:uiPriority w:val="99"/>
    <w:semiHidden/>
    <w:unhideWhenUsed/>
    <w:rsid w:val="00C32B86"/>
  </w:style>
  <w:style w:type="paragraph" w:styleId="25">
    <w:name w:val="Body Text 2"/>
    <w:basedOn w:val="a"/>
    <w:link w:val="26"/>
    <w:rsid w:val="00C32B86"/>
    <w:pPr>
      <w:widowControl/>
      <w:autoSpaceDE/>
      <w:autoSpaceDN/>
      <w:adjustRightInd/>
      <w:spacing w:after="120" w:line="480" w:lineRule="auto"/>
    </w:pPr>
    <w:rPr>
      <w:rFonts w:eastAsia="Calibri"/>
      <w:sz w:val="20"/>
      <w:szCs w:val="20"/>
      <w:lang w:val="x-none"/>
    </w:rPr>
  </w:style>
  <w:style w:type="character" w:customStyle="1" w:styleId="26">
    <w:name w:val="Основной текст 2 Знак"/>
    <w:basedOn w:val="a0"/>
    <w:link w:val="25"/>
    <w:rsid w:val="00C32B86"/>
    <w:rPr>
      <w:rFonts w:ascii="Times New Roman" w:eastAsia="Calibri" w:hAnsi="Times New Roman" w:cs="Times New Roman"/>
      <w:sz w:val="20"/>
      <w:szCs w:val="20"/>
      <w:lang w:val="x-none" w:eastAsia="ru-RU"/>
    </w:rPr>
  </w:style>
  <w:style w:type="paragraph" w:styleId="34">
    <w:name w:val="Body Text 3"/>
    <w:basedOn w:val="a"/>
    <w:link w:val="35"/>
    <w:rsid w:val="00C32B86"/>
    <w:pPr>
      <w:widowControl/>
      <w:autoSpaceDE/>
      <w:autoSpaceDN/>
      <w:adjustRightInd/>
      <w:spacing w:after="120"/>
    </w:pPr>
    <w:rPr>
      <w:rFonts w:eastAsia="Calibri"/>
      <w:sz w:val="16"/>
      <w:szCs w:val="20"/>
      <w:lang w:val="x-none"/>
    </w:rPr>
  </w:style>
  <w:style w:type="character" w:customStyle="1" w:styleId="35">
    <w:name w:val="Основной текст 3 Знак"/>
    <w:basedOn w:val="a0"/>
    <w:link w:val="34"/>
    <w:rsid w:val="00C32B86"/>
    <w:rPr>
      <w:rFonts w:ascii="Times New Roman" w:eastAsia="Calibri" w:hAnsi="Times New Roman" w:cs="Times New Roman"/>
      <w:sz w:val="16"/>
      <w:szCs w:val="20"/>
      <w:lang w:val="x-none" w:eastAsia="ru-RU"/>
    </w:rPr>
  </w:style>
  <w:style w:type="table" w:customStyle="1" w:styleId="111">
    <w:name w:val="Сетка таблицы11"/>
    <w:basedOn w:val="a1"/>
    <w:next w:val="af5"/>
    <w:uiPriority w:val="99"/>
    <w:rsid w:val="00C32B86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customStyle="1" w:styleId="15">
    <w:name w:val="Îáû÷íûé1"/>
    <w:uiPriority w:val="99"/>
    <w:rsid w:val="00C32B86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fd">
    <w:name w:val="Готовый"/>
    <w:basedOn w:val="a"/>
    <w:uiPriority w:val="99"/>
    <w:rsid w:val="00C32B86"/>
    <w:pPr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autoSpaceDE/>
      <w:autoSpaceDN/>
      <w:adjustRightInd/>
    </w:pPr>
    <w:rPr>
      <w:rFonts w:ascii="Courier New" w:eastAsia="Times New Roman" w:hAnsi="Courier New"/>
      <w:sz w:val="20"/>
      <w:szCs w:val="20"/>
    </w:rPr>
  </w:style>
  <w:style w:type="character" w:styleId="afe">
    <w:name w:val="page number"/>
    <w:rsid w:val="00C32B86"/>
    <w:rPr>
      <w:rFonts w:cs="Times New Roman"/>
    </w:rPr>
  </w:style>
  <w:style w:type="paragraph" w:customStyle="1" w:styleId="aff">
    <w:name w:val="Таблицы (моноширинный)"/>
    <w:basedOn w:val="a"/>
    <w:next w:val="a"/>
    <w:rsid w:val="00C32B86"/>
    <w:pPr>
      <w:jc w:val="both"/>
    </w:pPr>
    <w:rPr>
      <w:rFonts w:ascii="Courier New" w:eastAsia="Times New Roman" w:hAnsi="Courier New" w:cs="Courier New"/>
      <w:sz w:val="20"/>
      <w:szCs w:val="20"/>
    </w:rPr>
  </w:style>
  <w:style w:type="character" w:customStyle="1" w:styleId="aff0">
    <w:name w:val="Гипертекстовая ссылка"/>
    <w:uiPriority w:val="99"/>
    <w:rsid w:val="00C32B86"/>
    <w:rPr>
      <w:rFonts w:ascii="Times New Roman" w:hAnsi="Times New Roman"/>
      <w:b/>
      <w:color w:val="008000"/>
      <w:u w:val="single"/>
    </w:rPr>
  </w:style>
  <w:style w:type="paragraph" w:customStyle="1" w:styleId="aff1">
    <w:name w:val="Вертикальный отступ"/>
    <w:basedOn w:val="a"/>
    <w:uiPriority w:val="99"/>
    <w:rsid w:val="00C32B86"/>
    <w:pPr>
      <w:widowControl/>
      <w:autoSpaceDE/>
      <w:autoSpaceDN/>
      <w:adjustRightInd/>
      <w:jc w:val="center"/>
    </w:pPr>
    <w:rPr>
      <w:rFonts w:eastAsia="Times New Roman"/>
      <w:sz w:val="28"/>
      <w:szCs w:val="20"/>
      <w:lang w:val="en-US"/>
    </w:rPr>
  </w:style>
  <w:style w:type="character" w:customStyle="1" w:styleId="aff2">
    <w:name w:val="Основной шрифт"/>
    <w:uiPriority w:val="99"/>
    <w:semiHidden/>
    <w:rsid w:val="00C32B86"/>
  </w:style>
  <w:style w:type="paragraph" w:customStyle="1" w:styleId="xl24">
    <w:name w:val="xl24"/>
    <w:basedOn w:val="a"/>
    <w:uiPriority w:val="99"/>
    <w:rsid w:val="00C32B86"/>
    <w:pPr>
      <w:widowControl/>
      <w:autoSpaceDE/>
      <w:autoSpaceDN/>
      <w:adjustRightInd/>
      <w:spacing w:before="100" w:beforeAutospacing="1" w:after="100" w:afterAutospacing="1"/>
    </w:pPr>
    <w:rPr>
      <w:rFonts w:eastAsia="Times New Roman"/>
    </w:rPr>
  </w:style>
  <w:style w:type="paragraph" w:customStyle="1" w:styleId="xl25">
    <w:name w:val="xl25"/>
    <w:basedOn w:val="a"/>
    <w:uiPriority w:val="99"/>
    <w:rsid w:val="00C32B86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adjustRightInd/>
      <w:spacing w:before="100" w:beforeAutospacing="1" w:after="100" w:afterAutospacing="1"/>
      <w:jc w:val="center"/>
    </w:pPr>
    <w:rPr>
      <w:rFonts w:ascii="Arial" w:eastAsia="Times New Roman" w:hAnsi="Arial" w:cs="Arial"/>
      <w:sz w:val="16"/>
      <w:szCs w:val="16"/>
    </w:rPr>
  </w:style>
  <w:style w:type="paragraph" w:customStyle="1" w:styleId="xl26">
    <w:name w:val="xl26"/>
    <w:basedOn w:val="a"/>
    <w:uiPriority w:val="99"/>
    <w:rsid w:val="00C32B86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adjustRightInd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sz w:val="16"/>
      <w:szCs w:val="16"/>
    </w:rPr>
  </w:style>
  <w:style w:type="paragraph" w:customStyle="1" w:styleId="xl27">
    <w:name w:val="xl27"/>
    <w:basedOn w:val="a"/>
    <w:uiPriority w:val="99"/>
    <w:rsid w:val="00C32B86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adjustRightInd/>
      <w:spacing w:before="100" w:beforeAutospacing="1" w:after="100" w:afterAutospacing="1"/>
    </w:pPr>
    <w:rPr>
      <w:rFonts w:ascii="Arial" w:eastAsia="Times New Roman" w:hAnsi="Arial" w:cs="Arial"/>
      <w:sz w:val="16"/>
      <w:szCs w:val="16"/>
    </w:rPr>
  </w:style>
  <w:style w:type="paragraph" w:customStyle="1" w:styleId="xl28">
    <w:name w:val="xl28"/>
    <w:basedOn w:val="a"/>
    <w:uiPriority w:val="99"/>
    <w:rsid w:val="00C32B86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adjustRightInd/>
      <w:spacing w:before="100" w:beforeAutospacing="1" w:after="100" w:afterAutospacing="1"/>
      <w:textAlignment w:val="center"/>
    </w:pPr>
    <w:rPr>
      <w:rFonts w:ascii="Arial" w:eastAsia="Times New Roman" w:hAnsi="Arial" w:cs="Arial"/>
      <w:sz w:val="16"/>
      <w:szCs w:val="16"/>
    </w:rPr>
  </w:style>
  <w:style w:type="paragraph" w:customStyle="1" w:styleId="xl29">
    <w:name w:val="xl29"/>
    <w:basedOn w:val="a"/>
    <w:uiPriority w:val="99"/>
    <w:rsid w:val="00C32B86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adjustRightInd/>
      <w:spacing w:before="100" w:beforeAutospacing="1" w:after="100" w:afterAutospacing="1"/>
    </w:pPr>
    <w:rPr>
      <w:rFonts w:ascii="Arial" w:eastAsia="Times New Roman" w:hAnsi="Arial" w:cs="Arial"/>
      <w:sz w:val="16"/>
      <w:szCs w:val="16"/>
    </w:rPr>
  </w:style>
  <w:style w:type="paragraph" w:customStyle="1" w:styleId="xl30">
    <w:name w:val="xl30"/>
    <w:basedOn w:val="a"/>
    <w:uiPriority w:val="99"/>
    <w:rsid w:val="00C32B86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adjustRightInd/>
      <w:spacing w:before="100" w:beforeAutospacing="1" w:after="100" w:afterAutospacing="1"/>
    </w:pPr>
    <w:rPr>
      <w:rFonts w:ascii="Arial" w:eastAsia="Times New Roman" w:hAnsi="Arial" w:cs="Arial"/>
      <w:b/>
      <w:bCs/>
      <w:sz w:val="16"/>
      <w:szCs w:val="16"/>
    </w:rPr>
  </w:style>
  <w:style w:type="paragraph" w:customStyle="1" w:styleId="xl31">
    <w:name w:val="xl31"/>
    <w:basedOn w:val="a"/>
    <w:uiPriority w:val="99"/>
    <w:rsid w:val="00C32B86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adjustRightInd/>
      <w:spacing w:before="100" w:beforeAutospacing="1" w:after="100" w:afterAutospacing="1"/>
    </w:pPr>
    <w:rPr>
      <w:rFonts w:ascii="Arial" w:eastAsia="Times New Roman" w:hAnsi="Arial" w:cs="Arial"/>
      <w:sz w:val="16"/>
      <w:szCs w:val="16"/>
    </w:rPr>
  </w:style>
  <w:style w:type="paragraph" w:customStyle="1" w:styleId="xl32">
    <w:name w:val="xl32"/>
    <w:basedOn w:val="a"/>
    <w:uiPriority w:val="99"/>
    <w:rsid w:val="00C32B86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adjustRightInd/>
      <w:spacing w:before="100" w:beforeAutospacing="1" w:after="100" w:afterAutospacing="1"/>
    </w:pPr>
    <w:rPr>
      <w:rFonts w:ascii="Arial" w:eastAsia="Times New Roman" w:hAnsi="Arial" w:cs="Arial"/>
      <w:b/>
      <w:bCs/>
      <w:sz w:val="16"/>
      <w:szCs w:val="16"/>
    </w:rPr>
  </w:style>
  <w:style w:type="paragraph" w:customStyle="1" w:styleId="xl33">
    <w:name w:val="xl33"/>
    <w:basedOn w:val="a"/>
    <w:uiPriority w:val="99"/>
    <w:rsid w:val="00C32B86"/>
    <w:pPr>
      <w:widowControl/>
      <w:pBdr>
        <w:top w:val="single" w:sz="4" w:space="0" w:color="auto"/>
        <w:left w:val="single" w:sz="4" w:space="0" w:color="auto"/>
        <w:bottom w:val="single" w:sz="4" w:space="0" w:color="auto"/>
      </w:pBdr>
      <w:autoSpaceDE/>
      <w:autoSpaceDN/>
      <w:adjustRightInd/>
      <w:spacing w:before="100" w:beforeAutospacing="1" w:after="100" w:afterAutospacing="1"/>
      <w:jc w:val="center"/>
    </w:pPr>
    <w:rPr>
      <w:rFonts w:ascii="Arial" w:eastAsia="Times New Roman" w:hAnsi="Arial" w:cs="Arial"/>
      <w:b/>
      <w:bCs/>
      <w:sz w:val="16"/>
      <w:szCs w:val="16"/>
    </w:rPr>
  </w:style>
  <w:style w:type="paragraph" w:customStyle="1" w:styleId="xl34">
    <w:name w:val="xl34"/>
    <w:basedOn w:val="a"/>
    <w:uiPriority w:val="99"/>
    <w:rsid w:val="00C32B86"/>
    <w:pPr>
      <w:widowControl/>
      <w:pBdr>
        <w:top w:val="single" w:sz="4" w:space="0" w:color="auto"/>
        <w:bottom w:val="single" w:sz="4" w:space="0" w:color="auto"/>
        <w:right w:val="single" w:sz="4" w:space="0" w:color="auto"/>
      </w:pBdr>
      <w:autoSpaceDE/>
      <w:autoSpaceDN/>
      <w:adjustRightInd/>
      <w:spacing w:before="100" w:beforeAutospacing="1" w:after="100" w:afterAutospacing="1"/>
      <w:jc w:val="center"/>
    </w:pPr>
    <w:rPr>
      <w:rFonts w:ascii="Arial" w:eastAsia="Times New Roman" w:hAnsi="Arial" w:cs="Arial"/>
      <w:b/>
      <w:bCs/>
      <w:sz w:val="16"/>
      <w:szCs w:val="16"/>
    </w:rPr>
  </w:style>
  <w:style w:type="paragraph" w:customStyle="1" w:styleId="xl35">
    <w:name w:val="xl35"/>
    <w:basedOn w:val="a"/>
    <w:uiPriority w:val="99"/>
    <w:rsid w:val="00C32B86"/>
    <w:pPr>
      <w:widowControl/>
      <w:autoSpaceDE/>
      <w:autoSpaceDN/>
      <w:adjustRightInd/>
      <w:spacing w:before="100" w:beforeAutospacing="1" w:after="100" w:afterAutospacing="1"/>
      <w:jc w:val="center"/>
    </w:pPr>
    <w:rPr>
      <w:rFonts w:ascii="Arial" w:eastAsia="Times New Roman" w:hAnsi="Arial" w:cs="Arial"/>
      <w:b/>
      <w:bCs/>
      <w:sz w:val="22"/>
      <w:szCs w:val="22"/>
    </w:rPr>
  </w:style>
  <w:style w:type="paragraph" w:customStyle="1" w:styleId="xl36">
    <w:name w:val="xl36"/>
    <w:basedOn w:val="a"/>
    <w:uiPriority w:val="99"/>
    <w:rsid w:val="00C32B86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adjustRightInd/>
      <w:spacing w:before="100" w:beforeAutospacing="1" w:after="100" w:afterAutospacing="1"/>
      <w:jc w:val="center"/>
      <w:textAlignment w:val="top"/>
    </w:pPr>
    <w:rPr>
      <w:rFonts w:ascii="Arial" w:eastAsia="Times New Roman" w:hAnsi="Arial" w:cs="Arial"/>
      <w:sz w:val="16"/>
      <w:szCs w:val="16"/>
    </w:rPr>
  </w:style>
  <w:style w:type="paragraph" w:customStyle="1" w:styleId="xl37">
    <w:name w:val="xl37"/>
    <w:basedOn w:val="a"/>
    <w:uiPriority w:val="99"/>
    <w:rsid w:val="00C32B86"/>
    <w:pPr>
      <w:widowControl/>
      <w:pBdr>
        <w:top w:val="single" w:sz="4" w:space="0" w:color="auto"/>
        <w:left w:val="single" w:sz="4" w:space="0" w:color="auto"/>
        <w:right w:val="single" w:sz="4" w:space="0" w:color="auto"/>
      </w:pBdr>
      <w:autoSpaceDE/>
      <w:autoSpaceDN/>
      <w:adjustRightInd/>
      <w:spacing w:before="100" w:beforeAutospacing="1" w:after="100" w:afterAutospacing="1"/>
      <w:jc w:val="center"/>
    </w:pPr>
    <w:rPr>
      <w:rFonts w:ascii="Arial" w:eastAsia="Times New Roman" w:hAnsi="Arial" w:cs="Arial"/>
      <w:sz w:val="16"/>
      <w:szCs w:val="16"/>
    </w:rPr>
  </w:style>
  <w:style w:type="paragraph" w:customStyle="1" w:styleId="xl38">
    <w:name w:val="xl38"/>
    <w:basedOn w:val="a"/>
    <w:uiPriority w:val="99"/>
    <w:rsid w:val="00C32B86"/>
    <w:pPr>
      <w:widowControl/>
      <w:pBdr>
        <w:left w:val="single" w:sz="4" w:space="0" w:color="auto"/>
        <w:right w:val="single" w:sz="4" w:space="0" w:color="auto"/>
      </w:pBdr>
      <w:autoSpaceDE/>
      <w:autoSpaceDN/>
      <w:adjustRightInd/>
      <w:spacing w:before="100" w:beforeAutospacing="1" w:after="100" w:afterAutospacing="1"/>
      <w:jc w:val="center"/>
    </w:pPr>
    <w:rPr>
      <w:rFonts w:ascii="Arial" w:eastAsia="Times New Roman" w:hAnsi="Arial" w:cs="Arial"/>
      <w:sz w:val="16"/>
      <w:szCs w:val="16"/>
    </w:rPr>
  </w:style>
  <w:style w:type="paragraph" w:customStyle="1" w:styleId="xl39">
    <w:name w:val="xl39"/>
    <w:basedOn w:val="a"/>
    <w:uiPriority w:val="99"/>
    <w:rsid w:val="00C32B86"/>
    <w:pPr>
      <w:widowControl/>
      <w:pBdr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adjustRightInd/>
      <w:spacing w:before="100" w:beforeAutospacing="1" w:after="100" w:afterAutospacing="1"/>
      <w:jc w:val="center"/>
    </w:pPr>
    <w:rPr>
      <w:rFonts w:ascii="Arial" w:eastAsia="Times New Roman" w:hAnsi="Arial" w:cs="Arial"/>
      <w:sz w:val="16"/>
      <w:szCs w:val="16"/>
    </w:rPr>
  </w:style>
  <w:style w:type="paragraph" w:customStyle="1" w:styleId="xl40">
    <w:name w:val="xl40"/>
    <w:basedOn w:val="a"/>
    <w:uiPriority w:val="99"/>
    <w:rsid w:val="00C32B86"/>
    <w:pPr>
      <w:widowControl/>
      <w:autoSpaceDE/>
      <w:autoSpaceDN/>
      <w:adjustRightInd/>
      <w:spacing w:before="100" w:beforeAutospacing="1" w:after="100" w:afterAutospacing="1"/>
      <w:jc w:val="right"/>
    </w:pPr>
    <w:rPr>
      <w:rFonts w:eastAsia="Times New Roman"/>
    </w:rPr>
  </w:style>
  <w:style w:type="paragraph" w:customStyle="1" w:styleId="xl41">
    <w:name w:val="xl41"/>
    <w:basedOn w:val="a"/>
    <w:uiPriority w:val="99"/>
    <w:rsid w:val="00C32B86"/>
    <w:pPr>
      <w:widowControl/>
      <w:pBdr>
        <w:top w:val="single" w:sz="4" w:space="0" w:color="auto"/>
        <w:left w:val="single" w:sz="4" w:space="0" w:color="auto"/>
        <w:bottom w:val="single" w:sz="4" w:space="0" w:color="auto"/>
      </w:pBdr>
      <w:autoSpaceDE/>
      <w:autoSpaceDN/>
      <w:adjustRightInd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sz w:val="16"/>
      <w:szCs w:val="16"/>
    </w:rPr>
  </w:style>
  <w:style w:type="paragraph" w:customStyle="1" w:styleId="xl42">
    <w:name w:val="xl42"/>
    <w:basedOn w:val="a"/>
    <w:uiPriority w:val="99"/>
    <w:rsid w:val="00C32B86"/>
    <w:pPr>
      <w:widowControl/>
      <w:pBdr>
        <w:top w:val="single" w:sz="4" w:space="0" w:color="auto"/>
        <w:bottom w:val="single" w:sz="4" w:space="0" w:color="auto"/>
      </w:pBdr>
      <w:autoSpaceDE/>
      <w:autoSpaceDN/>
      <w:adjustRightInd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sz w:val="16"/>
      <w:szCs w:val="16"/>
    </w:rPr>
  </w:style>
  <w:style w:type="paragraph" w:customStyle="1" w:styleId="xl43">
    <w:name w:val="xl43"/>
    <w:basedOn w:val="a"/>
    <w:uiPriority w:val="99"/>
    <w:rsid w:val="00C32B86"/>
    <w:pPr>
      <w:widowControl/>
      <w:pBdr>
        <w:top w:val="single" w:sz="4" w:space="0" w:color="auto"/>
        <w:bottom w:val="single" w:sz="4" w:space="0" w:color="auto"/>
        <w:right w:val="single" w:sz="4" w:space="0" w:color="auto"/>
      </w:pBdr>
      <w:autoSpaceDE/>
      <w:autoSpaceDN/>
      <w:adjustRightInd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sz w:val="16"/>
      <w:szCs w:val="16"/>
    </w:rPr>
  </w:style>
  <w:style w:type="paragraph" w:customStyle="1" w:styleId="210">
    <w:name w:val="Основной текст 21"/>
    <w:basedOn w:val="a"/>
    <w:uiPriority w:val="99"/>
    <w:rsid w:val="00C32B86"/>
    <w:pPr>
      <w:widowControl/>
      <w:suppressAutoHyphens/>
      <w:autoSpaceDE/>
      <w:autoSpaceDN/>
      <w:adjustRightInd/>
      <w:jc w:val="both"/>
    </w:pPr>
    <w:rPr>
      <w:rFonts w:eastAsia="Times New Roman"/>
      <w:sz w:val="28"/>
      <w:szCs w:val="26"/>
      <w:lang w:eastAsia="ar-SA"/>
    </w:rPr>
  </w:style>
  <w:style w:type="paragraph" w:customStyle="1" w:styleId="xl65">
    <w:name w:val="xl65"/>
    <w:basedOn w:val="a"/>
    <w:rsid w:val="00C32B86"/>
    <w:pPr>
      <w:widowControl/>
      <w:autoSpaceDE/>
      <w:autoSpaceDN/>
      <w:adjustRightInd/>
      <w:spacing w:before="100" w:beforeAutospacing="1" w:after="100" w:afterAutospacing="1"/>
    </w:pPr>
    <w:rPr>
      <w:rFonts w:eastAsia="Times New Roman"/>
      <w:b/>
      <w:bCs/>
    </w:rPr>
  </w:style>
  <w:style w:type="paragraph" w:customStyle="1" w:styleId="xl66">
    <w:name w:val="xl66"/>
    <w:basedOn w:val="a"/>
    <w:rsid w:val="00C32B86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adjustRightInd/>
      <w:spacing w:before="100" w:beforeAutospacing="1" w:after="100" w:afterAutospacing="1"/>
      <w:jc w:val="center"/>
      <w:textAlignment w:val="center"/>
    </w:pPr>
    <w:rPr>
      <w:rFonts w:eastAsia="Times New Roman"/>
      <w:color w:val="000000"/>
      <w:sz w:val="16"/>
      <w:szCs w:val="16"/>
    </w:rPr>
  </w:style>
  <w:style w:type="paragraph" w:customStyle="1" w:styleId="xl67">
    <w:name w:val="xl67"/>
    <w:basedOn w:val="a"/>
    <w:rsid w:val="00C32B86"/>
    <w:pPr>
      <w:widowControl/>
      <w:autoSpaceDE/>
      <w:autoSpaceDN/>
      <w:adjustRightInd/>
      <w:spacing w:before="100" w:beforeAutospacing="1" w:after="100" w:afterAutospacing="1"/>
      <w:jc w:val="center"/>
      <w:textAlignment w:val="center"/>
    </w:pPr>
    <w:rPr>
      <w:rFonts w:eastAsia="Times New Roman"/>
    </w:rPr>
  </w:style>
  <w:style w:type="paragraph" w:customStyle="1" w:styleId="xl68">
    <w:name w:val="xl68"/>
    <w:basedOn w:val="a"/>
    <w:rsid w:val="00C32B86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adjustRightInd/>
      <w:spacing w:before="100" w:beforeAutospacing="1" w:after="100" w:afterAutospacing="1"/>
      <w:jc w:val="center"/>
      <w:textAlignment w:val="center"/>
    </w:pPr>
    <w:rPr>
      <w:rFonts w:eastAsia="Times New Roman"/>
      <w:b/>
      <w:bCs/>
      <w:color w:val="000000"/>
      <w:sz w:val="16"/>
      <w:szCs w:val="16"/>
    </w:rPr>
  </w:style>
  <w:style w:type="paragraph" w:customStyle="1" w:styleId="xl69">
    <w:name w:val="xl69"/>
    <w:basedOn w:val="a"/>
    <w:rsid w:val="00C32B86"/>
    <w:pPr>
      <w:widowControl/>
      <w:pBdr>
        <w:top w:val="single" w:sz="4" w:space="0" w:color="auto"/>
        <w:left w:val="single" w:sz="4" w:space="0" w:color="auto"/>
        <w:right w:val="single" w:sz="4" w:space="0" w:color="auto"/>
      </w:pBdr>
      <w:autoSpaceDE/>
      <w:autoSpaceDN/>
      <w:adjustRightInd/>
      <w:spacing w:before="100" w:beforeAutospacing="1" w:after="100" w:afterAutospacing="1"/>
      <w:jc w:val="center"/>
      <w:textAlignment w:val="center"/>
    </w:pPr>
    <w:rPr>
      <w:rFonts w:eastAsia="Times New Roman"/>
      <w:color w:val="000000"/>
      <w:sz w:val="16"/>
      <w:szCs w:val="16"/>
    </w:rPr>
  </w:style>
  <w:style w:type="paragraph" w:customStyle="1" w:styleId="xl70">
    <w:name w:val="xl70"/>
    <w:basedOn w:val="a"/>
    <w:rsid w:val="00C32B86"/>
    <w:pPr>
      <w:widowControl/>
      <w:autoSpaceDE/>
      <w:autoSpaceDN/>
      <w:adjustRightInd/>
      <w:spacing w:before="100" w:beforeAutospacing="1" w:after="100" w:afterAutospacing="1"/>
      <w:jc w:val="center"/>
      <w:textAlignment w:val="center"/>
    </w:pPr>
    <w:rPr>
      <w:rFonts w:eastAsia="Times New Roman"/>
      <w:sz w:val="16"/>
      <w:szCs w:val="16"/>
    </w:rPr>
  </w:style>
  <w:style w:type="paragraph" w:customStyle="1" w:styleId="xl71">
    <w:name w:val="xl71"/>
    <w:basedOn w:val="a"/>
    <w:rsid w:val="00C32B86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adjustRightInd/>
      <w:spacing w:before="100" w:beforeAutospacing="1" w:after="100" w:afterAutospacing="1"/>
      <w:textAlignment w:val="center"/>
    </w:pPr>
    <w:rPr>
      <w:rFonts w:eastAsia="Times New Roman"/>
      <w:sz w:val="16"/>
      <w:szCs w:val="16"/>
    </w:rPr>
  </w:style>
  <w:style w:type="paragraph" w:customStyle="1" w:styleId="xl72">
    <w:name w:val="xl72"/>
    <w:basedOn w:val="a"/>
    <w:rsid w:val="00C32B86"/>
    <w:pPr>
      <w:widowControl/>
      <w:pBdr>
        <w:top w:val="single" w:sz="4" w:space="0" w:color="auto"/>
        <w:left w:val="single" w:sz="4" w:space="0" w:color="auto"/>
        <w:right w:val="single" w:sz="4" w:space="0" w:color="auto"/>
      </w:pBdr>
      <w:autoSpaceDE/>
      <w:autoSpaceDN/>
      <w:adjustRightInd/>
      <w:spacing w:before="100" w:beforeAutospacing="1" w:after="100" w:afterAutospacing="1"/>
      <w:textAlignment w:val="center"/>
    </w:pPr>
    <w:rPr>
      <w:rFonts w:eastAsia="Times New Roman"/>
      <w:sz w:val="16"/>
      <w:szCs w:val="16"/>
    </w:rPr>
  </w:style>
  <w:style w:type="paragraph" w:customStyle="1" w:styleId="xl73">
    <w:name w:val="xl73"/>
    <w:basedOn w:val="a"/>
    <w:rsid w:val="00C32B86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adjustRightInd/>
      <w:spacing w:before="100" w:beforeAutospacing="1" w:after="100" w:afterAutospacing="1"/>
      <w:jc w:val="center"/>
      <w:textAlignment w:val="center"/>
    </w:pPr>
    <w:rPr>
      <w:rFonts w:eastAsia="Times New Roman"/>
      <w:color w:val="000000"/>
      <w:sz w:val="16"/>
      <w:szCs w:val="16"/>
    </w:rPr>
  </w:style>
  <w:style w:type="paragraph" w:customStyle="1" w:styleId="xl74">
    <w:name w:val="xl74"/>
    <w:basedOn w:val="a"/>
    <w:rsid w:val="00C32B86"/>
    <w:pPr>
      <w:widowControl/>
      <w:pBdr>
        <w:top w:val="single" w:sz="4" w:space="0" w:color="auto"/>
        <w:left w:val="single" w:sz="4" w:space="0" w:color="auto"/>
        <w:right w:val="single" w:sz="4" w:space="0" w:color="auto"/>
      </w:pBdr>
      <w:autoSpaceDE/>
      <w:autoSpaceDN/>
      <w:adjustRightInd/>
      <w:spacing w:before="100" w:beforeAutospacing="1" w:after="100" w:afterAutospacing="1"/>
      <w:jc w:val="center"/>
      <w:textAlignment w:val="center"/>
    </w:pPr>
    <w:rPr>
      <w:rFonts w:eastAsia="Times New Roman"/>
      <w:color w:val="000000"/>
      <w:sz w:val="16"/>
      <w:szCs w:val="16"/>
    </w:rPr>
  </w:style>
  <w:style w:type="paragraph" w:customStyle="1" w:styleId="xl75">
    <w:name w:val="xl75"/>
    <w:basedOn w:val="a"/>
    <w:rsid w:val="00C32B86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adjustRightInd/>
      <w:spacing w:before="100" w:beforeAutospacing="1" w:after="100" w:afterAutospacing="1"/>
      <w:jc w:val="center"/>
      <w:textAlignment w:val="center"/>
    </w:pPr>
    <w:rPr>
      <w:rFonts w:eastAsia="Times New Roman"/>
      <w:b/>
      <w:bCs/>
      <w:color w:val="000000"/>
      <w:sz w:val="16"/>
      <w:szCs w:val="16"/>
    </w:rPr>
  </w:style>
  <w:style w:type="paragraph" w:customStyle="1" w:styleId="xl76">
    <w:name w:val="xl76"/>
    <w:basedOn w:val="a"/>
    <w:rsid w:val="00C32B86"/>
    <w:pPr>
      <w:widowControl/>
      <w:autoSpaceDE/>
      <w:autoSpaceDN/>
      <w:adjustRightInd/>
      <w:spacing w:before="100" w:beforeAutospacing="1" w:after="100" w:afterAutospacing="1"/>
      <w:jc w:val="center"/>
      <w:textAlignment w:val="center"/>
    </w:pPr>
    <w:rPr>
      <w:rFonts w:eastAsia="Times New Roman"/>
      <w:sz w:val="16"/>
      <w:szCs w:val="16"/>
    </w:rPr>
  </w:style>
  <w:style w:type="paragraph" w:customStyle="1" w:styleId="xl77">
    <w:name w:val="xl77"/>
    <w:basedOn w:val="a"/>
    <w:rsid w:val="00C32B86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adjustRightInd/>
      <w:spacing w:before="100" w:beforeAutospacing="1" w:after="100" w:afterAutospacing="1"/>
      <w:textAlignment w:val="center"/>
    </w:pPr>
    <w:rPr>
      <w:rFonts w:eastAsia="Times New Roman"/>
      <w:color w:val="000000"/>
      <w:sz w:val="16"/>
      <w:szCs w:val="16"/>
    </w:rPr>
  </w:style>
  <w:style w:type="paragraph" w:customStyle="1" w:styleId="xl78">
    <w:name w:val="xl78"/>
    <w:basedOn w:val="a"/>
    <w:rsid w:val="00C32B86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adjustRightInd/>
      <w:spacing w:before="100" w:beforeAutospacing="1" w:after="100" w:afterAutospacing="1"/>
      <w:jc w:val="center"/>
      <w:textAlignment w:val="center"/>
    </w:pPr>
    <w:rPr>
      <w:rFonts w:eastAsia="Times New Roman"/>
      <w:sz w:val="16"/>
      <w:szCs w:val="16"/>
    </w:rPr>
  </w:style>
  <w:style w:type="paragraph" w:customStyle="1" w:styleId="xl79">
    <w:name w:val="xl79"/>
    <w:basedOn w:val="a"/>
    <w:rsid w:val="00C32B86"/>
    <w:pPr>
      <w:widowControl/>
      <w:shd w:val="clear" w:color="000000" w:fill="FFFFFF"/>
      <w:autoSpaceDE/>
      <w:autoSpaceDN/>
      <w:adjustRightInd/>
      <w:spacing w:before="100" w:beforeAutospacing="1" w:after="100" w:afterAutospacing="1"/>
    </w:pPr>
    <w:rPr>
      <w:rFonts w:eastAsia="Times New Roman"/>
    </w:rPr>
  </w:style>
  <w:style w:type="paragraph" w:customStyle="1" w:styleId="xl80">
    <w:name w:val="xl80"/>
    <w:basedOn w:val="a"/>
    <w:rsid w:val="00C32B86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autoSpaceDE/>
      <w:autoSpaceDN/>
      <w:adjustRightInd/>
      <w:spacing w:before="100" w:beforeAutospacing="1" w:after="100" w:afterAutospacing="1"/>
      <w:jc w:val="center"/>
      <w:textAlignment w:val="center"/>
    </w:pPr>
    <w:rPr>
      <w:rFonts w:eastAsia="Times New Roman"/>
      <w:color w:val="000000"/>
      <w:sz w:val="16"/>
      <w:szCs w:val="16"/>
    </w:rPr>
  </w:style>
  <w:style w:type="paragraph" w:customStyle="1" w:styleId="xl81">
    <w:name w:val="xl81"/>
    <w:basedOn w:val="a"/>
    <w:rsid w:val="00C32B86"/>
    <w:pPr>
      <w:widowControl/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autoSpaceDE/>
      <w:autoSpaceDN/>
      <w:adjustRightInd/>
      <w:spacing w:before="100" w:beforeAutospacing="1" w:after="100" w:afterAutospacing="1"/>
      <w:jc w:val="center"/>
      <w:textAlignment w:val="center"/>
    </w:pPr>
    <w:rPr>
      <w:rFonts w:eastAsia="Times New Roman"/>
      <w:color w:val="000000"/>
      <w:sz w:val="16"/>
      <w:szCs w:val="16"/>
    </w:rPr>
  </w:style>
  <w:style w:type="paragraph" w:customStyle="1" w:styleId="xl82">
    <w:name w:val="xl82"/>
    <w:basedOn w:val="a"/>
    <w:rsid w:val="00C32B86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autoSpaceDE/>
      <w:autoSpaceDN/>
      <w:adjustRightInd/>
      <w:spacing w:before="100" w:beforeAutospacing="1" w:after="100" w:afterAutospacing="1"/>
      <w:jc w:val="center"/>
      <w:textAlignment w:val="center"/>
    </w:pPr>
    <w:rPr>
      <w:rFonts w:eastAsia="Times New Roman"/>
      <w:b/>
      <w:bCs/>
      <w:color w:val="000000"/>
      <w:sz w:val="16"/>
      <w:szCs w:val="16"/>
    </w:rPr>
  </w:style>
  <w:style w:type="paragraph" w:customStyle="1" w:styleId="xl83">
    <w:name w:val="xl83"/>
    <w:basedOn w:val="a"/>
    <w:rsid w:val="00C32B86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autoSpaceDE/>
      <w:autoSpaceDN/>
      <w:adjustRightInd/>
      <w:spacing w:before="100" w:beforeAutospacing="1" w:after="100" w:afterAutospacing="1"/>
      <w:jc w:val="center"/>
      <w:textAlignment w:val="center"/>
    </w:pPr>
    <w:rPr>
      <w:rFonts w:eastAsia="Times New Roman"/>
      <w:color w:val="000000"/>
      <w:sz w:val="16"/>
      <w:szCs w:val="16"/>
    </w:rPr>
  </w:style>
  <w:style w:type="paragraph" w:customStyle="1" w:styleId="xl84">
    <w:name w:val="xl84"/>
    <w:basedOn w:val="a"/>
    <w:rsid w:val="00C32B86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autoSpaceDE/>
      <w:autoSpaceDN/>
      <w:adjustRightInd/>
      <w:spacing w:before="100" w:beforeAutospacing="1" w:after="100" w:afterAutospacing="1"/>
      <w:textAlignment w:val="center"/>
    </w:pPr>
    <w:rPr>
      <w:rFonts w:eastAsia="Times New Roman"/>
      <w:color w:val="000000"/>
      <w:sz w:val="16"/>
      <w:szCs w:val="16"/>
    </w:rPr>
  </w:style>
  <w:style w:type="paragraph" w:customStyle="1" w:styleId="xl85">
    <w:name w:val="xl85"/>
    <w:basedOn w:val="a"/>
    <w:rsid w:val="00C32B86"/>
    <w:pPr>
      <w:widowControl/>
      <w:autoSpaceDE/>
      <w:autoSpaceDN/>
      <w:adjustRightInd/>
      <w:spacing w:before="100" w:beforeAutospacing="1" w:after="100" w:afterAutospacing="1"/>
    </w:pPr>
    <w:rPr>
      <w:rFonts w:ascii="Arial" w:eastAsia="Times New Roman" w:hAnsi="Arial" w:cs="Arial"/>
    </w:rPr>
  </w:style>
  <w:style w:type="paragraph" w:customStyle="1" w:styleId="xl86">
    <w:name w:val="xl86"/>
    <w:basedOn w:val="a"/>
    <w:rsid w:val="00C32B86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autoSpaceDE/>
      <w:autoSpaceDN/>
      <w:adjustRightInd/>
      <w:spacing w:before="100" w:beforeAutospacing="1" w:after="100" w:afterAutospacing="1"/>
      <w:textAlignment w:val="center"/>
    </w:pPr>
    <w:rPr>
      <w:rFonts w:eastAsia="Times New Roman"/>
      <w:sz w:val="16"/>
      <w:szCs w:val="16"/>
    </w:rPr>
  </w:style>
  <w:style w:type="paragraph" w:customStyle="1" w:styleId="xl87">
    <w:name w:val="xl87"/>
    <w:basedOn w:val="a"/>
    <w:rsid w:val="00C32B86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adjustRightInd/>
      <w:spacing w:before="100" w:beforeAutospacing="1" w:after="100" w:afterAutospacing="1"/>
      <w:jc w:val="center"/>
      <w:textAlignment w:val="center"/>
    </w:pPr>
    <w:rPr>
      <w:rFonts w:eastAsia="Times New Roman"/>
      <w:sz w:val="16"/>
      <w:szCs w:val="16"/>
    </w:rPr>
  </w:style>
  <w:style w:type="paragraph" w:customStyle="1" w:styleId="xl88">
    <w:name w:val="xl88"/>
    <w:basedOn w:val="a"/>
    <w:rsid w:val="00C32B86"/>
    <w:pPr>
      <w:widowControl/>
      <w:autoSpaceDE/>
      <w:autoSpaceDN/>
      <w:adjustRightInd/>
      <w:spacing w:before="100" w:beforeAutospacing="1" w:after="100" w:afterAutospacing="1"/>
      <w:jc w:val="center"/>
      <w:textAlignment w:val="center"/>
    </w:pPr>
    <w:rPr>
      <w:rFonts w:eastAsia="Times New Roman"/>
      <w:b/>
      <w:bCs/>
      <w:color w:val="000000"/>
      <w:sz w:val="16"/>
      <w:szCs w:val="16"/>
    </w:rPr>
  </w:style>
  <w:style w:type="paragraph" w:customStyle="1" w:styleId="xl89">
    <w:name w:val="xl89"/>
    <w:basedOn w:val="a"/>
    <w:rsid w:val="00C32B86"/>
    <w:pPr>
      <w:widowControl/>
      <w:shd w:val="clear" w:color="000000" w:fill="FFFFFF"/>
      <w:autoSpaceDE/>
      <w:autoSpaceDN/>
      <w:adjustRightInd/>
      <w:spacing w:before="100" w:beforeAutospacing="1" w:after="100" w:afterAutospacing="1"/>
      <w:jc w:val="center"/>
      <w:textAlignment w:val="center"/>
    </w:pPr>
    <w:rPr>
      <w:rFonts w:eastAsia="Times New Roman"/>
      <w:b/>
      <w:bCs/>
      <w:color w:val="000000"/>
      <w:sz w:val="16"/>
      <w:szCs w:val="16"/>
    </w:rPr>
  </w:style>
  <w:style w:type="paragraph" w:customStyle="1" w:styleId="xl90">
    <w:name w:val="xl90"/>
    <w:basedOn w:val="a"/>
    <w:rsid w:val="00C32B86"/>
    <w:pPr>
      <w:widowControl/>
      <w:autoSpaceDE/>
      <w:autoSpaceDN/>
      <w:adjustRightInd/>
      <w:spacing w:before="100" w:beforeAutospacing="1" w:after="100" w:afterAutospacing="1"/>
      <w:jc w:val="center"/>
      <w:textAlignment w:val="center"/>
    </w:pPr>
    <w:rPr>
      <w:rFonts w:eastAsia="Times New Roman"/>
      <w:b/>
      <w:bCs/>
      <w:color w:val="000000"/>
      <w:sz w:val="16"/>
      <w:szCs w:val="16"/>
    </w:rPr>
  </w:style>
  <w:style w:type="paragraph" w:customStyle="1" w:styleId="xl91">
    <w:name w:val="xl91"/>
    <w:basedOn w:val="a"/>
    <w:rsid w:val="00C32B86"/>
    <w:pPr>
      <w:widowControl/>
      <w:shd w:val="clear" w:color="000000" w:fill="FFFFFF"/>
      <w:autoSpaceDE/>
      <w:autoSpaceDN/>
      <w:adjustRightInd/>
      <w:spacing w:before="100" w:beforeAutospacing="1" w:after="100" w:afterAutospacing="1"/>
      <w:jc w:val="center"/>
      <w:textAlignment w:val="center"/>
    </w:pPr>
    <w:rPr>
      <w:rFonts w:eastAsia="Times New Roman"/>
      <w:color w:val="000000"/>
      <w:sz w:val="16"/>
      <w:szCs w:val="16"/>
    </w:rPr>
  </w:style>
  <w:style w:type="paragraph" w:customStyle="1" w:styleId="xl92">
    <w:name w:val="xl92"/>
    <w:basedOn w:val="a"/>
    <w:rsid w:val="00C32B86"/>
    <w:pPr>
      <w:widowControl/>
      <w:autoSpaceDE/>
      <w:autoSpaceDN/>
      <w:adjustRightInd/>
      <w:spacing w:before="100" w:beforeAutospacing="1" w:after="100" w:afterAutospacing="1"/>
      <w:jc w:val="center"/>
      <w:textAlignment w:val="center"/>
    </w:pPr>
    <w:rPr>
      <w:rFonts w:eastAsia="Times New Roman"/>
      <w:color w:val="000000"/>
      <w:sz w:val="16"/>
      <w:szCs w:val="16"/>
    </w:rPr>
  </w:style>
  <w:style w:type="paragraph" w:customStyle="1" w:styleId="xl93">
    <w:name w:val="xl93"/>
    <w:basedOn w:val="a"/>
    <w:rsid w:val="00C32B86"/>
    <w:pPr>
      <w:widowControl/>
      <w:autoSpaceDE/>
      <w:autoSpaceDN/>
      <w:adjustRightInd/>
      <w:spacing w:before="100" w:beforeAutospacing="1" w:after="100" w:afterAutospacing="1"/>
      <w:textAlignment w:val="center"/>
    </w:pPr>
    <w:rPr>
      <w:rFonts w:eastAsia="Times New Roman"/>
      <w:sz w:val="16"/>
      <w:szCs w:val="16"/>
    </w:rPr>
  </w:style>
  <w:style w:type="paragraph" w:customStyle="1" w:styleId="xl94">
    <w:name w:val="xl94"/>
    <w:basedOn w:val="a"/>
    <w:uiPriority w:val="99"/>
    <w:rsid w:val="00C32B86"/>
    <w:pPr>
      <w:widowControl/>
      <w:autoSpaceDE/>
      <w:autoSpaceDN/>
      <w:adjustRightInd/>
      <w:spacing w:before="100" w:beforeAutospacing="1" w:after="100" w:afterAutospacing="1"/>
      <w:jc w:val="center"/>
      <w:textAlignment w:val="center"/>
    </w:pPr>
    <w:rPr>
      <w:rFonts w:eastAsia="Times New Roman"/>
      <w:color w:val="000000"/>
      <w:sz w:val="16"/>
      <w:szCs w:val="16"/>
    </w:rPr>
  </w:style>
  <w:style w:type="paragraph" w:customStyle="1" w:styleId="xl95">
    <w:name w:val="xl95"/>
    <w:basedOn w:val="a"/>
    <w:uiPriority w:val="99"/>
    <w:rsid w:val="00C32B86"/>
    <w:pPr>
      <w:widowControl/>
      <w:shd w:val="clear" w:color="000000" w:fill="FFFFFF"/>
      <w:autoSpaceDE/>
      <w:autoSpaceDN/>
      <w:adjustRightInd/>
      <w:spacing w:before="100" w:beforeAutospacing="1" w:after="100" w:afterAutospacing="1"/>
      <w:jc w:val="center"/>
      <w:textAlignment w:val="center"/>
    </w:pPr>
    <w:rPr>
      <w:rFonts w:eastAsia="Times New Roman"/>
      <w:color w:val="000000"/>
      <w:sz w:val="16"/>
      <w:szCs w:val="16"/>
    </w:rPr>
  </w:style>
  <w:style w:type="paragraph" w:customStyle="1" w:styleId="xl96">
    <w:name w:val="xl96"/>
    <w:basedOn w:val="a"/>
    <w:uiPriority w:val="99"/>
    <w:rsid w:val="00C32B86"/>
    <w:pPr>
      <w:widowControl/>
      <w:autoSpaceDE/>
      <w:autoSpaceDN/>
      <w:adjustRightInd/>
      <w:spacing w:before="100" w:beforeAutospacing="1" w:after="100" w:afterAutospacing="1"/>
      <w:textAlignment w:val="center"/>
    </w:pPr>
    <w:rPr>
      <w:rFonts w:eastAsia="Times New Roman"/>
      <w:color w:val="000000"/>
      <w:sz w:val="16"/>
      <w:szCs w:val="16"/>
    </w:rPr>
  </w:style>
  <w:style w:type="paragraph" w:customStyle="1" w:styleId="xl97">
    <w:name w:val="xl97"/>
    <w:basedOn w:val="a"/>
    <w:uiPriority w:val="99"/>
    <w:rsid w:val="00C32B86"/>
    <w:pPr>
      <w:widowControl/>
      <w:shd w:val="clear" w:color="000000" w:fill="FFFF00"/>
      <w:autoSpaceDE/>
      <w:autoSpaceDN/>
      <w:adjustRightInd/>
      <w:spacing w:before="100" w:beforeAutospacing="1" w:after="100" w:afterAutospacing="1"/>
      <w:jc w:val="center"/>
      <w:textAlignment w:val="center"/>
    </w:pPr>
    <w:rPr>
      <w:rFonts w:eastAsia="Times New Roman"/>
    </w:rPr>
  </w:style>
  <w:style w:type="paragraph" w:customStyle="1" w:styleId="xl98">
    <w:name w:val="xl98"/>
    <w:basedOn w:val="a"/>
    <w:uiPriority w:val="99"/>
    <w:rsid w:val="00C32B86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autoSpaceDE/>
      <w:autoSpaceDN/>
      <w:adjustRightInd/>
      <w:spacing w:before="100" w:beforeAutospacing="1" w:after="100" w:afterAutospacing="1"/>
      <w:jc w:val="center"/>
      <w:textAlignment w:val="center"/>
    </w:pPr>
    <w:rPr>
      <w:rFonts w:eastAsia="Times New Roman"/>
      <w:color w:val="000000"/>
      <w:sz w:val="16"/>
      <w:szCs w:val="16"/>
    </w:rPr>
  </w:style>
  <w:style w:type="paragraph" w:customStyle="1" w:styleId="xl99">
    <w:name w:val="xl99"/>
    <w:basedOn w:val="a"/>
    <w:uiPriority w:val="99"/>
    <w:rsid w:val="00C32B86"/>
    <w:pPr>
      <w:widowControl/>
      <w:shd w:val="clear" w:color="000000" w:fill="FFFFFF"/>
      <w:autoSpaceDE/>
      <w:autoSpaceDN/>
      <w:adjustRightInd/>
      <w:spacing w:before="100" w:beforeAutospacing="1" w:after="100" w:afterAutospacing="1"/>
      <w:jc w:val="center"/>
      <w:textAlignment w:val="center"/>
    </w:pPr>
    <w:rPr>
      <w:rFonts w:eastAsia="Times New Roman"/>
    </w:rPr>
  </w:style>
  <w:style w:type="paragraph" w:customStyle="1" w:styleId="xl100">
    <w:name w:val="xl100"/>
    <w:basedOn w:val="a"/>
    <w:uiPriority w:val="99"/>
    <w:rsid w:val="00C32B86"/>
    <w:pPr>
      <w:widowControl/>
      <w:shd w:val="clear" w:color="000000" w:fill="FFFFFF"/>
      <w:autoSpaceDE/>
      <w:autoSpaceDN/>
      <w:adjustRightInd/>
      <w:spacing w:before="100" w:beforeAutospacing="1" w:after="100" w:afterAutospacing="1"/>
      <w:jc w:val="center"/>
      <w:textAlignment w:val="center"/>
    </w:pPr>
    <w:rPr>
      <w:rFonts w:eastAsia="Times New Roman"/>
      <w:color w:val="000000"/>
      <w:sz w:val="16"/>
      <w:szCs w:val="16"/>
    </w:rPr>
  </w:style>
  <w:style w:type="paragraph" w:customStyle="1" w:styleId="xl101">
    <w:name w:val="xl101"/>
    <w:basedOn w:val="a"/>
    <w:uiPriority w:val="99"/>
    <w:rsid w:val="00C32B86"/>
    <w:pPr>
      <w:widowControl/>
      <w:shd w:val="clear" w:color="000000" w:fill="FFFFFF"/>
      <w:autoSpaceDE/>
      <w:autoSpaceDN/>
      <w:adjustRightInd/>
      <w:spacing w:before="100" w:beforeAutospacing="1" w:after="100" w:afterAutospacing="1"/>
    </w:pPr>
    <w:rPr>
      <w:rFonts w:eastAsia="Times New Roman"/>
    </w:rPr>
  </w:style>
  <w:style w:type="paragraph" w:customStyle="1" w:styleId="xl102">
    <w:name w:val="xl102"/>
    <w:basedOn w:val="a"/>
    <w:uiPriority w:val="99"/>
    <w:rsid w:val="00C32B86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autoSpaceDE/>
      <w:autoSpaceDN/>
      <w:adjustRightInd/>
      <w:spacing w:before="100" w:beforeAutospacing="1" w:after="100" w:afterAutospacing="1"/>
      <w:jc w:val="center"/>
      <w:textAlignment w:val="center"/>
    </w:pPr>
    <w:rPr>
      <w:rFonts w:eastAsia="Times New Roman"/>
      <w:b/>
      <w:bCs/>
      <w:color w:val="000000"/>
      <w:sz w:val="16"/>
      <w:szCs w:val="16"/>
    </w:rPr>
  </w:style>
  <w:style w:type="paragraph" w:customStyle="1" w:styleId="xl103">
    <w:name w:val="xl103"/>
    <w:basedOn w:val="a"/>
    <w:uiPriority w:val="99"/>
    <w:rsid w:val="00C32B86"/>
    <w:pPr>
      <w:widowControl/>
      <w:shd w:val="clear" w:color="000000" w:fill="FFFFFF"/>
      <w:autoSpaceDE/>
      <w:autoSpaceDN/>
      <w:adjustRightInd/>
      <w:spacing w:before="100" w:beforeAutospacing="1" w:after="100" w:afterAutospacing="1"/>
      <w:jc w:val="center"/>
      <w:textAlignment w:val="center"/>
    </w:pPr>
    <w:rPr>
      <w:rFonts w:eastAsia="Times New Roman"/>
      <w:color w:val="000000"/>
      <w:sz w:val="16"/>
      <w:szCs w:val="16"/>
    </w:rPr>
  </w:style>
  <w:style w:type="paragraph" w:customStyle="1" w:styleId="xl104">
    <w:name w:val="xl104"/>
    <w:basedOn w:val="a"/>
    <w:uiPriority w:val="99"/>
    <w:rsid w:val="00C32B86"/>
    <w:pPr>
      <w:widowControl/>
      <w:shd w:val="clear" w:color="000000" w:fill="FFFFFF"/>
      <w:autoSpaceDE/>
      <w:autoSpaceDN/>
      <w:adjustRightInd/>
      <w:spacing w:before="100" w:beforeAutospacing="1" w:after="100" w:afterAutospacing="1"/>
    </w:pPr>
    <w:rPr>
      <w:rFonts w:eastAsia="Times New Roman"/>
      <w:b/>
      <w:bCs/>
    </w:rPr>
  </w:style>
  <w:style w:type="paragraph" w:customStyle="1" w:styleId="xl105">
    <w:name w:val="xl105"/>
    <w:basedOn w:val="a"/>
    <w:uiPriority w:val="99"/>
    <w:rsid w:val="00C32B86"/>
    <w:pPr>
      <w:widowControl/>
      <w:shd w:val="clear" w:color="000000" w:fill="FFFFFF"/>
      <w:autoSpaceDE/>
      <w:autoSpaceDN/>
      <w:adjustRightInd/>
      <w:spacing w:before="100" w:beforeAutospacing="1" w:after="100" w:afterAutospacing="1"/>
      <w:jc w:val="center"/>
      <w:textAlignment w:val="center"/>
    </w:pPr>
    <w:rPr>
      <w:rFonts w:eastAsia="Times New Roman"/>
      <w:color w:val="333333"/>
      <w:sz w:val="14"/>
      <w:szCs w:val="14"/>
    </w:rPr>
  </w:style>
  <w:style w:type="paragraph" w:customStyle="1" w:styleId="xl106">
    <w:name w:val="xl106"/>
    <w:basedOn w:val="a"/>
    <w:uiPriority w:val="99"/>
    <w:rsid w:val="00C32B86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autoSpaceDE/>
      <w:autoSpaceDN/>
      <w:adjustRightInd/>
      <w:spacing w:before="100" w:beforeAutospacing="1" w:after="100" w:afterAutospacing="1"/>
      <w:jc w:val="center"/>
      <w:textAlignment w:val="center"/>
    </w:pPr>
    <w:rPr>
      <w:rFonts w:eastAsia="Times New Roman"/>
      <w:color w:val="000000"/>
      <w:sz w:val="16"/>
      <w:szCs w:val="16"/>
    </w:rPr>
  </w:style>
  <w:style w:type="paragraph" w:customStyle="1" w:styleId="xl107">
    <w:name w:val="xl107"/>
    <w:basedOn w:val="a"/>
    <w:uiPriority w:val="99"/>
    <w:rsid w:val="00C32B86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autoSpaceDE/>
      <w:autoSpaceDN/>
      <w:adjustRightInd/>
      <w:spacing w:before="100" w:beforeAutospacing="1" w:after="100" w:afterAutospacing="1"/>
      <w:jc w:val="center"/>
      <w:textAlignment w:val="center"/>
    </w:pPr>
    <w:rPr>
      <w:rFonts w:eastAsia="Times New Roman"/>
      <w:color w:val="000000"/>
      <w:sz w:val="16"/>
      <w:szCs w:val="16"/>
    </w:rPr>
  </w:style>
  <w:style w:type="paragraph" w:customStyle="1" w:styleId="xl108">
    <w:name w:val="xl108"/>
    <w:basedOn w:val="a"/>
    <w:uiPriority w:val="99"/>
    <w:rsid w:val="00C32B86"/>
    <w:pPr>
      <w:widowControl/>
      <w:pBdr>
        <w:top w:val="single" w:sz="4" w:space="0" w:color="auto"/>
      </w:pBdr>
      <w:shd w:val="clear" w:color="000000" w:fill="FFFFFF"/>
      <w:autoSpaceDE/>
      <w:autoSpaceDN/>
      <w:adjustRightInd/>
      <w:spacing w:before="100" w:beforeAutospacing="1" w:after="100" w:afterAutospacing="1"/>
    </w:pPr>
    <w:rPr>
      <w:rFonts w:eastAsia="Times New Roman"/>
      <w:sz w:val="16"/>
      <w:szCs w:val="16"/>
    </w:rPr>
  </w:style>
  <w:style w:type="paragraph" w:customStyle="1" w:styleId="xl109">
    <w:name w:val="xl109"/>
    <w:basedOn w:val="a"/>
    <w:uiPriority w:val="99"/>
    <w:rsid w:val="00C32B86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adjustRightInd/>
      <w:spacing w:before="100" w:beforeAutospacing="1" w:after="100" w:afterAutospacing="1"/>
      <w:jc w:val="center"/>
      <w:textAlignment w:val="center"/>
    </w:pPr>
    <w:rPr>
      <w:rFonts w:eastAsia="Times New Roman"/>
      <w:b/>
      <w:bCs/>
      <w:sz w:val="16"/>
      <w:szCs w:val="16"/>
    </w:rPr>
  </w:style>
  <w:style w:type="paragraph" w:customStyle="1" w:styleId="xl110">
    <w:name w:val="xl110"/>
    <w:basedOn w:val="a"/>
    <w:uiPriority w:val="99"/>
    <w:rsid w:val="00C32B86"/>
    <w:pPr>
      <w:widowControl/>
      <w:autoSpaceDE/>
      <w:autoSpaceDN/>
      <w:adjustRightInd/>
      <w:spacing w:before="100" w:beforeAutospacing="1" w:after="100" w:afterAutospacing="1"/>
      <w:jc w:val="center"/>
      <w:textAlignment w:val="center"/>
    </w:pPr>
    <w:rPr>
      <w:rFonts w:eastAsia="Times New Roman"/>
      <w:b/>
      <w:bCs/>
      <w:sz w:val="16"/>
      <w:szCs w:val="16"/>
    </w:rPr>
  </w:style>
  <w:style w:type="paragraph" w:customStyle="1" w:styleId="xl111">
    <w:name w:val="xl111"/>
    <w:basedOn w:val="a"/>
    <w:uiPriority w:val="99"/>
    <w:rsid w:val="00C32B86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adjustRightInd/>
      <w:spacing w:before="100" w:beforeAutospacing="1" w:after="100" w:afterAutospacing="1"/>
      <w:jc w:val="center"/>
      <w:textAlignment w:val="center"/>
    </w:pPr>
    <w:rPr>
      <w:rFonts w:eastAsia="Times New Roman"/>
      <w:b/>
      <w:bCs/>
      <w:color w:val="000000"/>
      <w:sz w:val="16"/>
      <w:szCs w:val="16"/>
    </w:rPr>
  </w:style>
  <w:style w:type="paragraph" w:customStyle="1" w:styleId="xl112">
    <w:name w:val="xl112"/>
    <w:basedOn w:val="a"/>
    <w:uiPriority w:val="99"/>
    <w:rsid w:val="00C32B86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adjustRightInd/>
      <w:spacing w:before="100" w:beforeAutospacing="1" w:after="100" w:afterAutospacing="1"/>
      <w:textAlignment w:val="center"/>
    </w:pPr>
    <w:rPr>
      <w:rFonts w:eastAsia="Times New Roman"/>
      <w:b/>
      <w:bCs/>
      <w:sz w:val="16"/>
      <w:szCs w:val="16"/>
    </w:rPr>
  </w:style>
  <w:style w:type="paragraph" w:customStyle="1" w:styleId="xl113">
    <w:name w:val="xl113"/>
    <w:basedOn w:val="a"/>
    <w:uiPriority w:val="99"/>
    <w:rsid w:val="00C32B86"/>
    <w:pPr>
      <w:widowControl/>
      <w:autoSpaceDE/>
      <w:autoSpaceDN/>
      <w:adjustRightInd/>
      <w:spacing w:before="100" w:beforeAutospacing="1" w:after="100" w:afterAutospacing="1"/>
    </w:pPr>
    <w:rPr>
      <w:rFonts w:eastAsia="Times New Roman"/>
      <w:b/>
      <w:bCs/>
      <w:sz w:val="16"/>
      <w:szCs w:val="16"/>
    </w:rPr>
  </w:style>
  <w:style w:type="paragraph" w:customStyle="1" w:styleId="xl114">
    <w:name w:val="xl114"/>
    <w:basedOn w:val="a"/>
    <w:uiPriority w:val="99"/>
    <w:rsid w:val="00C32B86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adjustRightInd/>
      <w:spacing w:before="100" w:beforeAutospacing="1" w:after="100" w:afterAutospacing="1"/>
      <w:jc w:val="center"/>
      <w:textAlignment w:val="center"/>
    </w:pPr>
    <w:rPr>
      <w:rFonts w:eastAsia="Times New Roman"/>
      <w:b/>
      <w:bCs/>
      <w:color w:val="000000"/>
      <w:sz w:val="16"/>
      <w:szCs w:val="16"/>
    </w:rPr>
  </w:style>
  <w:style w:type="paragraph" w:customStyle="1" w:styleId="xl115">
    <w:name w:val="xl115"/>
    <w:basedOn w:val="a"/>
    <w:uiPriority w:val="99"/>
    <w:rsid w:val="00C32B86"/>
    <w:pPr>
      <w:widowControl/>
      <w:autoSpaceDE/>
      <w:autoSpaceDN/>
      <w:adjustRightInd/>
      <w:spacing w:before="100" w:beforeAutospacing="1" w:after="100" w:afterAutospacing="1"/>
      <w:jc w:val="center"/>
      <w:textAlignment w:val="center"/>
    </w:pPr>
    <w:rPr>
      <w:rFonts w:eastAsia="Times New Roman"/>
      <w:b/>
      <w:bCs/>
      <w:color w:val="000000"/>
      <w:sz w:val="16"/>
      <w:szCs w:val="16"/>
    </w:rPr>
  </w:style>
  <w:style w:type="paragraph" w:customStyle="1" w:styleId="xl116">
    <w:name w:val="xl116"/>
    <w:basedOn w:val="a"/>
    <w:uiPriority w:val="99"/>
    <w:rsid w:val="00C32B86"/>
    <w:pPr>
      <w:widowControl/>
      <w:autoSpaceDE/>
      <w:autoSpaceDN/>
      <w:adjustRightInd/>
      <w:spacing w:before="100" w:beforeAutospacing="1" w:after="100" w:afterAutospacing="1"/>
      <w:textAlignment w:val="center"/>
    </w:pPr>
    <w:rPr>
      <w:rFonts w:eastAsia="Times New Roman"/>
      <w:b/>
      <w:bCs/>
      <w:sz w:val="16"/>
      <w:szCs w:val="16"/>
    </w:rPr>
  </w:style>
  <w:style w:type="paragraph" w:customStyle="1" w:styleId="xl117">
    <w:name w:val="xl117"/>
    <w:basedOn w:val="a"/>
    <w:uiPriority w:val="99"/>
    <w:rsid w:val="00C32B86"/>
    <w:pPr>
      <w:widowControl/>
      <w:pBdr>
        <w:bottom w:val="single" w:sz="4" w:space="0" w:color="auto"/>
      </w:pBdr>
      <w:autoSpaceDE/>
      <w:autoSpaceDN/>
      <w:adjustRightInd/>
      <w:spacing w:before="100" w:beforeAutospacing="1" w:after="100" w:afterAutospacing="1"/>
    </w:pPr>
    <w:rPr>
      <w:rFonts w:eastAsia="Times New Roman"/>
      <w:b/>
      <w:bCs/>
      <w:sz w:val="16"/>
      <w:szCs w:val="16"/>
    </w:rPr>
  </w:style>
  <w:style w:type="paragraph" w:customStyle="1" w:styleId="xl118">
    <w:name w:val="xl118"/>
    <w:basedOn w:val="a"/>
    <w:uiPriority w:val="99"/>
    <w:rsid w:val="00C32B86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adjustRightInd/>
      <w:spacing w:before="100" w:beforeAutospacing="1" w:after="100" w:afterAutospacing="1"/>
      <w:jc w:val="center"/>
      <w:textAlignment w:val="center"/>
    </w:pPr>
    <w:rPr>
      <w:rFonts w:eastAsia="Times New Roman"/>
      <w:b/>
      <w:bCs/>
      <w:sz w:val="16"/>
      <w:szCs w:val="16"/>
    </w:rPr>
  </w:style>
  <w:style w:type="paragraph" w:customStyle="1" w:styleId="xl119">
    <w:name w:val="xl119"/>
    <w:basedOn w:val="a"/>
    <w:uiPriority w:val="99"/>
    <w:rsid w:val="00C32B86"/>
    <w:pPr>
      <w:widowControl/>
      <w:shd w:val="clear" w:color="000000" w:fill="FFFFFF"/>
      <w:autoSpaceDE/>
      <w:autoSpaceDN/>
      <w:adjustRightInd/>
      <w:spacing w:before="100" w:beforeAutospacing="1" w:after="100" w:afterAutospacing="1"/>
      <w:jc w:val="center"/>
      <w:textAlignment w:val="center"/>
    </w:pPr>
    <w:rPr>
      <w:rFonts w:eastAsia="Times New Roman"/>
      <w:b/>
      <w:bCs/>
      <w:sz w:val="16"/>
      <w:szCs w:val="16"/>
    </w:rPr>
  </w:style>
  <w:style w:type="paragraph" w:customStyle="1" w:styleId="xl120">
    <w:name w:val="xl120"/>
    <w:basedOn w:val="a"/>
    <w:uiPriority w:val="99"/>
    <w:rsid w:val="00C32B86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adjustRightInd/>
      <w:spacing w:before="100" w:beforeAutospacing="1" w:after="100" w:afterAutospacing="1"/>
      <w:textAlignment w:val="center"/>
    </w:pPr>
    <w:rPr>
      <w:rFonts w:eastAsia="Times New Roman"/>
      <w:b/>
      <w:bCs/>
      <w:color w:val="000000"/>
      <w:sz w:val="16"/>
      <w:szCs w:val="16"/>
    </w:rPr>
  </w:style>
  <w:style w:type="paragraph" w:customStyle="1" w:styleId="xl121">
    <w:name w:val="xl121"/>
    <w:basedOn w:val="a"/>
    <w:uiPriority w:val="99"/>
    <w:rsid w:val="00C32B86"/>
    <w:pPr>
      <w:widowControl/>
      <w:autoSpaceDE/>
      <w:autoSpaceDN/>
      <w:adjustRightInd/>
      <w:spacing w:before="100" w:beforeAutospacing="1" w:after="100" w:afterAutospacing="1"/>
    </w:pPr>
    <w:rPr>
      <w:rFonts w:eastAsia="Times New Roman"/>
      <w:b/>
      <w:bCs/>
      <w:sz w:val="16"/>
      <w:szCs w:val="16"/>
    </w:rPr>
  </w:style>
  <w:style w:type="paragraph" w:customStyle="1" w:styleId="xl122">
    <w:name w:val="xl122"/>
    <w:basedOn w:val="a"/>
    <w:uiPriority w:val="99"/>
    <w:rsid w:val="00C32B86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adjustRightInd/>
      <w:spacing w:before="100" w:beforeAutospacing="1" w:after="100" w:afterAutospacing="1"/>
      <w:jc w:val="center"/>
      <w:textAlignment w:val="center"/>
    </w:pPr>
    <w:rPr>
      <w:rFonts w:eastAsia="Times New Roman"/>
      <w:b/>
      <w:bCs/>
      <w:color w:val="000000"/>
      <w:sz w:val="16"/>
      <w:szCs w:val="16"/>
    </w:rPr>
  </w:style>
  <w:style w:type="paragraph" w:customStyle="1" w:styleId="xl123">
    <w:name w:val="xl123"/>
    <w:basedOn w:val="a"/>
    <w:uiPriority w:val="99"/>
    <w:rsid w:val="00C32B86"/>
    <w:pPr>
      <w:widowControl/>
      <w:autoSpaceDE/>
      <w:autoSpaceDN/>
      <w:adjustRightInd/>
      <w:spacing w:before="100" w:beforeAutospacing="1" w:after="100" w:afterAutospacing="1"/>
      <w:textAlignment w:val="center"/>
    </w:pPr>
    <w:rPr>
      <w:rFonts w:eastAsia="Times New Roman"/>
      <w:b/>
      <w:bCs/>
      <w:color w:val="000000"/>
      <w:sz w:val="16"/>
      <w:szCs w:val="16"/>
    </w:rPr>
  </w:style>
  <w:style w:type="paragraph" w:customStyle="1" w:styleId="xl124">
    <w:name w:val="xl124"/>
    <w:basedOn w:val="a"/>
    <w:uiPriority w:val="99"/>
    <w:rsid w:val="00C32B86"/>
    <w:pPr>
      <w:widowControl/>
      <w:autoSpaceDE/>
      <w:autoSpaceDN/>
      <w:adjustRightInd/>
      <w:spacing w:before="100" w:beforeAutospacing="1" w:after="100" w:afterAutospacing="1"/>
      <w:jc w:val="center"/>
      <w:textAlignment w:val="center"/>
    </w:pPr>
    <w:rPr>
      <w:rFonts w:eastAsia="Times New Roman"/>
      <w:b/>
      <w:bCs/>
      <w:color w:val="000000"/>
      <w:sz w:val="16"/>
      <w:szCs w:val="16"/>
    </w:rPr>
  </w:style>
  <w:style w:type="paragraph" w:customStyle="1" w:styleId="xl125">
    <w:name w:val="xl125"/>
    <w:basedOn w:val="a"/>
    <w:uiPriority w:val="99"/>
    <w:rsid w:val="00C32B86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adjustRightInd/>
      <w:spacing w:before="100" w:beforeAutospacing="1" w:after="100" w:afterAutospacing="1"/>
    </w:pPr>
    <w:rPr>
      <w:rFonts w:eastAsia="Times New Roman"/>
      <w:sz w:val="16"/>
      <w:szCs w:val="16"/>
    </w:rPr>
  </w:style>
  <w:style w:type="paragraph" w:customStyle="1" w:styleId="xl126">
    <w:name w:val="xl126"/>
    <w:basedOn w:val="a"/>
    <w:uiPriority w:val="99"/>
    <w:rsid w:val="00C32B86"/>
    <w:pPr>
      <w:widowControl/>
      <w:pBdr>
        <w:top w:val="single" w:sz="4" w:space="0" w:color="auto"/>
        <w:left w:val="single" w:sz="4" w:space="0" w:color="auto"/>
        <w:bottom w:val="single" w:sz="4" w:space="0" w:color="auto"/>
      </w:pBdr>
      <w:autoSpaceDE/>
      <w:autoSpaceDN/>
      <w:adjustRightInd/>
      <w:spacing w:before="100" w:beforeAutospacing="1" w:after="100" w:afterAutospacing="1"/>
      <w:jc w:val="center"/>
      <w:textAlignment w:val="center"/>
    </w:pPr>
    <w:rPr>
      <w:rFonts w:eastAsia="Times New Roman"/>
      <w:b/>
      <w:bCs/>
      <w:color w:val="000000"/>
      <w:sz w:val="16"/>
      <w:szCs w:val="16"/>
    </w:rPr>
  </w:style>
  <w:style w:type="paragraph" w:customStyle="1" w:styleId="xl127">
    <w:name w:val="xl127"/>
    <w:basedOn w:val="a"/>
    <w:uiPriority w:val="99"/>
    <w:rsid w:val="00C32B86"/>
    <w:pPr>
      <w:widowControl/>
      <w:pBdr>
        <w:top w:val="single" w:sz="4" w:space="0" w:color="auto"/>
        <w:bottom w:val="single" w:sz="4" w:space="0" w:color="auto"/>
        <w:right w:val="single" w:sz="4" w:space="0" w:color="auto"/>
      </w:pBdr>
      <w:autoSpaceDE/>
      <w:autoSpaceDN/>
      <w:adjustRightInd/>
      <w:spacing w:before="100" w:beforeAutospacing="1" w:after="100" w:afterAutospacing="1"/>
      <w:jc w:val="center"/>
      <w:textAlignment w:val="center"/>
    </w:pPr>
    <w:rPr>
      <w:rFonts w:eastAsia="Times New Roman"/>
      <w:b/>
      <w:bCs/>
      <w:color w:val="000000"/>
      <w:sz w:val="16"/>
      <w:szCs w:val="16"/>
    </w:rPr>
  </w:style>
  <w:style w:type="paragraph" w:customStyle="1" w:styleId="xl128">
    <w:name w:val="xl128"/>
    <w:basedOn w:val="a"/>
    <w:uiPriority w:val="99"/>
    <w:rsid w:val="00C32B86"/>
    <w:pPr>
      <w:widowControl/>
      <w:pBdr>
        <w:top w:val="single" w:sz="4" w:space="0" w:color="auto"/>
        <w:left w:val="single" w:sz="4" w:space="0" w:color="auto"/>
        <w:bottom w:val="single" w:sz="4" w:space="0" w:color="auto"/>
      </w:pBdr>
      <w:autoSpaceDE/>
      <w:autoSpaceDN/>
      <w:adjustRightInd/>
      <w:spacing w:before="100" w:beforeAutospacing="1" w:after="100" w:afterAutospacing="1"/>
      <w:jc w:val="center"/>
      <w:textAlignment w:val="center"/>
    </w:pPr>
    <w:rPr>
      <w:rFonts w:eastAsia="Times New Roman"/>
      <w:b/>
      <w:bCs/>
      <w:color w:val="000000"/>
      <w:sz w:val="16"/>
      <w:szCs w:val="16"/>
    </w:rPr>
  </w:style>
  <w:style w:type="paragraph" w:customStyle="1" w:styleId="xl129">
    <w:name w:val="xl129"/>
    <w:basedOn w:val="a"/>
    <w:uiPriority w:val="99"/>
    <w:rsid w:val="00C32B86"/>
    <w:pPr>
      <w:widowControl/>
      <w:pBdr>
        <w:top w:val="single" w:sz="4" w:space="0" w:color="auto"/>
        <w:bottom w:val="single" w:sz="4" w:space="0" w:color="auto"/>
        <w:right w:val="single" w:sz="4" w:space="0" w:color="auto"/>
      </w:pBdr>
      <w:autoSpaceDE/>
      <w:autoSpaceDN/>
      <w:adjustRightInd/>
      <w:spacing w:before="100" w:beforeAutospacing="1" w:after="100" w:afterAutospacing="1"/>
      <w:jc w:val="center"/>
      <w:textAlignment w:val="center"/>
    </w:pPr>
    <w:rPr>
      <w:rFonts w:eastAsia="Times New Roman"/>
      <w:b/>
      <w:bCs/>
      <w:color w:val="000000"/>
      <w:sz w:val="16"/>
      <w:szCs w:val="16"/>
    </w:rPr>
  </w:style>
  <w:style w:type="paragraph" w:customStyle="1" w:styleId="xl130">
    <w:name w:val="xl130"/>
    <w:basedOn w:val="a"/>
    <w:uiPriority w:val="99"/>
    <w:rsid w:val="00C32B86"/>
    <w:pPr>
      <w:widowControl/>
      <w:pBdr>
        <w:top w:val="single" w:sz="4" w:space="0" w:color="auto"/>
        <w:left w:val="single" w:sz="4" w:space="0" w:color="auto"/>
        <w:bottom w:val="single" w:sz="4" w:space="0" w:color="auto"/>
      </w:pBdr>
      <w:autoSpaceDE/>
      <w:autoSpaceDN/>
      <w:adjustRightInd/>
      <w:spacing w:before="100" w:beforeAutospacing="1" w:after="100" w:afterAutospacing="1"/>
      <w:jc w:val="center"/>
    </w:pPr>
    <w:rPr>
      <w:rFonts w:eastAsia="Times New Roman"/>
      <w:color w:val="000000"/>
      <w:sz w:val="16"/>
      <w:szCs w:val="16"/>
    </w:rPr>
  </w:style>
  <w:style w:type="paragraph" w:customStyle="1" w:styleId="xl131">
    <w:name w:val="xl131"/>
    <w:basedOn w:val="a"/>
    <w:uiPriority w:val="99"/>
    <w:rsid w:val="00C32B86"/>
    <w:pPr>
      <w:widowControl/>
      <w:pBdr>
        <w:top w:val="single" w:sz="4" w:space="0" w:color="auto"/>
        <w:bottom w:val="single" w:sz="4" w:space="0" w:color="auto"/>
        <w:right w:val="single" w:sz="4" w:space="0" w:color="auto"/>
      </w:pBdr>
      <w:autoSpaceDE/>
      <w:autoSpaceDN/>
      <w:adjustRightInd/>
      <w:spacing w:before="100" w:beforeAutospacing="1" w:after="100" w:afterAutospacing="1"/>
      <w:jc w:val="center"/>
    </w:pPr>
    <w:rPr>
      <w:rFonts w:eastAsia="Times New Roman"/>
      <w:color w:val="000000"/>
      <w:sz w:val="16"/>
      <w:szCs w:val="16"/>
    </w:rPr>
  </w:style>
  <w:style w:type="paragraph" w:customStyle="1" w:styleId="xl132">
    <w:name w:val="xl132"/>
    <w:basedOn w:val="a"/>
    <w:uiPriority w:val="99"/>
    <w:rsid w:val="00C32B86"/>
    <w:pPr>
      <w:widowControl/>
      <w:pBdr>
        <w:top w:val="single" w:sz="4" w:space="0" w:color="auto"/>
        <w:left w:val="single" w:sz="4" w:space="0" w:color="auto"/>
        <w:bottom w:val="single" w:sz="4" w:space="0" w:color="auto"/>
      </w:pBdr>
      <w:autoSpaceDE/>
      <w:autoSpaceDN/>
      <w:adjustRightInd/>
      <w:spacing w:before="100" w:beforeAutospacing="1" w:after="100" w:afterAutospacing="1"/>
      <w:jc w:val="center"/>
      <w:textAlignment w:val="center"/>
    </w:pPr>
    <w:rPr>
      <w:rFonts w:eastAsia="Times New Roman"/>
      <w:sz w:val="16"/>
      <w:szCs w:val="16"/>
    </w:rPr>
  </w:style>
  <w:style w:type="paragraph" w:customStyle="1" w:styleId="xl133">
    <w:name w:val="xl133"/>
    <w:basedOn w:val="a"/>
    <w:uiPriority w:val="99"/>
    <w:rsid w:val="00C32B86"/>
    <w:pPr>
      <w:widowControl/>
      <w:pBdr>
        <w:top w:val="single" w:sz="4" w:space="0" w:color="auto"/>
        <w:bottom w:val="single" w:sz="4" w:space="0" w:color="auto"/>
      </w:pBdr>
      <w:autoSpaceDE/>
      <w:autoSpaceDN/>
      <w:adjustRightInd/>
      <w:spacing w:before="100" w:beforeAutospacing="1" w:after="100" w:afterAutospacing="1"/>
      <w:jc w:val="center"/>
      <w:textAlignment w:val="center"/>
    </w:pPr>
    <w:rPr>
      <w:rFonts w:eastAsia="Times New Roman"/>
      <w:sz w:val="16"/>
      <w:szCs w:val="16"/>
    </w:rPr>
  </w:style>
  <w:style w:type="paragraph" w:customStyle="1" w:styleId="xl134">
    <w:name w:val="xl134"/>
    <w:basedOn w:val="a"/>
    <w:uiPriority w:val="99"/>
    <w:rsid w:val="00C32B86"/>
    <w:pPr>
      <w:widowControl/>
      <w:pBdr>
        <w:top w:val="single" w:sz="4" w:space="0" w:color="auto"/>
        <w:bottom w:val="single" w:sz="4" w:space="0" w:color="auto"/>
        <w:right w:val="single" w:sz="4" w:space="0" w:color="auto"/>
      </w:pBdr>
      <w:autoSpaceDE/>
      <w:autoSpaceDN/>
      <w:adjustRightInd/>
      <w:spacing w:before="100" w:beforeAutospacing="1" w:after="100" w:afterAutospacing="1"/>
      <w:jc w:val="center"/>
      <w:textAlignment w:val="center"/>
    </w:pPr>
    <w:rPr>
      <w:rFonts w:eastAsia="Times New Roman"/>
      <w:sz w:val="16"/>
      <w:szCs w:val="16"/>
    </w:rPr>
  </w:style>
  <w:style w:type="paragraph" w:customStyle="1" w:styleId="xl135">
    <w:name w:val="xl135"/>
    <w:basedOn w:val="a"/>
    <w:uiPriority w:val="99"/>
    <w:rsid w:val="00C32B86"/>
    <w:pPr>
      <w:widowControl/>
      <w:pBdr>
        <w:top w:val="single" w:sz="4" w:space="0" w:color="auto"/>
        <w:left w:val="single" w:sz="4" w:space="0" w:color="auto"/>
        <w:bottom w:val="single" w:sz="4" w:space="0" w:color="auto"/>
      </w:pBdr>
      <w:autoSpaceDE/>
      <w:autoSpaceDN/>
      <w:adjustRightInd/>
      <w:spacing w:before="100" w:beforeAutospacing="1" w:after="100" w:afterAutospacing="1"/>
      <w:jc w:val="center"/>
      <w:textAlignment w:val="center"/>
    </w:pPr>
    <w:rPr>
      <w:rFonts w:eastAsia="Times New Roman"/>
      <w:b/>
      <w:bCs/>
      <w:sz w:val="16"/>
      <w:szCs w:val="16"/>
    </w:rPr>
  </w:style>
  <w:style w:type="paragraph" w:customStyle="1" w:styleId="xl136">
    <w:name w:val="xl136"/>
    <w:basedOn w:val="a"/>
    <w:uiPriority w:val="99"/>
    <w:rsid w:val="00C32B86"/>
    <w:pPr>
      <w:widowControl/>
      <w:pBdr>
        <w:top w:val="single" w:sz="4" w:space="0" w:color="auto"/>
        <w:bottom w:val="single" w:sz="4" w:space="0" w:color="auto"/>
        <w:right w:val="single" w:sz="4" w:space="0" w:color="auto"/>
      </w:pBdr>
      <w:autoSpaceDE/>
      <w:autoSpaceDN/>
      <w:adjustRightInd/>
      <w:spacing w:before="100" w:beforeAutospacing="1" w:after="100" w:afterAutospacing="1"/>
      <w:jc w:val="center"/>
      <w:textAlignment w:val="center"/>
    </w:pPr>
    <w:rPr>
      <w:rFonts w:eastAsia="Times New Roman"/>
      <w:b/>
      <w:bCs/>
      <w:sz w:val="16"/>
      <w:szCs w:val="16"/>
    </w:rPr>
  </w:style>
  <w:style w:type="paragraph" w:customStyle="1" w:styleId="xl137">
    <w:name w:val="xl137"/>
    <w:basedOn w:val="a"/>
    <w:uiPriority w:val="99"/>
    <w:rsid w:val="00C32B86"/>
    <w:pPr>
      <w:widowControl/>
      <w:pBdr>
        <w:top w:val="single" w:sz="4" w:space="0" w:color="auto"/>
        <w:left w:val="single" w:sz="4" w:space="0" w:color="auto"/>
        <w:bottom w:val="single" w:sz="4" w:space="0" w:color="auto"/>
      </w:pBdr>
      <w:autoSpaceDE/>
      <w:autoSpaceDN/>
      <w:adjustRightInd/>
      <w:spacing w:before="100" w:beforeAutospacing="1" w:after="100" w:afterAutospacing="1"/>
      <w:jc w:val="center"/>
      <w:textAlignment w:val="top"/>
    </w:pPr>
    <w:rPr>
      <w:rFonts w:eastAsia="Times New Roman"/>
      <w:sz w:val="16"/>
      <w:szCs w:val="16"/>
    </w:rPr>
  </w:style>
  <w:style w:type="paragraph" w:customStyle="1" w:styleId="xl138">
    <w:name w:val="xl138"/>
    <w:basedOn w:val="a"/>
    <w:uiPriority w:val="99"/>
    <w:rsid w:val="00C32B86"/>
    <w:pPr>
      <w:widowControl/>
      <w:pBdr>
        <w:top w:val="single" w:sz="4" w:space="0" w:color="auto"/>
        <w:bottom w:val="single" w:sz="4" w:space="0" w:color="auto"/>
        <w:right w:val="single" w:sz="4" w:space="0" w:color="auto"/>
      </w:pBdr>
      <w:autoSpaceDE/>
      <w:autoSpaceDN/>
      <w:adjustRightInd/>
      <w:spacing w:before="100" w:beforeAutospacing="1" w:after="100" w:afterAutospacing="1"/>
      <w:jc w:val="center"/>
      <w:textAlignment w:val="top"/>
    </w:pPr>
    <w:rPr>
      <w:rFonts w:eastAsia="Times New Roman"/>
      <w:sz w:val="16"/>
      <w:szCs w:val="16"/>
    </w:rPr>
  </w:style>
  <w:style w:type="paragraph" w:customStyle="1" w:styleId="xl139">
    <w:name w:val="xl139"/>
    <w:basedOn w:val="a"/>
    <w:uiPriority w:val="99"/>
    <w:rsid w:val="00C32B86"/>
    <w:pPr>
      <w:widowControl/>
      <w:pBdr>
        <w:top w:val="single" w:sz="4" w:space="0" w:color="auto"/>
        <w:left w:val="single" w:sz="4" w:space="0" w:color="auto"/>
      </w:pBdr>
      <w:autoSpaceDE/>
      <w:autoSpaceDN/>
      <w:adjustRightInd/>
      <w:spacing w:before="100" w:beforeAutospacing="1" w:after="100" w:afterAutospacing="1"/>
      <w:jc w:val="center"/>
      <w:textAlignment w:val="center"/>
    </w:pPr>
    <w:rPr>
      <w:rFonts w:eastAsia="Times New Roman"/>
      <w:sz w:val="16"/>
      <w:szCs w:val="16"/>
    </w:rPr>
  </w:style>
  <w:style w:type="paragraph" w:customStyle="1" w:styleId="xl140">
    <w:name w:val="xl140"/>
    <w:basedOn w:val="a"/>
    <w:uiPriority w:val="99"/>
    <w:rsid w:val="00C32B86"/>
    <w:pPr>
      <w:widowControl/>
      <w:pBdr>
        <w:top w:val="single" w:sz="4" w:space="0" w:color="auto"/>
      </w:pBdr>
      <w:autoSpaceDE/>
      <w:autoSpaceDN/>
      <w:adjustRightInd/>
      <w:spacing w:before="100" w:beforeAutospacing="1" w:after="100" w:afterAutospacing="1"/>
      <w:jc w:val="center"/>
      <w:textAlignment w:val="center"/>
    </w:pPr>
    <w:rPr>
      <w:rFonts w:eastAsia="Times New Roman"/>
      <w:sz w:val="16"/>
      <w:szCs w:val="16"/>
    </w:rPr>
  </w:style>
  <w:style w:type="paragraph" w:customStyle="1" w:styleId="xl141">
    <w:name w:val="xl141"/>
    <w:basedOn w:val="a"/>
    <w:uiPriority w:val="99"/>
    <w:rsid w:val="00C32B86"/>
    <w:pPr>
      <w:widowControl/>
      <w:pBdr>
        <w:top w:val="single" w:sz="4" w:space="0" w:color="auto"/>
        <w:right w:val="single" w:sz="4" w:space="0" w:color="auto"/>
      </w:pBdr>
      <w:autoSpaceDE/>
      <w:autoSpaceDN/>
      <w:adjustRightInd/>
      <w:spacing w:before="100" w:beforeAutospacing="1" w:after="100" w:afterAutospacing="1"/>
      <w:jc w:val="center"/>
      <w:textAlignment w:val="center"/>
    </w:pPr>
    <w:rPr>
      <w:rFonts w:eastAsia="Times New Roman"/>
      <w:sz w:val="16"/>
      <w:szCs w:val="16"/>
    </w:rPr>
  </w:style>
  <w:style w:type="paragraph" w:customStyle="1" w:styleId="xl142">
    <w:name w:val="xl142"/>
    <w:basedOn w:val="a"/>
    <w:uiPriority w:val="99"/>
    <w:rsid w:val="00C32B86"/>
    <w:pPr>
      <w:widowControl/>
      <w:pBdr>
        <w:left w:val="single" w:sz="4" w:space="0" w:color="auto"/>
        <w:bottom w:val="single" w:sz="4" w:space="0" w:color="auto"/>
      </w:pBdr>
      <w:autoSpaceDE/>
      <w:autoSpaceDN/>
      <w:adjustRightInd/>
      <w:spacing w:before="100" w:beforeAutospacing="1" w:after="100" w:afterAutospacing="1"/>
      <w:jc w:val="center"/>
      <w:textAlignment w:val="center"/>
    </w:pPr>
    <w:rPr>
      <w:rFonts w:eastAsia="Times New Roman"/>
      <w:sz w:val="16"/>
      <w:szCs w:val="16"/>
    </w:rPr>
  </w:style>
  <w:style w:type="paragraph" w:customStyle="1" w:styleId="xl143">
    <w:name w:val="xl143"/>
    <w:basedOn w:val="a"/>
    <w:uiPriority w:val="99"/>
    <w:rsid w:val="00C32B86"/>
    <w:pPr>
      <w:widowControl/>
      <w:pBdr>
        <w:bottom w:val="single" w:sz="4" w:space="0" w:color="auto"/>
      </w:pBdr>
      <w:autoSpaceDE/>
      <w:autoSpaceDN/>
      <w:adjustRightInd/>
      <w:spacing w:before="100" w:beforeAutospacing="1" w:after="100" w:afterAutospacing="1"/>
      <w:jc w:val="center"/>
      <w:textAlignment w:val="center"/>
    </w:pPr>
    <w:rPr>
      <w:rFonts w:eastAsia="Times New Roman"/>
      <w:sz w:val="16"/>
      <w:szCs w:val="16"/>
    </w:rPr>
  </w:style>
  <w:style w:type="paragraph" w:customStyle="1" w:styleId="xl144">
    <w:name w:val="xl144"/>
    <w:basedOn w:val="a"/>
    <w:uiPriority w:val="99"/>
    <w:rsid w:val="00C32B86"/>
    <w:pPr>
      <w:widowControl/>
      <w:pBdr>
        <w:bottom w:val="single" w:sz="4" w:space="0" w:color="auto"/>
        <w:right w:val="single" w:sz="4" w:space="0" w:color="auto"/>
      </w:pBdr>
      <w:autoSpaceDE/>
      <w:autoSpaceDN/>
      <w:adjustRightInd/>
      <w:spacing w:before="100" w:beforeAutospacing="1" w:after="100" w:afterAutospacing="1"/>
      <w:jc w:val="center"/>
      <w:textAlignment w:val="center"/>
    </w:pPr>
    <w:rPr>
      <w:rFonts w:eastAsia="Times New Roman"/>
      <w:sz w:val="16"/>
      <w:szCs w:val="16"/>
    </w:rPr>
  </w:style>
  <w:style w:type="paragraph" w:customStyle="1" w:styleId="xl145">
    <w:name w:val="xl145"/>
    <w:basedOn w:val="a"/>
    <w:uiPriority w:val="99"/>
    <w:rsid w:val="00C32B86"/>
    <w:pPr>
      <w:widowControl/>
      <w:pBdr>
        <w:top w:val="single" w:sz="4" w:space="0" w:color="auto"/>
        <w:left w:val="single" w:sz="4" w:space="0" w:color="auto"/>
        <w:bottom w:val="single" w:sz="4" w:space="0" w:color="auto"/>
      </w:pBdr>
      <w:autoSpaceDE/>
      <w:autoSpaceDN/>
      <w:adjustRightInd/>
      <w:spacing w:before="100" w:beforeAutospacing="1" w:after="100" w:afterAutospacing="1"/>
      <w:jc w:val="center"/>
      <w:textAlignment w:val="center"/>
    </w:pPr>
    <w:rPr>
      <w:rFonts w:eastAsia="Times New Roman"/>
      <w:b/>
      <w:bCs/>
      <w:sz w:val="16"/>
      <w:szCs w:val="16"/>
    </w:rPr>
  </w:style>
  <w:style w:type="paragraph" w:customStyle="1" w:styleId="xl146">
    <w:name w:val="xl146"/>
    <w:basedOn w:val="a"/>
    <w:uiPriority w:val="99"/>
    <w:rsid w:val="00C32B86"/>
    <w:pPr>
      <w:widowControl/>
      <w:pBdr>
        <w:top w:val="single" w:sz="4" w:space="0" w:color="auto"/>
        <w:bottom w:val="single" w:sz="4" w:space="0" w:color="auto"/>
        <w:right w:val="single" w:sz="4" w:space="0" w:color="auto"/>
      </w:pBdr>
      <w:autoSpaceDE/>
      <w:autoSpaceDN/>
      <w:adjustRightInd/>
      <w:spacing w:before="100" w:beforeAutospacing="1" w:after="100" w:afterAutospacing="1"/>
      <w:jc w:val="center"/>
      <w:textAlignment w:val="center"/>
    </w:pPr>
    <w:rPr>
      <w:rFonts w:eastAsia="Times New Roman"/>
      <w:b/>
      <w:bCs/>
      <w:sz w:val="16"/>
      <w:szCs w:val="16"/>
    </w:rPr>
  </w:style>
  <w:style w:type="paragraph" w:customStyle="1" w:styleId="xl147">
    <w:name w:val="xl147"/>
    <w:basedOn w:val="a"/>
    <w:uiPriority w:val="99"/>
    <w:rsid w:val="00C32B86"/>
    <w:pPr>
      <w:widowControl/>
      <w:pBdr>
        <w:top w:val="single" w:sz="4" w:space="0" w:color="auto"/>
        <w:left w:val="single" w:sz="4" w:space="0" w:color="auto"/>
        <w:bottom w:val="single" w:sz="4" w:space="0" w:color="auto"/>
      </w:pBdr>
      <w:autoSpaceDE/>
      <w:autoSpaceDN/>
      <w:adjustRightInd/>
      <w:spacing w:before="100" w:beforeAutospacing="1" w:after="100" w:afterAutospacing="1"/>
      <w:jc w:val="center"/>
      <w:textAlignment w:val="center"/>
    </w:pPr>
    <w:rPr>
      <w:rFonts w:eastAsia="Times New Roman"/>
      <w:b/>
      <w:bCs/>
      <w:sz w:val="16"/>
      <w:szCs w:val="16"/>
    </w:rPr>
  </w:style>
  <w:style w:type="paragraph" w:customStyle="1" w:styleId="xl148">
    <w:name w:val="xl148"/>
    <w:basedOn w:val="a"/>
    <w:uiPriority w:val="99"/>
    <w:rsid w:val="00C32B86"/>
    <w:pPr>
      <w:widowControl/>
      <w:pBdr>
        <w:top w:val="single" w:sz="4" w:space="0" w:color="auto"/>
        <w:bottom w:val="single" w:sz="4" w:space="0" w:color="auto"/>
        <w:right w:val="single" w:sz="4" w:space="0" w:color="auto"/>
      </w:pBdr>
      <w:autoSpaceDE/>
      <w:autoSpaceDN/>
      <w:adjustRightInd/>
      <w:spacing w:before="100" w:beforeAutospacing="1" w:after="100" w:afterAutospacing="1"/>
      <w:jc w:val="center"/>
      <w:textAlignment w:val="center"/>
    </w:pPr>
    <w:rPr>
      <w:rFonts w:eastAsia="Times New Roman"/>
      <w:b/>
      <w:bCs/>
      <w:sz w:val="16"/>
      <w:szCs w:val="16"/>
    </w:rPr>
  </w:style>
  <w:style w:type="paragraph" w:customStyle="1" w:styleId="xl149">
    <w:name w:val="xl149"/>
    <w:basedOn w:val="a"/>
    <w:uiPriority w:val="99"/>
    <w:rsid w:val="00C32B86"/>
    <w:pPr>
      <w:widowControl/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autoSpaceDE/>
      <w:autoSpaceDN/>
      <w:adjustRightInd/>
      <w:spacing w:before="100" w:beforeAutospacing="1" w:after="100" w:afterAutospacing="1"/>
      <w:jc w:val="center"/>
      <w:textAlignment w:val="center"/>
    </w:pPr>
    <w:rPr>
      <w:rFonts w:eastAsia="Times New Roman"/>
      <w:b/>
      <w:bCs/>
      <w:color w:val="000000"/>
      <w:sz w:val="16"/>
      <w:szCs w:val="16"/>
    </w:rPr>
  </w:style>
  <w:style w:type="paragraph" w:customStyle="1" w:styleId="xl150">
    <w:name w:val="xl150"/>
    <w:basedOn w:val="a"/>
    <w:uiPriority w:val="99"/>
    <w:rsid w:val="00C32B86"/>
    <w:pPr>
      <w:widowControl/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autoSpaceDE/>
      <w:autoSpaceDN/>
      <w:adjustRightInd/>
      <w:spacing w:before="100" w:beforeAutospacing="1" w:after="100" w:afterAutospacing="1"/>
      <w:jc w:val="center"/>
      <w:textAlignment w:val="center"/>
    </w:pPr>
    <w:rPr>
      <w:rFonts w:eastAsia="Times New Roman"/>
      <w:b/>
      <w:bCs/>
      <w:color w:val="000000"/>
      <w:sz w:val="16"/>
      <w:szCs w:val="16"/>
    </w:rPr>
  </w:style>
  <w:style w:type="paragraph" w:customStyle="1" w:styleId="xl151">
    <w:name w:val="xl151"/>
    <w:basedOn w:val="a"/>
    <w:uiPriority w:val="99"/>
    <w:rsid w:val="00C32B86"/>
    <w:pPr>
      <w:widowControl/>
      <w:autoSpaceDE/>
      <w:autoSpaceDN/>
      <w:adjustRightInd/>
      <w:spacing w:before="100" w:beforeAutospacing="1" w:after="100" w:afterAutospacing="1"/>
      <w:textAlignment w:val="center"/>
    </w:pPr>
    <w:rPr>
      <w:rFonts w:eastAsia="Times New Roman"/>
      <w:b/>
      <w:bCs/>
      <w:sz w:val="22"/>
      <w:szCs w:val="22"/>
      <w:u w:val="single"/>
    </w:rPr>
  </w:style>
  <w:style w:type="paragraph" w:customStyle="1" w:styleId="xl152">
    <w:name w:val="xl152"/>
    <w:basedOn w:val="a"/>
    <w:uiPriority w:val="99"/>
    <w:rsid w:val="00C32B86"/>
    <w:pPr>
      <w:widowControl/>
      <w:autoSpaceDE/>
      <w:autoSpaceDN/>
      <w:adjustRightInd/>
      <w:spacing w:before="100" w:beforeAutospacing="1" w:after="100" w:afterAutospacing="1"/>
      <w:textAlignment w:val="center"/>
    </w:pPr>
    <w:rPr>
      <w:rFonts w:eastAsia="Times New Roman"/>
      <w:b/>
      <w:bCs/>
      <w:sz w:val="22"/>
      <w:szCs w:val="22"/>
      <w:u w:val="single"/>
    </w:rPr>
  </w:style>
  <w:style w:type="paragraph" w:styleId="aff3">
    <w:name w:val="Subtitle"/>
    <w:basedOn w:val="a"/>
    <w:next w:val="a"/>
    <w:link w:val="aff4"/>
    <w:qFormat/>
    <w:rsid w:val="00C32B86"/>
    <w:pPr>
      <w:widowControl/>
      <w:autoSpaceDE/>
      <w:autoSpaceDN/>
      <w:adjustRightInd/>
      <w:spacing w:after="60"/>
      <w:jc w:val="center"/>
      <w:outlineLvl w:val="1"/>
    </w:pPr>
    <w:rPr>
      <w:rFonts w:ascii="Cambria" w:eastAsia="Times New Roman" w:hAnsi="Cambria"/>
      <w:lang w:val="x-none" w:eastAsia="x-none"/>
    </w:rPr>
  </w:style>
  <w:style w:type="character" w:customStyle="1" w:styleId="aff4">
    <w:name w:val="Подзаголовок Знак"/>
    <w:basedOn w:val="a0"/>
    <w:link w:val="aff3"/>
    <w:rsid w:val="00C32B86"/>
    <w:rPr>
      <w:rFonts w:ascii="Cambria" w:eastAsia="Times New Roman" w:hAnsi="Cambria" w:cs="Times New Roman"/>
      <w:sz w:val="24"/>
      <w:szCs w:val="24"/>
      <w:lang w:val="x-none" w:eastAsia="x-none"/>
    </w:rPr>
  </w:style>
  <w:style w:type="numbering" w:customStyle="1" w:styleId="1110">
    <w:name w:val="Нет списка111"/>
    <w:next w:val="a2"/>
    <w:uiPriority w:val="99"/>
    <w:semiHidden/>
    <w:unhideWhenUsed/>
    <w:rsid w:val="00C32B86"/>
  </w:style>
  <w:style w:type="paragraph" w:customStyle="1" w:styleId="TableParagraph">
    <w:name w:val="Table Paragraph"/>
    <w:basedOn w:val="a"/>
    <w:uiPriority w:val="1"/>
    <w:qFormat/>
    <w:rsid w:val="00C32B86"/>
    <w:rPr>
      <w:rFonts w:eastAsia="Times New Roman"/>
    </w:rPr>
  </w:style>
  <w:style w:type="numbering" w:customStyle="1" w:styleId="211">
    <w:name w:val="Нет списка21"/>
    <w:next w:val="a2"/>
    <w:uiPriority w:val="99"/>
    <w:semiHidden/>
    <w:unhideWhenUsed/>
    <w:rsid w:val="00C32B86"/>
  </w:style>
  <w:style w:type="numbering" w:customStyle="1" w:styleId="310">
    <w:name w:val="Нет списка31"/>
    <w:next w:val="a2"/>
    <w:uiPriority w:val="99"/>
    <w:semiHidden/>
    <w:unhideWhenUsed/>
    <w:rsid w:val="00C32B86"/>
  </w:style>
  <w:style w:type="numbering" w:customStyle="1" w:styleId="41">
    <w:name w:val="Нет списка4"/>
    <w:next w:val="a2"/>
    <w:uiPriority w:val="99"/>
    <w:semiHidden/>
    <w:unhideWhenUsed/>
    <w:rsid w:val="00C32B86"/>
  </w:style>
  <w:style w:type="table" w:customStyle="1" w:styleId="212">
    <w:name w:val="Сетка таблицы21"/>
    <w:basedOn w:val="a1"/>
    <w:next w:val="af5"/>
    <w:uiPriority w:val="99"/>
    <w:rsid w:val="00C32B86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character" w:styleId="aff5">
    <w:name w:val="Unresolved Mention"/>
    <w:uiPriority w:val="99"/>
    <w:semiHidden/>
    <w:unhideWhenUsed/>
    <w:rsid w:val="00C32B86"/>
    <w:rPr>
      <w:color w:val="808080"/>
      <w:shd w:val="clear" w:color="auto" w:fill="E6E6E6"/>
    </w:rPr>
  </w:style>
  <w:style w:type="paragraph" w:styleId="aff6">
    <w:name w:val="TOC Heading"/>
    <w:basedOn w:val="1"/>
    <w:next w:val="a"/>
    <w:uiPriority w:val="39"/>
    <w:unhideWhenUsed/>
    <w:qFormat/>
    <w:rsid w:val="00C32B86"/>
    <w:pPr>
      <w:keepNext/>
      <w:keepLines/>
      <w:widowControl/>
      <w:autoSpaceDE/>
      <w:autoSpaceDN/>
      <w:adjustRightInd/>
      <w:spacing w:before="240" w:line="259" w:lineRule="auto"/>
      <w:ind w:left="0"/>
      <w:outlineLvl w:val="9"/>
    </w:pPr>
    <w:rPr>
      <w:rFonts w:ascii="Calibri Light" w:eastAsia="Times New Roman" w:hAnsi="Calibri Light"/>
      <w:b w:val="0"/>
      <w:bCs w:val="0"/>
      <w:color w:val="2E74B5"/>
      <w:sz w:val="32"/>
      <w:szCs w:val="32"/>
    </w:rPr>
  </w:style>
  <w:style w:type="paragraph" w:styleId="16">
    <w:name w:val="toc 1"/>
    <w:basedOn w:val="a"/>
    <w:next w:val="a"/>
    <w:autoRedefine/>
    <w:unhideWhenUsed/>
    <w:rsid w:val="00C32B86"/>
    <w:pPr>
      <w:widowControl/>
      <w:autoSpaceDE/>
      <w:autoSpaceDN/>
      <w:adjustRightInd/>
    </w:pPr>
    <w:rPr>
      <w:rFonts w:eastAsia="Times New Roman"/>
      <w:sz w:val="20"/>
      <w:szCs w:val="20"/>
    </w:rPr>
  </w:style>
  <w:style w:type="paragraph" w:styleId="27">
    <w:name w:val="toc 2"/>
    <w:basedOn w:val="a"/>
    <w:next w:val="a"/>
    <w:autoRedefine/>
    <w:unhideWhenUsed/>
    <w:rsid w:val="00C32B86"/>
    <w:pPr>
      <w:widowControl/>
      <w:autoSpaceDE/>
      <w:autoSpaceDN/>
      <w:adjustRightInd/>
      <w:ind w:left="200"/>
    </w:pPr>
    <w:rPr>
      <w:rFonts w:eastAsia="Times New Roman"/>
      <w:sz w:val="20"/>
      <w:szCs w:val="20"/>
    </w:rPr>
  </w:style>
  <w:style w:type="paragraph" w:styleId="36">
    <w:name w:val="toc 3"/>
    <w:basedOn w:val="a"/>
    <w:next w:val="a"/>
    <w:autoRedefine/>
    <w:unhideWhenUsed/>
    <w:rsid w:val="00C32B86"/>
    <w:pPr>
      <w:widowControl/>
      <w:autoSpaceDE/>
      <w:autoSpaceDN/>
      <w:adjustRightInd/>
      <w:spacing w:after="100" w:line="259" w:lineRule="auto"/>
      <w:ind w:left="440"/>
    </w:pPr>
    <w:rPr>
      <w:rFonts w:ascii="Calibri" w:eastAsia="Times New Roman" w:hAnsi="Calibri"/>
      <w:sz w:val="22"/>
      <w:szCs w:val="22"/>
    </w:rPr>
  </w:style>
  <w:style w:type="numbering" w:customStyle="1" w:styleId="51">
    <w:name w:val="Нет списка5"/>
    <w:next w:val="a2"/>
    <w:uiPriority w:val="99"/>
    <w:semiHidden/>
    <w:unhideWhenUsed/>
    <w:rsid w:val="00C32B86"/>
  </w:style>
  <w:style w:type="paragraph" w:customStyle="1" w:styleId="17">
    <w:name w:val="1"/>
    <w:basedOn w:val="a"/>
    <w:next w:val="af1"/>
    <w:uiPriority w:val="99"/>
    <w:qFormat/>
    <w:rsid w:val="00C32B86"/>
    <w:pPr>
      <w:spacing w:line="480" w:lineRule="exact"/>
      <w:ind w:left="340" w:right="400"/>
      <w:jc w:val="center"/>
    </w:pPr>
    <w:rPr>
      <w:rFonts w:eastAsia="Calibri"/>
      <w:sz w:val="28"/>
      <w:szCs w:val="20"/>
    </w:rPr>
  </w:style>
  <w:style w:type="table" w:customStyle="1" w:styleId="37">
    <w:name w:val="Сетка таблицы3"/>
    <w:basedOn w:val="a1"/>
    <w:next w:val="af5"/>
    <w:uiPriority w:val="99"/>
    <w:rsid w:val="00C32B86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customStyle="1" w:styleId="311">
    <w:name w:val="Основной текст 31"/>
    <w:basedOn w:val="a"/>
    <w:uiPriority w:val="99"/>
    <w:rsid w:val="00C32B86"/>
    <w:pPr>
      <w:widowControl/>
      <w:autoSpaceDE/>
      <w:autoSpaceDN/>
      <w:adjustRightInd/>
      <w:ind w:right="-284"/>
      <w:jc w:val="both"/>
    </w:pPr>
    <w:rPr>
      <w:rFonts w:eastAsia="Times New Roman"/>
      <w:sz w:val="28"/>
      <w:szCs w:val="20"/>
    </w:rPr>
  </w:style>
  <w:style w:type="character" w:customStyle="1" w:styleId="80">
    <w:name w:val="Заголовок 8 Знак"/>
    <w:basedOn w:val="a0"/>
    <w:link w:val="8"/>
    <w:rsid w:val="00B452AB"/>
    <w:rPr>
      <w:rFonts w:ascii="Calibri" w:eastAsia="Times New Roman" w:hAnsi="Calibri" w:cs="Times New Roman"/>
      <w:i/>
      <w:iCs/>
      <w:sz w:val="24"/>
      <w:szCs w:val="24"/>
      <w:lang w:eastAsia="ru-RU"/>
    </w:rPr>
  </w:style>
  <w:style w:type="character" w:customStyle="1" w:styleId="FontStyle68">
    <w:name w:val="Font Style68"/>
    <w:uiPriority w:val="99"/>
    <w:rsid w:val="00B452AB"/>
    <w:rPr>
      <w:rFonts w:ascii="Times New Roman" w:hAnsi="Times New Roman"/>
      <w:sz w:val="24"/>
    </w:rPr>
  </w:style>
  <w:style w:type="paragraph" w:styleId="aff7">
    <w:name w:val="Plain Text"/>
    <w:basedOn w:val="a"/>
    <w:link w:val="aff8"/>
    <w:rsid w:val="00B452AB"/>
    <w:pPr>
      <w:widowControl/>
      <w:autoSpaceDE/>
      <w:autoSpaceDN/>
      <w:adjustRightInd/>
    </w:pPr>
    <w:rPr>
      <w:rFonts w:ascii="Courier New" w:eastAsia="Times New Roman" w:hAnsi="Courier New"/>
      <w:sz w:val="20"/>
      <w:szCs w:val="20"/>
    </w:rPr>
  </w:style>
  <w:style w:type="character" w:customStyle="1" w:styleId="aff8">
    <w:name w:val="Текст Знак"/>
    <w:basedOn w:val="a0"/>
    <w:link w:val="aff7"/>
    <w:rsid w:val="00B452AB"/>
    <w:rPr>
      <w:rFonts w:ascii="Courier New" w:eastAsia="Times New Roman" w:hAnsi="Courier New" w:cs="Times New Roman"/>
      <w:sz w:val="20"/>
      <w:szCs w:val="20"/>
      <w:lang w:eastAsia="ru-RU"/>
    </w:rPr>
  </w:style>
  <w:style w:type="paragraph" w:styleId="aff9">
    <w:name w:val="No Spacing"/>
    <w:uiPriority w:val="1"/>
    <w:qFormat/>
    <w:rsid w:val="00B452AB"/>
    <w:pPr>
      <w:spacing w:after="0" w:line="240" w:lineRule="auto"/>
    </w:pPr>
    <w:rPr>
      <w:rFonts w:ascii="Calibri" w:eastAsia="Times New Roman" w:hAnsi="Calibri" w:cs="Times New Roman"/>
      <w:lang w:eastAsia="ru-RU"/>
    </w:rPr>
  </w:style>
  <w:style w:type="paragraph" w:customStyle="1" w:styleId="ConsCell">
    <w:name w:val="ConsCell"/>
    <w:rsid w:val="00B452AB"/>
    <w:pPr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character" w:customStyle="1" w:styleId="style141">
    <w:name w:val="style141"/>
    <w:basedOn w:val="a0"/>
    <w:rsid w:val="00B452AB"/>
    <w:rPr>
      <w:rFonts w:ascii="Times New Roman" w:hAnsi="Times New Roman" w:cs="Times New Roman" w:hint="default"/>
      <w:sz w:val="16"/>
      <w:szCs w:val="16"/>
    </w:rPr>
  </w:style>
  <w:style w:type="paragraph" w:styleId="affa">
    <w:name w:val="Signature"/>
    <w:basedOn w:val="a"/>
    <w:link w:val="affb"/>
    <w:rsid w:val="00B452AB"/>
    <w:pPr>
      <w:widowControl/>
      <w:tabs>
        <w:tab w:val="left" w:pos="6804"/>
      </w:tabs>
      <w:autoSpaceDE/>
      <w:autoSpaceDN/>
      <w:adjustRightInd/>
      <w:spacing w:before="240"/>
      <w:ind w:left="567"/>
    </w:pPr>
    <w:rPr>
      <w:rFonts w:eastAsia="Times New Roman"/>
      <w:b/>
      <w:noProof/>
      <w:szCs w:val="20"/>
    </w:rPr>
  </w:style>
  <w:style w:type="character" w:customStyle="1" w:styleId="affb">
    <w:name w:val="Подпись Знак"/>
    <w:basedOn w:val="a0"/>
    <w:link w:val="affa"/>
    <w:rsid w:val="00B452AB"/>
    <w:rPr>
      <w:rFonts w:ascii="Times New Roman" w:eastAsia="Times New Roman" w:hAnsi="Times New Roman" w:cs="Times New Roman"/>
      <w:b/>
      <w:noProof/>
      <w:sz w:val="24"/>
      <w:szCs w:val="20"/>
      <w:lang w:eastAsia="ru-RU"/>
    </w:rPr>
  </w:style>
  <w:style w:type="paragraph" w:customStyle="1" w:styleId="38">
    <w:name w:val="Знак3"/>
    <w:basedOn w:val="a"/>
    <w:rsid w:val="00B452AB"/>
    <w:pPr>
      <w:widowControl/>
      <w:autoSpaceDE/>
      <w:autoSpaceDN/>
      <w:adjustRightInd/>
      <w:spacing w:before="100" w:beforeAutospacing="1" w:after="100" w:afterAutospacing="1"/>
      <w:jc w:val="both"/>
    </w:pPr>
    <w:rPr>
      <w:rFonts w:ascii="Tahoma" w:eastAsia="Times New Roman" w:hAnsi="Tahoma" w:cs="Tahoma"/>
      <w:sz w:val="20"/>
      <w:szCs w:val="20"/>
      <w:lang w:val="en-US" w:eastAsia="en-US"/>
    </w:rPr>
  </w:style>
  <w:style w:type="paragraph" w:customStyle="1" w:styleId="msonormal0">
    <w:name w:val="msonormal"/>
    <w:basedOn w:val="a"/>
    <w:rsid w:val="00D446BF"/>
    <w:pPr>
      <w:widowControl/>
      <w:autoSpaceDE/>
      <w:autoSpaceDN/>
      <w:adjustRightInd/>
      <w:spacing w:before="100" w:beforeAutospacing="1" w:after="100" w:afterAutospacing="1"/>
    </w:pPr>
    <w:rPr>
      <w:rFonts w:eastAsia="Times New Roman"/>
    </w:rPr>
  </w:style>
  <w:style w:type="numbering" w:customStyle="1" w:styleId="61">
    <w:name w:val="Нет списка6"/>
    <w:next w:val="a2"/>
    <w:uiPriority w:val="99"/>
    <w:semiHidden/>
    <w:rsid w:val="00744729"/>
  </w:style>
  <w:style w:type="paragraph" w:customStyle="1" w:styleId="affc">
    <w:name w:val="Словарная статья"/>
    <w:basedOn w:val="a"/>
    <w:next w:val="a"/>
    <w:rsid w:val="00744729"/>
    <w:pPr>
      <w:widowControl/>
      <w:ind w:right="118"/>
      <w:jc w:val="both"/>
    </w:pPr>
    <w:rPr>
      <w:rFonts w:ascii="Arial" w:eastAsia="Times New Roman" w:hAnsi="Arial"/>
      <w:sz w:val="20"/>
      <w:szCs w:val="20"/>
    </w:rPr>
  </w:style>
  <w:style w:type="paragraph" w:customStyle="1" w:styleId="affd">
    <w:name w:val="Знак Знак Знак Знак Знак Знак Знак Знак"/>
    <w:basedOn w:val="a"/>
    <w:rsid w:val="00744729"/>
    <w:pPr>
      <w:widowControl/>
      <w:autoSpaceDE/>
      <w:autoSpaceDN/>
      <w:adjustRightInd/>
      <w:spacing w:after="160" w:line="240" w:lineRule="exact"/>
    </w:pPr>
    <w:rPr>
      <w:rFonts w:ascii="Verdana" w:eastAsia="Times New Roman" w:hAnsi="Verdana" w:cs="Verdana"/>
      <w:sz w:val="20"/>
      <w:szCs w:val="20"/>
      <w:lang w:val="en-US" w:eastAsia="en-US"/>
    </w:rPr>
  </w:style>
  <w:style w:type="paragraph" w:customStyle="1" w:styleId="02statia2">
    <w:name w:val="02statia2"/>
    <w:basedOn w:val="a"/>
    <w:rsid w:val="00744729"/>
    <w:pPr>
      <w:widowControl/>
      <w:autoSpaceDE/>
      <w:autoSpaceDN/>
      <w:adjustRightInd/>
      <w:spacing w:before="120" w:line="320" w:lineRule="atLeast"/>
      <w:ind w:left="2020" w:hanging="880"/>
      <w:jc w:val="both"/>
    </w:pPr>
    <w:rPr>
      <w:rFonts w:ascii="GaramondNarrowC" w:eastAsia="Times New Roman" w:hAnsi="GaramondNarrowC"/>
      <w:color w:val="000000"/>
      <w:sz w:val="21"/>
      <w:szCs w:val="21"/>
    </w:rPr>
  </w:style>
  <w:style w:type="paragraph" w:customStyle="1" w:styleId="consplusnormal1">
    <w:name w:val="consplusnormal"/>
    <w:basedOn w:val="a"/>
    <w:rsid w:val="00744729"/>
    <w:pPr>
      <w:widowControl/>
      <w:autoSpaceDE/>
      <w:autoSpaceDN/>
      <w:adjustRightInd/>
      <w:spacing w:before="100" w:beforeAutospacing="1" w:after="100" w:afterAutospacing="1"/>
    </w:pPr>
    <w:rPr>
      <w:rFonts w:ascii="Arial Unicode MS" w:eastAsia="Arial Unicode MS" w:hAnsi="Arial Unicode MS" w:cs="Arial Unicode MS"/>
    </w:rPr>
  </w:style>
  <w:style w:type="paragraph" w:customStyle="1" w:styleId="02statia1">
    <w:name w:val="02statia1"/>
    <w:basedOn w:val="a"/>
    <w:rsid w:val="00744729"/>
    <w:pPr>
      <w:keepNext/>
      <w:widowControl/>
      <w:autoSpaceDE/>
      <w:autoSpaceDN/>
      <w:adjustRightInd/>
      <w:spacing w:before="280" w:line="320" w:lineRule="atLeast"/>
      <w:ind w:left="1134" w:right="851" w:hanging="578"/>
      <w:outlineLvl w:val="2"/>
    </w:pPr>
    <w:rPr>
      <w:rFonts w:ascii="GaramondNarrowC" w:eastAsia="Times New Roman" w:hAnsi="GaramondNarrowC"/>
      <w:b/>
    </w:rPr>
  </w:style>
  <w:style w:type="paragraph" w:customStyle="1" w:styleId="02statia3">
    <w:name w:val="02statia3"/>
    <w:basedOn w:val="a"/>
    <w:link w:val="02statia30"/>
    <w:rsid w:val="00744729"/>
    <w:pPr>
      <w:widowControl/>
      <w:autoSpaceDE/>
      <w:autoSpaceDN/>
      <w:adjustRightInd/>
      <w:spacing w:before="120" w:line="320" w:lineRule="atLeast"/>
      <w:ind w:left="2900" w:hanging="880"/>
      <w:jc w:val="both"/>
    </w:pPr>
    <w:rPr>
      <w:rFonts w:ascii="GaramondNarrowC" w:eastAsia="Times New Roman" w:hAnsi="GaramondNarrowC"/>
      <w:color w:val="000000"/>
      <w:sz w:val="21"/>
      <w:szCs w:val="21"/>
    </w:rPr>
  </w:style>
  <w:style w:type="paragraph" w:styleId="42">
    <w:name w:val="toc 4"/>
    <w:basedOn w:val="a"/>
    <w:next w:val="a"/>
    <w:autoRedefine/>
    <w:semiHidden/>
    <w:rsid w:val="00744729"/>
    <w:pPr>
      <w:widowControl/>
      <w:autoSpaceDE/>
      <w:autoSpaceDN/>
      <w:adjustRightInd/>
      <w:ind w:left="720"/>
    </w:pPr>
    <w:rPr>
      <w:rFonts w:eastAsia="Times New Roman"/>
      <w:sz w:val="20"/>
      <w:szCs w:val="20"/>
    </w:rPr>
  </w:style>
  <w:style w:type="paragraph" w:styleId="52">
    <w:name w:val="toc 5"/>
    <w:basedOn w:val="a"/>
    <w:next w:val="a"/>
    <w:autoRedefine/>
    <w:semiHidden/>
    <w:rsid w:val="00744729"/>
    <w:pPr>
      <w:widowControl/>
      <w:autoSpaceDE/>
      <w:autoSpaceDN/>
      <w:adjustRightInd/>
      <w:ind w:left="960"/>
    </w:pPr>
    <w:rPr>
      <w:rFonts w:eastAsia="Times New Roman"/>
      <w:sz w:val="20"/>
      <w:szCs w:val="20"/>
    </w:rPr>
  </w:style>
  <w:style w:type="paragraph" w:styleId="62">
    <w:name w:val="toc 6"/>
    <w:basedOn w:val="a"/>
    <w:next w:val="a"/>
    <w:autoRedefine/>
    <w:semiHidden/>
    <w:rsid w:val="00744729"/>
    <w:pPr>
      <w:widowControl/>
      <w:autoSpaceDE/>
      <w:autoSpaceDN/>
      <w:adjustRightInd/>
      <w:ind w:left="1200"/>
    </w:pPr>
    <w:rPr>
      <w:rFonts w:eastAsia="Times New Roman"/>
      <w:sz w:val="20"/>
      <w:szCs w:val="20"/>
    </w:rPr>
  </w:style>
  <w:style w:type="paragraph" w:styleId="71">
    <w:name w:val="toc 7"/>
    <w:basedOn w:val="a"/>
    <w:next w:val="a"/>
    <w:autoRedefine/>
    <w:semiHidden/>
    <w:rsid w:val="00744729"/>
    <w:pPr>
      <w:widowControl/>
      <w:autoSpaceDE/>
      <w:autoSpaceDN/>
      <w:adjustRightInd/>
      <w:ind w:left="1440"/>
    </w:pPr>
    <w:rPr>
      <w:rFonts w:eastAsia="Times New Roman"/>
      <w:sz w:val="20"/>
      <w:szCs w:val="20"/>
    </w:rPr>
  </w:style>
  <w:style w:type="paragraph" w:styleId="81">
    <w:name w:val="toc 8"/>
    <w:basedOn w:val="a"/>
    <w:next w:val="a"/>
    <w:autoRedefine/>
    <w:semiHidden/>
    <w:rsid w:val="00744729"/>
    <w:pPr>
      <w:widowControl/>
      <w:autoSpaceDE/>
      <w:autoSpaceDN/>
      <w:adjustRightInd/>
      <w:ind w:left="1680"/>
    </w:pPr>
    <w:rPr>
      <w:rFonts w:eastAsia="Times New Roman"/>
      <w:sz w:val="20"/>
      <w:szCs w:val="20"/>
    </w:rPr>
  </w:style>
  <w:style w:type="paragraph" w:styleId="91">
    <w:name w:val="toc 9"/>
    <w:basedOn w:val="a"/>
    <w:next w:val="a"/>
    <w:autoRedefine/>
    <w:semiHidden/>
    <w:rsid w:val="00744729"/>
    <w:pPr>
      <w:widowControl/>
      <w:autoSpaceDE/>
      <w:autoSpaceDN/>
      <w:adjustRightInd/>
      <w:ind w:left="1920"/>
    </w:pPr>
    <w:rPr>
      <w:rFonts w:eastAsia="Times New Roman"/>
      <w:sz w:val="20"/>
      <w:szCs w:val="20"/>
    </w:rPr>
  </w:style>
  <w:style w:type="table" w:customStyle="1" w:styleId="43">
    <w:name w:val="Сетка таблицы4"/>
    <w:basedOn w:val="a1"/>
    <w:next w:val="af5"/>
    <w:uiPriority w:val="59"/>
    <w:rsid w:val="00744729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grame">
    <w:name w:val="grame"/>
    <w:basedOn w:val="a0"/>
    <w:rsid w:val="00744729"/>
  </w:style>
  <w:style w:type="paragraph" w:customStyle="1" w:styleId="39">
    <w:name w:val="Стиль3"/>
    <w:basedOn w:val="22"/>
    <w:rsid w:val="00744729"/>
    <w:pPr>
      <w:widowControl w:val="0"/>
      <w:tabs>
        <w:tab w:val="num" w:pos="1307"/>
      </w:tabs>
      <w:adjustRightInd w:val="0"/>
      <w:spacing w:after="0" w:line="240" w:lineRule="auto"/>
      <w:ind w:left="1080"/>
      <w:jc w:val="both"/>
      <w:textAlignment w:val="baseline"/>
    </w:pPr>
    <w:rPr>
      <w:szCs w:val="20"/>
    </w:rPr>
  </w:style>
  <w:style w:type="paragraph" w:styleId="affe">
    <w:name w:val="Date"/>
    <w:basedOn w:val="a"/>
    <w:next w:val="a"/>
    <w:link w:val="afff"/>
    <w:semiHidden/>
    <w:rsid w:val="00744729"/>
    <w:pPr>
      <w:widowControl/>
      <w:autoSpaceDE/>
      <w:autoSpaceDN/>
      <w:adjustRightInd/>
      <w:spacing w:after="60"/>
      <w:jc w:val="both"/>
    </w:pPr>
    <w:rPr>
      <w:rFonts w:eastAsia="Times New Roman"/>
      <w:szCs w:val="20"/>
    </w:rPr>
  </w:style>
  <w:style w:type="character" w:customStyle="1" w:styleId="afff">
    <w:name w:val="Дата Знак"/>
    <w:basedOn w:val="a0"/>
    <w:link w:val="affe"/>
    <w:semiHidden/>
    <w:rsid w:val="00744729"/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customStyle="1" w:styleId="02statia30">
    <w:name w:val="02statia3 Знак"/>
    <w:link w:val="02statia3"/>
    <w:rsid w:val="00744729"/>
    <w:rPr>
      <w:rFonts w:ascii="GaramondNarrowC" w:eastAsia="Times New Roman" w:hAnsi="GaramondNarrowC" w:cs="Times New Roman"/>
      <w:color w:val="000000"/>
      <w:sz w:val="21"/>
      <w:szCs w:val="21"/>
      <w:lang w:eastAsia="ru-RU"/>
    </w:rPr>
  </w:style>
  <w:style w:type="paragraph" w:customStyle="1" w:styleId="Web">
    <w:name w:val="Обычный (Web)"/>
    <w:basedOn w:val="a"/>
    <w:rsid w:val="00744729"/>
    <w:pPr>
      <w:widowControl/>
      <w:autoSpaceDE/>
      <w:autoSpaceDN/>
      <w:adjustRightInd/>
      <w:spacing w:before="100" w:beforeAutospacing="1" w:after="100" w:afterAutospacing="1"/>
    </w:pPr>
    <w:rPr>
      <w:rFonts w:eastAsia="Times New Roman"/>
    </w:rPr>
  </w:style>
  <w:style w:type="paragraph" w:customStyle="1" w:styleId="afff0">
    <w:name w:val="Îáû÷íûé"/>
    <w:semiHidden/>
    <w:rsid w:val="00744729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28">
    <w:name w:val="envelope return"/>
    <w:basedOn w:val="a"/>
    <w:semiHidden/>
    <w:rsid w:val="00744729"/>
    <w:pPr>
      <w:widowControl/>
      <w:autoSpaceDE/>
      <w:autoSpaceDN/>
      <w:adjustRightInd/>
      <w:spacing w:after="60"/>
      <w:jc w:val="both"/>
    </w:pPr>
    <w:rPr>
      <w:rFonts w:ascii="Arial" w:eastAsia="Times New Roman" w:hAnsi="Arial" w:cs="Arial"/>
      <w:sz w:val="20"/>
      <w:szCs w:val="20"/>
    </w:rPr>
  </w:style>
  <w:style w:type="character" w:customStyle="1" w:styleId="ConsPlusNormal0">
    <w:name w:val="ConsPlusNormal Знак"/>
    <w:link w:val="ConsPlusNormal"/>
    <w:rsid w:val="00744729"/>
    <w:rPr>
      <w:rFonts w:ascii="Arial" w:eastAsia="Calibri" w:hAnsi="Arial" w:cs="Arial"/>
      <w:sz w:val="20"/>
      <w:szCs w:val="20"/>
    </w:rPr>
  </w:style>
  <w:style w:type="numbering" w:customStyle="1" w:styleId="120">
    <w:name w:val="Нет списка12"/>
    <w:next w:val="a2"/>
    <w:uiPriority w:val="99"/>
    <w:semiHidden/>
    <w:unhideWhenUsed/>
    <w:rsid w:val="00744729"/>
  </w:style>
  <w:style w:type="character" w:customStyle="1" w:styleId="afff1">
    <w:name w:val="Цветовое выделение"/>
    <w:uiPriority w:val="99"/>
    <w:rsid w:val="00744729"/>
    <w:rPr>
      <w:b/>
      <w:bCs/>
      <w:color w:val="26282F"/>
    </w:rPr>
  </w:style>
  <w:style w:type="paragraph" w:customStyle="1" w:styleId="afff2">
    <w:name w:val="Заголовок статьи"/>
    <w:basedOn w:val="a"/>
    <w:next w:val="a"/>
    <w:uiPriority w:val="99"/>
    <w:rsid w:val="00744729"/>
    <w:pPr>
      <w:widowControl/>
      <w:ind w:left="1612" w:hanging="892"/>
      <w:jc w:val="both"/>
    </w:pPr>
    <w:rPr>
      <w:rFonts w:ascii="Arial" w:eastAsia="Calibri" w:hAnsi="Arial" w:cs="Arial"/>
      <w:lang w:eastAsia="en-US"/>
    </w:rPr>
  </w:style>
  <w:style w:type="character" w:customStyle="1" w:styleId="afff3">
    <w:name w:val="Сравнение редакций. Добавленный фрагмент"/>
    <w:uiPriority w:val="99"/>
    <w:rsid w:val="00744729"/>
    <w:rPr>
      <w:color w:val="000000"/>
      <w:shd w:val="clear" w:color="auto" w:fill="C1D7FF"/>
    </w:rPr>
  </w:style>
  <w:style w:type="paragraph" w:styleId="afff4">
    <w:name w:val="Block Text"/>
    <w:basedOn w:val="a"/>
    <w:rsid w:val="00744729"/>
    <w:pPr>
      <w:widowControl/>
      <w:shd w:val="clear" w:color="auto" w:fill="FFFFFF"/>
      <w:autoSpaceDE/>
      <w:autoSpaceDN/>
      <w:adjustRightInd/>
      <w:spacing w:before="10" w:line="235" w:lineRule="atLeast"/>
      <w:ind w:left="72" w:right="806"/>
    </w:pPr>
    <w:rPr>
      <w:rFonts w:eastAsia="Times New Roman"/>
      <w:b/>
      <w:bCs/>
      <w:color w:val="000000"/>
      <w:spacing w:val="2"/>
      <w:sz w:val="22"/>
      <w:szCs w:val="22"/>
    </w:rPr>
  </w:style>
  <w:style w:type="paragraph" w:customStyle="1" w:styleId="afff5">
    <w:name w:val="Комментарий"/>
    <w:basedOn w:val="a"/>
    <w:next w:val="a"/>
    <w:uiPriority w:val="99"/>
    <w:rsid w:val="00744729"/>
    <w:pPr>
      <w:widowControl/>
      <w:spacing w:before="75"/>
      <w:ind w:left="170"/>
      <w:jc w:val="both"/>
    </w:pPr>
    <w:rPr>
      <w:rFonts w:ascii="Arial" w:eastAsia="Calibri" w:hAnsi="Arial" w:cs="Arial"/>
      <w:color w:val="353842"/>
      <w:shd w:val="clear" w:color="auto" w:fill="F0F0F0"/>
      <w:lang w:eastAsia="en-US"/>
    </w:rPr>
  </w:style>
  <w:style w:type="paragraph" w:customStyle="1" w:styleId="afff6">
    <w:name w:val="Информация об изменениях документа"/>
    <w:basedOn w:val="afff5"/>
    <w:next w:val="a"/>
    <w:uiPriority w:val="99"/>
    <w:rsid w:val="00744729"/>
    <w:rPr>
      <w:i/>
      <w:iCs/>
    </w:rPr>
  </w:style>
  <w:style w:type="paragraph" w:customStyle="1" w:styleId="afff7">
    <w:name w:val="Нормальный (таблица)"/>
    <w:basedOn w:val="a"/>
    <w:next w:val="a"/>
    <w:uiPriority w:val="99"/>
    <w:rsid w:val="00744729"/>
    <w:pPr>
      <w:widowControl/>
      <w:jc w:val="both"/>
    </w:pPr>
    <w:rPr>
      <w:rFonts w:ascii="Arial" w:eastAsia="Calibri" w:hAnsi="Arial" w:cs="Arial"/>
      <w:lang w:eastAsia="en-US"/>
    </w:rPr>
  </w:style>
  <w:style w:type="paragraph" w:styleId="afff8">
    <w:name w:val="footnote text"/>
    <w:basedOn w:val="a"/>
    <w:link w:val="afff9"/>
    <w:uiPriority w:val="99"/>
    <w:unhideWhenUsed/>
    <w:rsid w:val="00744729"/>
    <w:pPr>
      <w:widowControl/>
      <w:autoSpaceDE/>
      <w:autoSpaceDN/>
      <w:adjustRightInd/>
    </w:pPr>
    <w:rPr>
      <w:rFonts w:ascii="Calibri" w:eastAsia="Calibri" w:hAnsi="Calibri"/>
      <w:sz w:val="20"/>
      <w:szCs w:val="20"/>
      <w:lang w:eastAsia="en-US"/>
    </w:rPr>
  </w:style>
  <w:style w:type="character" w:customStyle="1" w:styleId="afff9">
    <w:name w:val="Текст сноски Знак"/>
    <w:basedOn w:val="a0"/>
    <w:link w:val="afff8"/>
    <w:uiPriority w:val="99"/>
    <w:rsid w:val="00744729"/>
    <w:rPr>
      <w:rFonts w:ascii="Calibri" w:eastAsia="Calibri" w:hAnsi="Calibri" w:cs="Times New Roman"/>
      <w:sz w:val="20"/>
      <w:szCs w:val="20"/>
    </w:rPr>
  </w:style>
  <w:style w:type="character" w:styleId="afffa">
    <w:name w:val="footnote reference"/>
    <w:uiPriority w:val="99"/>
    <w:unhideWhenUsed/>
    <w:rsid w:val="00744729"/>
    <w:rPr>
      <w:vertAlign w:val="superscript"/>
    </w:rPr>
  </w:style>
  <w:style w:type="paragraph" w:customStyle="1" w:styleId="Default">
    <w:name w:val="Default"/>
    <w:rsid w:val="00754D39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afffb">
    <w:basedOn w:val="a"/>
    <w:next w:val="af1"/>
    <w:qFormat/>
    <w:rsid w:val="00E12FAB"/>
    <w:pPr>
      <w:widowControl/>
      <w:autoSpaceDE/>
      <w:autoSpaceDN/>
      <w:adjustRightInd/>
      <w:jc w:val="center"/>
    </w:pPr>
    <w:rPr>
      <w:rFonts w:eastAsia="Times New Roman"/>
      <w:b/>
      <w:bCs/>
      <w:sz w:val="40"/>
    </w:rPr>
  </w:style>
  <w:style w:type="paragraph" w:customStyle="1" w:styleId="afffc">
    <w:name w:val="Знак Знак Знак Знак Знак Знак Знак Знак"/>
    <w:basedOn w:val="a"/>
    <w:rsid w:val="00E12FAB"/>
    <w:pPr>
      <w:widowControl/>
      <w:autoSpaceDE/>
      <w:autoSpaceDN/>
      <w:adjustRightInd/>
      <w:spacing w:after="160" w:line="240" w:lineRule="exact"/>
    </w:pPr>
    <w:rPr>
      <w:rFonts w:ascii="Verdana" w:eastAsia="Times New Roman" w:hAnsi="Verdana" w:cs="Verdana"/>
      <w:sz w:val="20"/>
      <w:szCs w:val="20"/>
      <w:lang w:val="en-US" w:eastAsia="en-US"/>
    </w:rPr>
  </w:style>
  <w:style w:type="character" w:customStyle="1" w:styleId="afffd">
    <w:name w:val="Основной текст_"/>
    <w:link w:val="29"/>
    <w:rsid w:val="00BA49A1"/>
    <w:rPr>
      <w:spacing w:val="2"/>
      <w:sz w:val="25"/>
      <w:szCs w:val="25"/>
      <w:shd w:val="clear" w:color="auto" w:fill="FFFFFF"/>
    </w:rPr>
  </w:style>
  <w:style w:type="character" w:customStyle="1" w:styleId="18">
    <w:name w:val="Основной текст1"/>
    <w:rsid w:val="00BA49A1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2"/>
      <w:w w:val="100"/>
      <w:position w:val="0"/>
      <w:sz w:val="25"/>
      <w:szCs w:val="25"/>
      <w:u w:val="single"/>
      <w:lang w:val="ru-RU"/>
    </w:rPr>
  </w:style>
  <w:style w:type="paragraph" w:customStyle="1" w:styleId="29">
    <w:name w:val="Основной текст2"/>
    <w:basedOn w:val="a"/>
    <w:link w:val="afffd"/>
    <w:rsid w:val="00BA49A1"/>
    <w:pPr>
      <w:shd w:val="clear" w:color="auto" w:fill="FFFFFF"/>
      <w:autoSpaceDE/>
      <w:autoSpaceDN/>
      <w:adjustRightInd/>
      <w:spacing w:line="322" w:lineRule="exact"/>
      <w:jc w:val="center"/>
    </w:pPr>
    <w:rPr>
      <w:rFonts w:asciiTheme="minorHAnsi" w:eastAsiaTheme="minorHAnsi" w:hAnsiTheme="minorHAnsi" w:cstheme="minorBidi"/>
      <w:spacing w:val="2"/>
      <w:sz w:val="25"/>
      <w:szCs w:val="25"/>
      <w:lang w:eastAsia="en-US"/>
    </w:rPr>
  </w:style>
  <w:style w:type="character" w:customStyle="1" w:styleId="60pt">
    <w:name w:val="Основной текст (6) + Не полужирный;Интервал 0 pt"/>
    <w:rsid w:val="00BA49A1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1"/>
      <w:w w:val="100"/>
      <w:position w:val="0"/>
      <w:sz w:val="25"/>
      <w:szCs w:val="25"/>
      <w:u w:val="none"/>
      <w:lang w:val="ru-RU"/>
    </w:rPr>
  </w:style>
  <w:style w:type="character" w:customStyle="1" w:styleId="0pt">
    <w:name w:val="Основной текст + Интервал 0 pt"/>
    <w:rsid w:val="00BA49A1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1"/>
      <w:w w:val="100"/>
      <w:position w:val="0"/>
      <w:sz w:val="25"/>
      <w:szCs w:val="25"/>
      <w:u w:val="none"/>
      <w:shd w:val="clear" w:color="auto" w:fill="FFFFFF"/>
      <w:lang w:val="ru-RU"/>
    </w:rPr>
  </w:style>
  <w:style w:type="character" w:customStyle="1" w:styleId="0pt0">
    <w:name w:val="Основной текст + Полужирный;Интервал 0 pt"/>
    <w:rsid w:val="00BA49A1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5"/>
      <w:szCs w:val="25"/>
      <w:u w:val="none"/>
      <w:shd w:val="clear" w:color="auto" w:fill="FFFFFF"/>
      <w:lang w:val="ru-RU"/>
    </w:rPr>
  </w:style>
  <w:style w:type="paragraph" w:customStyle="1" w:styleId="afffe">
    <w:basedOn w:val="a"/>
    <w:next w:val="a5"/>
    <w:uiPriority w:val="99"/>
    <w:unhideWhenUsed/>
    <w:rsid w:val="00BA49A1"/>
    <w:pPr>
      <w:widowControl/>
      <w:autoSpaceDE/>
      <w:autoSpaceDN/>
      <w:adjustRightInd/>
      <w:spacing w:before="100" w:beforeAutospacing="1" w:after="100" w:afterAutospacing="1"/>
    </w:pPr>
    <w:rPr>
      <w:rFonts w:eastAsia="Times New Roman"/>
    </w:rPr>
  </w:style>
  <w:style w:type="table" w:customStyle="1" w:styleId="TableNormal">
    <w:name w:val="Table Normal"/>
    <w:uiPriority w:val="2"/>
    <w:semiHidden/>
    <w:unhideWhenUsed/>
    <w:qFormat/>
    <w:rsid w:val="003A7A2D"/>
    <w:pPr>
      <w:widowControl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affff">
    <w:basedOn w:val="a"/>
    <w:next w:val="af1"/>
    <w:qFormat/>
    <w:rsid w:val="00370199"/>
    <w:pPr>
      <w:widowControl/>
      <w:autoSpaceDE/>
      <w:autoSpaceDN/>
      <w:adjustRightInd/>
      <w:jc w:val="center"/>
    </w:pPr>
    <w:rPr>
      <w:rFonts w:eastAsia="Times New Roman"/>
      <w:b/>
      <w:bCs/>
      <w:sz w:val="40"/>
    </w:rPr>
  </w:style>
  <w:style w:type="paragraph" w:customStyle="1" w:styleId="affff0">
    <w:name w:val="Знак Знак Знак Знак Знак Знак Знак Знак"/>
    <w:basedOn w:val="a"/>
    <w:rsid w:val="00370199"/>
    <w:pPr>
      <w:widowControl/>
      <w:autoSpaceDE/>
      <w:autoSpaceDN/>
      <w:adjustRightInd/>
      <w:spacing w:after="160" w:line="240" w:lineRule="exact"/>
    </w:pPr>
    <w:rPr>
      <w:rFonts w:ascii="Verdana" w:eastAsia="Times New Roman" w:hAnsi="Verdana" w:cs="Verdana"/>
      <w:sz w:val="20"/>
      <w:szCs w:val="20"/>
      <w:lang w:val="en-US"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227305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2338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  <w:pixelsPerInch w:val="72"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337B815-6B7D-4CDD-9DA7-367A5031EFF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33</TotalTime>
  <Pages>1</Pages>
  <Words>143</Words>
  <Characters>820</Characters>
  <Application>Microsoft Office Word</Application>
  <DocSecurity>0</DocSecurity>
  <Lines>6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962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Евгений Геннадьевич</dc:creator>
  <cp:keywords/>
  <dc:description/>
  <cp:lastModifiedBy>Евгений Геннадьевич</cp:lastModifiedBy>
  <cp:revision>6</cp:revision>
  <cp:lastPrinted>2020-02-13T02:42:00Z</cp:lastPrinted>
  <dcterms:created xsi:type="dcterms:W3CDTF">2020-06-15T01:15:00Z</dcterms:created>
  <dcterms:modified xsi:type="dcterms:W3CDTF">2020-06-26T08:42:00Z</dcterms:modified>
</cp:coreProperties>
</file>